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45287804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5194257"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8377585" w:name="ctxt"/>
    <w:bookmarkEnd w:id="8837758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7518"/>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7518"/>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7518"/>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7518"/>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7518"/>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7518"/>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27518"/>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27518"/>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7518"/>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7518"/>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905769f7a2bb63c47"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102769f7a2bb63ce7"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27518"/>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572569f7a2bb64117"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49423595" name="name316669f7a2bb73fcf"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432869f7a2bb73fcc"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959909" name="name985069f7a2bb7da91"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370469f7a2bb7da8f"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7518"/>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7518"/>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7518"/>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41882892" name="name933169f7a2bb889f5"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269769f7a2bb889f3"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22358219" name="name918669f7a2bb93166"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745369f7a2bb93164"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27724066" name="name215269f7a2bba00af"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238869f7a2bba00ad"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27302682" name="name631569f7a2bbad5a6"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687969f7a2bbad5a3"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25104437" name="name704469f7a2bbbcaf6"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527269f7a2bbbcaf4"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7519">
    <w:multiLevelType w:val="hybridMultilevel"/>
    <w:lvl w:ilvl="0" w:tplc="33621182">
      <w:start w:val="1"/>
      <w:numFmt w:val="decimal"/>
      <w:lvlText w:val="%1."/>
      <w:lvlJc w:val="left"/>
      <w:pPr>
        <w:ind w:left="720" w:hanging="360"/>
      </w:pPr>
    </w:lvl>
    <w:lvl w:ilvl="1" w:tplc="33621182" w:tentative="1">
      <w:start w:val="1"/>
      <w:numFmt w:val="lowerLetter"/>
      <w:lvlText w:val="%2."/>
      <w:lvlJc w:val="left"/>
      <w:pPr>
        <w:ind w:left="1440" w:hanging="360"/>
      </w:pPr>
    </w:lvl>
    <w:lvl w:ilvl="2" w:tplc="33621182" w:tentative="1">
      <w:start w:val="1"/>
      <w:numFmt w:val="lowerRoman"/>
      <w:lvlText w:val="%3."/>
      <w:lvlJc w:val="right"/>
      <w:pPr>
        <w:ind w:left="2160" w:hanging="180"/>
      </w:pPr>
    </w:lvl>
    <w:lvl w:ilvl="3" w:tplc="33621182" w:tentative="1">
      <w:start w:val="1"/>
      <w:numFmt w:val="decimal"/>
      <w:lvlText w:val="%4."/>
      <w:lvlJc w:val="left"/>
      <w:pPr>
        <w:ind w:left="2880" w:hanging="360"/>
      </w:pPr>
    </w:lvl>
    <w:lvl w:ilvl="4" w:tplc="33621182" w:tentative="1">
      <w:start w:val="1"/>
      <w:numFmt w:val="lowerLetter"/>
      <w:lvlText w:val="%5."/>
      <w:lvlJc w:val="left"/>
      <w:pPr>
        <w:ind w:left="3600" w:hanging="360"/>
      </w:pPr>
    </w:lvl>
    <w:lvl w:ilvl="5" w:tplc="33621182" w:tentative="1">
      <w:start w:val="1"/>
      <w:numFmt w:val="lowerRoman"/>
      <w:lvlText w:val="%6."/>
      <w:lvlJc w:val="right"/>
      <w:pPr>
        <w:ind w:left="4320" w:hanging="180"/>
      </w:pPr>
    </w:lvl>
    <w:lvl w:ilvl="6" w:tplc="33621182" w:tentative="1">
      <w:start w:val="1"/>
      <w:numFmt w:val="decimal"/>
      <w:lvlText w:val="%7."/>
      <w:lvlJc w:val="left"/>
      <w:pPr>
        <w:ind w:left="5040" w:hanging="360"/>
      </w:pPr>
    </w:lvl>
    <w:lvl w:ilvl="7" w:tplc="33621182" w:tentative="1">
      <w:start w:val="1"/>
      <w:numFmt w:val="lowerLetter"/>
      <w:lvlText w:val="%8."/>
      <w:lvlJc w:val="left"/>
      <w:pPr>
        <w:ind w:left="5760" w:hanging="360"/>
      </w:pPr>
    </w:lvl>
    <w:lvl w:ilvl="8" w:tplc="33621182" w:tentative="1">
      <w:start w:val="1"/>
      <w:numFmt w:val="lowerRoman"/>
      <w:lvlText w:val="%9."/>
      <w:lvlJc w:val="right"/>
      <w:pPr>
        <w:ind w:left="6480" w:hanging="180"/>
      </w:pPr>
    </w:lvl>
  </w:abstractNum>
  <w:abstractNum w:abstractNumId="27518">
    <w:multiLevelType w:val="hybridMultilevel"/>
    <w:lvl w:ilvl="0" w:tplc="744086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518">
    <w:abstractNumId w:val="27518"/>
  </w:num>
  <w:num w:numId="27519">
    <w:abstractNumId w:val="275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05133559" Type="http://schemas.openxmlformats.org/officeDocument/2006/relationships/comments" Target="comments.xml"/><Relationship Id="rId771729318" Type="http://schemas.microsoft.com/office/2011/relationships/commentsExtended" Target="commentsExtended.xml"/><Relationship Id="rId85194257" Type="http://schemas.openxmlformats.org/officeDocument/2006/relationships/image" Target="media/imgrId85194257.jpg"/><Relationship Id="rId905769f7a2bb63c47" Type="http://schemas.openxmlformats.org/officeDocument/2006/relationships/hyperlink" Target="https://www.engines.rehlko.com/" TargetMode="External"/><Relationship Id="rId102769f7a2bb63ce7" Type="http://schemas.openxmlformats.org/officeDocument/2006/relationships/hyperlink" Target="https://www.engines.rehlko.com/dealers" TargetMode="External"/><Relationship Id="rId572569f7a2bb64117" Type="http://schemas.openxmlformats.org/officeDocument/2006/relationships/hyperlink" Target="https://www.engines.rehlko.com/" TargetMode="External"/><Relationship Id="rId432869f7a2bb73fcc" Type="http://schemas.openxmlformats.org/officeDocument/2006/relationships/image" Target="media/imgrId432869f7a2bb73fcc.jpg"/><Relationship Id="rId370469f7a2bb7da8f" Type="http://schemas.openxmlformats.org/officeDocument/2006/relationships/image" Target="media/imgrId370469f7a2bb7da8f.png"/><Relationship Id="rId269769f7a2bb889f3" Type="http://schemas.openxmlformats.org/officeDocument/2006/relationships/image" Target="media/imgrId269769f7a2bb889f3.jpg"/><Relationship Id="rId745369f7a2bb93164" Type="http://schemas.openxmlformats.org/officeDocument/2006/relationships/image" Target="media/imgrId745369f7a2bb93164.jpg"/><Relationship Id="rId238869f7a2bba00ad" Type="http://schemas.openxmlformats.org/officeDocument/2006/relationships/image" Target="media/imgrId238869f7a2bba00ad.jpg"/><Relationship Id="rId687969f7a2bbad5a3" Type="http://schemas.openxmlformats.org/officeDocument/2006/relationships/image" Target="media/imgrId687969f7a2bbad5a3.jpg"/><Relationship Id="rId527269f7a2bbbcaf4" Type="http://schemas.openxmlformats.org/officeDocument/2006/relationships/image" Target="media/imgrId527269f7a2bbbcaf4.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5194257" Type="http://schemas.openxmlformats.org/officeDocument/2006/relationships/image" Target="media/imgrId8519425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5194257" Type="http://schemas.openxmlformats.org/officeDocument/2006/relationships/image" Target="media/imgrId8519425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5194257" Type="http://schemas.openxmlformats.org/officeDocument/2006/relationships/image" Target="media/imgrId8519425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5194257" Type="http://schemas.openxmlformats.org/officeDocument/2006/relationships/image" Target="media/imgrId8519425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5194257" Type="http://schemas.openxmlformats.org/officeDocument/2006/relationships/image" Target="media/imgrId8519425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5194257" Type="http://schemas.openxmlformats.org/officeDocument/2006/relationships/image" Target="media/imgrId8519425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