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 (under updating for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1463040" cy="1463040"/>
            <wp:effectExtent l="0" t="30480" r="0" b="0"/>
            <wp:docPr id="5731465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517077" cstate="print"/>
                    <a:stretch>
                      <a:fillRect/>
                    </a:stretch>
                  </pic:blipFill>
                  <pic:spPr>
                    <a:xfrm>
                      <a:off x="0" y="0"/>
                      <a:ext cx="1463040" cy="14630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758673" w:name="ctxt"/>
    <w:bookmarkEnd w:id="775867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768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686"/>
        </w:numPr>
        <w:spacing w:before="0" w:after="0" w:line="240" w:lineRule="auto"/>
        <w:jc w:val="left"/>
        <w:rPr>
          <w:color w:val="00274C"/>
          <w:sz w:val="20"/>
          <w:szCs w:val="20"/>
        </w:rPr>
      </w:pPr>
      <w:bookmarkStart w:id="24635194" w:name="result_box"/>
      <w:bookmarkEnd w:id="2463519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1768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768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768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768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7686"/>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1768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768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7686"/>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7686"/>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78016287" name="name215969f850bf5778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13469f850bf5778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768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768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0752123" w:name="result_box"/>
      <w:bookmarkEnd w:id="5075212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3998455" w:name="result_box"/>
      <w:bookmarkEnd w:id="1399845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383951" w:name="result_box"/>
      <w:bookmarkEnd w:id="438395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7686"/>
        </w:numPr>
        <w:spacing w:before="0" w:after="0" w:line="240" w:lineRule="auto"/>
        <w:jc w:val="left"/>
        <w:rPr>
          <w:color w:val="00274C"/>
          <w:sz w:val="20"/>
          <w:szCs w:val="20"/>
        </w:rPr>
      </w:pPr>
      <w:bookmarkStart w:id="87399505" w:name="result_box"/>
      <w:bookmarkEnd w:id="8739950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87654484" w:name="result_box"/>
      <w:bookmarkEnd w:id="87654484"/>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4993200" name="name438469f850bf702cb"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12769f850bf702c9"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69268063" name="name917269f850bf780f3"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691569f850bf780f0"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19712407" name="name762669f850bf8667b"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647669f850bf86678"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76769808" name="name625969f850bf9855c"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519669f850bf98559"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44000" cy="5486400"/>
                  <wp:effectExtent b="0" l="0" r="0" t="0"/>
                  <wp:docPr id="96599140" name="name593469f850bfaa825"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993469f850bfaa822" cstate="print"/>
                          <a:stretch>
                            <a:fillRect/>
                          </a:stretch>
                        </pic:blipFill>
                        <pic:spPr>
                          <a:xfrm>
                            <a:off x="0" y="0"/>
                            <a:ext cx="55440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66418195" name="name194969f850bfb7b99"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905569f850bfb7b9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WIEW OF FLYWHEEL SIDE</w:t>
      </w:r>
      <w:r>
        <w:drawing>
          <wp:inline distT="0" distB="0" distL="0" distR="0">
            <wp:extent cx="5551200" cy="4161600"/>
            <wp:effectExtent b="0" l="0" r="0" t="0"/>
            <wp:docPr id="33546619" name="name194069f850bfc3029"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510269f850bfc302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225" w:after="225" w:line="262" w:lineRule="auto"/>
        <w:ind w:left="0" w:right="0"/>
        <w:jc w:val="left"/>
      </w:pPr>
      <w:r>
        <w:rPr>
          <w:b/>
          <w:bCs/>
          <w:color w:val="00274C"/>
          <w:sz w:val="20"/>
          <w:szCs w:val="20"/>
          <w:u w:val="none"/>
        </w:rPr>
        <w:br/>
        <w:t xml:space="preserve">WIEW OF TIMING SYSTEM SIDE</w:t>
      </w:r>
      <w:r>
        <w:drawing>
          <wp:inline distT="0" distB="0" distL="0" distR="0">
            <wp:extent cx="5551200" cy="4161600"/>
            <wp:effectExtent b="0" l="0" r="0" t="0"/>
            <wp:docPr id="81758984" name="name916969f850bfcfb40"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365669f850bfcfb3e"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95530311" name="name761269f850bfe3444"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595369f850bfe3441"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71688671" name="name806469f850c00a95e"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96769f850c00a95b"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 </w:t>
            </w:r>
            <w:r>
              <w:rPr>
                <w:color w:val="00274C"/>
                <w:position w:val="-2"/>
                <w:sz w:val="20"/>
                <w:szCs w:val="20"/>
                <w:u w:val="none"/>
              </w:rPr>
              <w:t xml:space="preserve"> </w:t>
            </w:r>
            <w:r>
              <w:rPr>
                <w:b/>
                <w:bCs/>
                <w:i/>
                <w:iCs/>
                <w:color w:val="000000"/>
                <w:position w:val="-2"/>
                <w:sz w:val="20"/>
                <w:szCs w:val="20"/>
                <w:u w:val="none"/>
              </w:rPr>
              <w:t xml:space="preserve">Rehlko</w:t>
            </w:r>
            <w:r>
              <w:rPr>
                <w:color w:val="00274C"/>
                <w:position w:val="-2"/>
                <w:sz w:val="20"/>
                <w:szCs w:val="20"/>
                <w:u w:val="none"/>
              </w:rPr>
              <w:t xml:space="preserve"> </w:t>
            </w:r>
            <w:r>
              <w:rPr>
                <w:b/>
                <w:bCs/>
                <w:i/>
                <w:i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687">
    <w:multiLevelType w:val="hybridMultilevel"/>
    <w:lvl w:ilvl="0" w:tplc="54007354">
      <w:start w:val="1"/>
      <w:numFmt w:val="decimal"/>
      <w:lvlText w:val="%1."/>
      <w:lvlJc w:val="left"/>
      <w:pPr>
        <w:ind w:left="720" w:hanging="360"/>
      </w:pPr>
    </w:lvl>
    <w:lvl w:ilvl="1" w:tplc="54007354" w:tentative="1">
      <w:start w:val="1"/>
      <w:numFmt w:val="lowerLetter"/>
      <w:lvlText w:val="%2."/>
      <w:lvlJc w:val="left"/>
      <w:pPr>
        <w:ind w:left="1440" w:hanging="360"/>
      </w:pPr>
    </w:lvl>
    <w:lvl w:ilvl="2" w:tplc="54007354" w:tentative="1">
      <w:start w:val="1"/>
      <w:numFmt w:val="lowerRoman"/>
      <w:lvlText w:val="%3."/>
      <w:lvlJc w:val="right"/>
      <w:pPr>
        <w:ind w:left="2160" w:hanging="180"/>
      </w:pPr>
    </w:lvl>
    <w:lvl w:ilvl="3" w:tplc="54007354" w:tentative="1">
      <w:start w:val="1"/>
      <w:numFmt w:val="decimal"/>
      <w:lvlText w:val="%4."/>
      <w:lvlJc w:val="left"/>
      <w:pPr>
        <w:ind w:left="2880" w:hanging="360"/>
      </w:pPr>
    </w:lvl>
    <w:lvl w:ilvl="4" w:tplc="54007354" w:tentative="1">
      <w:start w:val="1"/>
      <w:numFmt w:val="lowerLetter"/>
      <w:lvlText w:val="%5."/>
      <w:lvlJc w:val="left"/>
      <w:pPr>
        <w:ind w:left="3600" w:hanging="360"/>
      </w:pPr>
    </w:lvl>
    <w:lvl w:ilvl="5" w:tplc="54007354" w:tentative="1">
      <w:start w:val="1"/>
      <w:numFmt w:val="lowerRoman"/>
      <w:lvlText w:val="%6."/>
      <w:lvlJc w:val="right"/>
      <w:pPr>
        <w:ind w:left="4320" w:hanging="180"/>
      </w:pPr>
    </w:lvl>
    <w:lvl w:ilvl="6" w:tplc="54007354" w:tentative="1">
      <w:start w:val="1"/>
      <w:numFmt w:val="decimal"/>
      <w:lvlText w:val="%7."/>
      <w:lvlJc w:val="left"/>
      <w:pPr>
        <w:ind w:left="5040" w:hanging="360"/>
      </w:pPr>
    </w:lvl>
    <w:lvl w:ilvl="7" w:tplc="54007354" w:tentative="1">
      <w:start w:val="1"/>
      <w:numFmt w:val="lowerLetter"/>
      <w:lvlText w:val="%8."/>
      <w:lvlJc w:val="left"/>
      <w:pPr>
        <w:ind w:left="5760" w:hanging="360"/>
      </w:pPr>
    </w:lvl>
    <w:lvl w:ilvl="8" w:tplc="54007354" w:tentative="1">
      <w:start w:val="1"/>
      <w:numFmt w:val="lowerRoman"/>
      <w:lvlText w:val="%9."/>
      <w:lvlJc w:val="right"/>
      <w:pPr>
        <w:ind w:left="6480" w:hanging="180"/>
      </w:pPr>
    </w:lvl>
  </w:abstractNum>
  <w:abstractNum w:abstractNumId="17686">
    <w:multiLevelType w:val="hybridMultilevel"/>
    <w:lvl w:ilvl="0" w:tplc="582975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686">
    <w:abstractNumId w:val="17686"/>
  </w:num>
  <w:num w:numId="17687">
    <w:abstractNumId w:val="176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4740508" Type="http://schemas.openxmlformats.org/officeDocument/2006/relationships/comments" Target="comments.xml"/><Relationship Id="rId127401372" Type="http://schemas.microsoft.com/office/2011/relationships/commentsExtended" Target="commentsExtended.xml"/><Relationship Id="rId14517077" Type="http://schemas.openxmlformats.org/officeDocument/2006/relationships/image" Target="media/imgrId14517077.jpg"/><Relationship Id="rId713469f850bf57785" Type="http://schemas.openxmlformats.org/officeDocument/2006/relationships/image" Target="media/imgrId713469f850bf57785.gif"/><Relationship Id="rId612769f850bf702c9" Type="http://schemas.openxmlformats.org/officeDocument/2006/relationships/image" Target="media/imgrId612769f850bf702c9.png"/><Relationship Id="rId691569f850bf780f0" Type="http://schemas.openxmlformats.org/officeDocument/2006/relationships/image" Target="media/imgrId691569f850bf780f0.png"/><Relationship Id="rId647669f850bf86678" Type="http://schemas.openxmlformats.org/officeDocument/2006/relationships/image" Target="media/imgrId647669f850bf86678.png"/><Relationship Id="rId519669f850bf98559" Type="http://schemas.openxmlformats.org/officeDocument/2006/relationships/image" Target="media/imgrId519669f850bf98559.png"/><Relationship Id="rId993469f850bfaa822" Type="http://schemas.openxmlformats.org/officeDocument/2006/relationships/image" Target="media/imgrId993469f850bfaa822.png"/><Relationship Id="rId905569f850bfb7b96" Type="http://schemas.openxmlformats.org/officeDocument/2006/relationships/image" Target="media/imgrId905569f850bfb7b96.png"/><Relationship Id="rId510269f850bfc3026" Type="http://schemas.openxmlformats.org/officeDocument/2006/relationships/image" Target="media/imgrId510269f850bfc3026.png"/><Relationship Id="rId365669f850bfcfb3e" Type="http://schemas.openxmlformats.org/officeDocument/2006/relationships/image" Target="media/imgrId365669f850bfcfb3e.png"/><Relationship Id="rId595369f850bfe3441" Type="http://schemas.openxmlformats.org/officeDocument/2006/relationships/image" Target="media/imgrId595369f850bfe3441.png"/><Relationship Id="rId696769f850c00a95b" Type="http://schemas.openxmlformats.org/officeDocument/2006/relationships/image" Target="media/imgrId696769f850c00a95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4517077" Type="http://schemas.openxmlformats.org/officeDocument/2006/relationships/image" Target="media/imgrId1451707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4517077" Type="http://schemas.openxmlformats.org/officeDocument/2006/relationships/image" Target="media/imgrId1451707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4517077" Type="http://schemas.openxmlformats.org/officeDocument/2006/relationships/image" Target="media/imgrId1451707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4517077" Type="http://schemas.openxmlformats.org/officeDocument/2006/relationships/image" Target="media/imgrId1451707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4517077" Type="http://schemas.openxmlformats.org/officeDocument/2006/relationships/image" Target="media/imgrId1451707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4517077" Type="http://schemas.openxmlformats.org/officeDocument/2006/relationships/image" Target="media/imgrId145170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