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00637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130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7186209" w:name="ctxt"/>
    <w:bookmarkEnd w:id="2718620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433061543d84e54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59161543d84e55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688261543d84e56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19061543d84e57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66261543d84e5a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86461543d84e5b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30261543d84e5b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22061543d84e5c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13161543d84e5c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72861543d84e5d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37561543d84e5e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26461543d84e5e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72961543d84e5f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94461543d84e5f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86561543d84e60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80461543d84e61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77261543d84e62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33361543d84e64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81061543d84e66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01761543d84e69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79961543d84e6c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83661543d84e6d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07561543d84e6f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289161543d84e73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600861543d84e74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1689573" name="name710761543d851bed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53161543d851b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214092" name="name722361543d852b33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8261543d852b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43361543d852b7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22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37656" name="name355661543d853b4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761543d853b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12861543d853b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11500" name="name143961543d85528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861543d8552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21244" name="name241061543d856616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28561543d8566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74939" name="name216761543d85778c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49361543d8577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05784" name="name584161543d858895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49061543d8588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67137" name="name119961543d8599b3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56861543d8599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27164" name="name423761543d85ac8f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36161543d85ac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61810" name="name535261543d85bba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461543d85bb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43161543d85bbf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13797" name="name956061543d85ce64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42661543d85ce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006998" name="name970561543d85df40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64761543d85df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011312" name="name188561543d85f074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73461543d85f0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94899" name="name851561543d860d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761543d860d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56161543d860e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3551982" name="name176861543d862ad2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01361543d862a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41437" name="name989461543d863b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861543d863b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39761543d863d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0396433" name="name885261543d86571a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17261543d8657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508961543d86576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019343" name="name108461543d866d2a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67161543d866d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164961543d866d8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2161543d866d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720410" name="name819361543d8681a5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62161543d8681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34479" name="name220061543d86904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961543d8690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307561543d8690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606961543d8690b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263159" name="name238361543d86a22e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48461543d86a2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3449978" name="name857161543d86b4b4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70361543d86b4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49028" name="name398161543d86c96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861543d86c9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93061543d86c9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06049" name="name792061543d86de17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36461543d86de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79992" name="name624161543d86ef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161543d86ef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97086" name="name832861543d871110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02561543d8711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31769" name="name587461543d872110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17761543d8721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96570" name="name231261543d873573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79861543d8735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07611" name="name341661543d8745e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861543d8745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1917110" name="name265561543d87574b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82361543d8757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95351" name="name584061543d876e0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661543d876e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263961543d876f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88257" name="name403961543d8780e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061543d8780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87354" name="name695961543d8793d6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82661543d8793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43881" name="name616661543d87a8ca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34961543d87a8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37399" name="name322761543d87bd70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78361543d87b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90661543d87bdc9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88430" name="name868061543d87cf9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061543d87cf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04464" name="name130061543d87e653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80961543d87e6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81961" name="name485961543d8802eb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32061543d8802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01908" name="name608061543d88145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061543d8814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11323" name="name554561543d8822fc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08761543d8822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14078" name="name787961543d883426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82261543d8834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26377" name="name298161543d8848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861543d8848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862091" name="name625861543d885aa2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72061543d885a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825559" name="name723961543d887013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42661543d8870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04424" name="name984161543d88803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661543d8880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157862" name="name619361543d8894a1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35161543d8894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22271" name="name592761543d88a70c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0861543d88a7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16346" name="name539761543d88bbe0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07261543d88bb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96866" name="name127361543d88ca3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161543d88ca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027064" name="name438361543d88dd8a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73261543d88dd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07014" name="name920861543d88ef1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4961543d88ef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26661543d88ef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662461543d88f0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909861543d88f0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49461543d88f05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68590" name="name739661543d890d79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95361543d890d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39947" name="name369961543d89202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261543d8920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1262" name="name976461543d8931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661543d8931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64358" name="name250861543d894364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32461543d8943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281340" name="name654161543d895664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77361543d8956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330349" name="name357361543d896ad8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52361543d896a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16205" name="name614761543d897dc3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16661543d897d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80411" name="name738361543d898e6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461543d898e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49561543d898f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09303" name="name773161543d899e97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01761543d899e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71296" name="name236661543d89b2f8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87561543d89b2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21244" name="name826161543d89c8989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92261543d89c8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23899" name="name932061543d89d8f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661543d89d8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147561543d89d9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920661543d89d9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78871" name="name164061543d89eaad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91561543d89ea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720447" name="name767961543d8a082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0961543d8a08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594334" name="name569661543d8a1b0b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84061543d8a1b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08261543d8a1b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91797" name="name627161543d8a291a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12561543d8a29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93334" name="name386261543d8a3b5f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37761543d8a3b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558261543d8a3c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27261543d8a3c8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750561543d8a3c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679161543d8a3d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326961543d8a3d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657761543d8a3d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39521" name="name238761543d8a4ed5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39761543d8a4e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9123961" name="name530961543d8a61d7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10861543d8a61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8809463" name="name675561543d8a7269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42161543d8a72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30861543d8a73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19165" name="name595261543d8a842d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72261543d8a842d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170629" name="name423361543d8a9725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01461543d8a97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291128" name="name882161543d8aaba7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73061543d8aaba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83262" name="name949161543d8abc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961543d8abc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872798" name="name958361543d8accce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71861543d8acc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44114" name="name389561543d8adf60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71561543d8adf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023803" name="name760561543d8af2fc8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03261543d8af2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23677" name="name331561543d8b11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161543d8b11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47071" name="name653961543d8b24bb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48461543d8b24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35315" name="name974661543d8b358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361543d8b35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82255368" name="name670461543d8b4f05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52961543d8b4f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5897715" name="name586861543d8b650d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92961543d8b65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6432" name="name864061543d8b74e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461543d8b74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67139" name="name247561543d8b88e2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44361543d8b88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2936565" name="name759861543d8b9a00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64561543d8b99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57763" name="name698561543d8baae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961543d8baa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375299" name="name611261543d8bbfc9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29161543d8bbf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155392" name="name341761543d8bd1bc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11661543d8bd1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63331" name="name512261543d8be4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561543d8be4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626347" name="name235261543d8c0447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48761543d8c04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55776" name="name627161543d8c18f5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60761543d8c18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8682138" name="name670061543d8c27d6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21461543d8c27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71832" name="name475061543d8c3774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40561543d8c37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5130" name="name198661543d8c4a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261543d8c4a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86061543d8c4a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2861543d8c4a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27661543d8c4b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34961543d8c4b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874530" name="name952561543d8c5cf0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77861543d8c5c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6954932" name="name767661543d8c6d74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35761543d8c6d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63755" name="name784961543d8c7e72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91261543d8c7e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31352" name="name129461543d8c8e5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561543d8c8e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761961543d8c8e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44061543d8c8f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61332" name="name600761543d8ca161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89761543d8ca1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95838" name="name544961543d8cb372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81861543d8cb3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19944" name="name480761543d8cc469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98261543d8cc4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16185" name="name308861543d8cd42c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05061543d8cd4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14028" name="name391461543d8ce62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461543d8ce6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178561543d8ce6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387061543d8ce6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58112" name="name614761543d8d08ec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90761543d8d08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27477" name="name349161543d8d19e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861543d8d19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2658" name="name422361543d8d2a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861543d8d2a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14933" name="name991961543d8d39b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461543d8d39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05194" name="name677761543d8d491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061543d8d49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182406" name="name828061543d8d58a8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68861543d8d58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5619" name="name880161543d8d6c08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62961543d8d6c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636420" name="name717261543d8d7cd2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95561543d8d7c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05210" name="name636361543d8d8f94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46861543d8d8f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11284" name="name869561543d8da158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88061543d8da1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65650" name="name579961543d8dafc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061543d8daf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404761543d8db0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207587" name="name883961543d8dc25b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30461543d8dc2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30771" name="name619161543d8dd07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761543d8dd0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10161543d8dd0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61661543d8dd15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33961543d8dd1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714864" name="name435561543d8de6bf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50861543d8de6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35671" name="name726261543d8e036d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15761543d8e03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04987" name="name200861543d8e13c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461543d8e13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75361543d8e14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04732" name="name759961543d8e23db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90461543d8e23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51872" name="name486061543d8e3641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96861543d8e36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28486" name="name585161543d8e4bf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161543d8e4b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010146" name="name739961543d8e60ae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29661543d8e60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970" name="name787261543d8e747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361543d8e74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90790" name="name101861543d8e88c6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35661543d8e88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47329" name="name644261543d8e999e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15661543d8e99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49113" name="name546361543d8eaa0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161543d8eaa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03176" name="name461361543d8ebe0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261543d8ebe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6510848" name="name804861543d8ed23b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87661543d8ed2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51661543d8ed2b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51667" name="name649561543d8ee34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561543d8ee3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22390" name="name561961543d8f0461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82661543d8f04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141461543d8f05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13661543d8f07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407850" name="name726361543d8f18fc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19461543d8f18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603518" name="name590661543d8f2859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15161543d8f28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21668" name="name283461543d8f3ad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161543d8f3a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11761543d8f3b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2407" name="name557361543d8f5106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03061543d8f5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92056" name="name117861543d8f6221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87961543d8f62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335390" name="name105061543d8f76a9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80561543d8f76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79415" name="name576861543d8f878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061543d8f87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78861543d8f892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46597" name="name505061543d8fa034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97661543d8fa0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77311" name="name450661543d8fb48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961543d8fb4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72003" name="name854761543d8fc65e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22261543d8fc6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118161543d8fc8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388661543d8fc8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27385" name="name810661543d8fd954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58661543d8fd9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03221" name="name893461543d8fed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261543d8fe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1822240" name="name990061543d900fbe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32461543d900f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91125" name="name409961543d901f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361543d901f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257744" name="name173661543d9031f1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35161543d9031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3474667" name="name548261543d90444a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88461543d9044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86471" name="name488461543d905a87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54761543d905a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12499" name="name875361543d906c0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161543d906c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815461543d906c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49560" name="name487561543d907b0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661543d907b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77235" name="name787561543d908e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561543d908e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38798" name="name590561543d90a18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761543d90a1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57824" name="name532961543d90bac3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17861543d90ba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2366" name="name128661543d90ce48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02461543d90ce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65310" name="name665061543d90de1b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89461543d90de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16497" name="name869861543d90f141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76361543d90f1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53561543d90f3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9617" name="name525461543d911204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52061543d9112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80315" name="name708361543d9124aa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88661543d9124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24890" name="name157961543d9136f5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13361543d9136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51361543d9138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856613" name="name233261543d914c8f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17461543d914c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14120" name="name386261543d9162b6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55661543d9162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25661543d9164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37261543d9165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90429" name="name422961543d9177e3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82561543d9177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36433" name="name692961543d91892b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04661543d9189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56532" name="name435961543d919d1c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29461543d919d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81113" name="name693161543d91b445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47061543d91b4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62823" name="name989661543d91c5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661543d91c5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794017" name="name387661543d91d5dc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93861543d91d5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8093" name="name136261543d91eaed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53361543d91ea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65821" name="name750061543d921198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09761543d9211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69215" name="name270361543d92220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261543d9222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66296" name="name319161543d9234c5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17361543d9234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5661543d9236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804757" name="name896461543d9247ec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95161543d9247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56535" name="name687061543d925a22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29661543d925a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60359" name="name503661543d9270a5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95761543d9270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56072" name="name739961543d9284ba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33961543d9284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84365" name="name803661543d9298bf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38961543d9298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48787" name="name207961543d92a80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161543d92a8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65648" name="name702461543d92bdad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31761543d92bd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20111" name="name370261543d92d3b9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48261543d92d3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094189" name="name750561543d92e65b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29961543d92e6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8861543d92e8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94107" name="name985561543d930767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80261543d9307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4961543d9308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780665" name="name552561543d931abb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84261543d931a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37961543d931b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5661543d931c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36057" name="name430461543d932df8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06261543d932d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395">
    <w:multiLevelType w:val="hybridMultilevel"/>
    <w:lvl w:ilvl="0" w:tplc="49608302">
      <w:start w:val="1"/>
      <w:numFmt w:val="decimal"/>
      <w:lvlText w:val="%1."/>
      <w:lvlJc w:val="left"/>
      <w:pPr>
        <w:ind w:left="720" w:hanging="360"/>
      </w:pPr>
    </w:lvl>
    <w:lvl w:ilvl="1" w:tplc="49608302" w:tentative="1">
      <w:start w:val="1"/>
      <w:numFmt w:val="lowerLetter"/>
      <w:lvlText w:val="%2."/>
      <w:lvlJc w:val="left"/>
      <w:pPr>
        <w:ind w:left="1440" w:hanging="360"/>
      </w:pPr>
    </w:lvl>
    <w:lvl w:ilvl="2" w:tplc="49608302" w:tentative="1">
      <w:start w:val="1"/>
      <w:numFmt w:val="lowerRoman"/>
      <w:lvlText w:val="%3."/>
      <w:lvlJc w:val="right"/>
      <w:pPr>
        <w:ind w:left="2160" w:hanging="180"/>
      </w:pPr>
    </w:lvl>
    <w:lvl w:ilvl="3" w:tplc="49608302" w:tentative="1">
      <w:start w:val="1"/>
      <w:numFmt w:val="decimal"/>
      <w:lvlText w:val="%4."/>
      <w:lvlJc w:val="left"/>
      <w:pPr>
        <w:ind w:left="2880" w:hanging="360"/>
      </w:pPr>
    </w:lvl>
    <w:lvl w:ilvl="4" w:tplc="49608302" w:tentative="1">
      <w:start w:val="1"/>
      <w:numFmt w:val="lowerLetter"/>
      <w:lvlText w:val="%5."/>
      <w:lvlJc w:val="left"/>
      <w:pPr>
        <w:ind w:left="3600" w:hanging="360"/>
      </w:pPr>
    </w:lvl>
    <w:lvl w:ilvl="5" w:tplc="49608302" w:tentative="1">
      <w:start w:val="1"/>
      <w:numFmt w:val="lowerRoman"/>
      <w:lvlText w:val="%6."/>
      <w:lvlJc w:val="right"/>
      <w:pPr>
        <w:ind w:left="4320" w:hanging="180"/>
      </w:pPr>
    </w:lvl>
    <w:lvl w:ilvl="6" w:tplc="49608302" w:tentative="1">
      <w:start w:val="1"/>
      <w:numFmt w:val="decimal"/>
      <w:lvlText w:val="%7."/>
      <w:lvlJc w:val="left"/>
      <w:pPr>
        <w:ind w:left="5040" w:hanging="360"/>
      </w:pPr>
    </w:lvl>
    <w:lvl w:ilvl="7" w:tplc="49608302" w:tentative="1">
      <w:start w:val="1"/>
      <w:numFmt w:val="lowerLetter"/>
      <w:lvlText w:val="%8."/>
      <w:lvlJc w:val="left"/>
      <w:pPr>
        <w:ind w:left="5760" w:hanging="360"/>
      </w:pPr>
    </w:lvl>
    <w:lvl w:ilvl="8" w:tplc="49608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4">
    <w:multiLevelType w:val="hybridMultilevel"/>
    <w:lvl w:ilvl="0" w:tplc="51422538">
      <w:start w:val="1"/>
      <w:numFmt w:val="decimal"/>
      <w:lvlText w:val="%1."/>
      <w:lvlJc w:val="left"/>
      <w:pPr>
        <w:ind w:left="720" w:hanging="360"/>
      </w:pPr>
    </w:lvl>
    <w:lvl w:ilvl="1" w:tplc="51422538" w:tentative="1">
      <w:start w:val="1"/>
      <w:numFmt w:val="lowerLetter"/>
      <w:lvlText w:val="%2."/>
      <w:lvlJc w:val="left"/>
      <w:pPr>
        <w:ind w:left="1440" w:hanging="360"/>
      </w:pPr>
    </w:lvl>
    <w:lvl w:ilvl="2" w:tplc="51422538" w:tentative="1">
      <w:start w:val="1"/>
      <w:numFmt w:val="lowerRoman"/>
      <w:lvlText w:val="%3."/>
      <w:lvlJc w:val="right"/>
      <w:pPr>
        <w:ind w:left="2160" w:hanging="180"/>
      </w:pPr>
    </w:lvl>
    <w:lvl w:ilvl="3" w:tplc="51422538" w:tentative="1">
      <w:start w:val="1"/>
      <w:numFmt w:val="decimal"/>
      <w:lvlText w:val="%4."/>
      <w:lvlJc w:val="left"/>
      <w:pPr>
        <w:ind w:left="2880" w:hanging="360"/>
      </w:pPr>
    </w:lvl>
    <w:lvl w:ilvl="4" w:tplc="51422538" w:tentative="1">
      <w:start w:val="1"/>
      <w:numFmt w:val="lowerLetter"/>
      <w:lvlText w:val="%5."/>
      <w:lvlJc w:val="left"/>
      <w:pPr>
        <w:ind w:left="3600" w:hanging="360"/>
      </w:pPr>
    </w:lvl>
    <w:lvl w:ilvl="5" w:tplc="51422538" w:tentative="1">
      <w:start w:val="1"/>
      <w:numFmt w:val="lowerRoman"/>
      <w:lvlText w:val="%6."/>
      <w:lvlJc w:val="right"/>
      <w:pPr>
        <w:ind w:left="4320" w:hanging="180"/>
      </w:pPr>
    </w:lvl>
    <w:lvl w:ilvl="6" w:tplc="51422538" w:tentative="1">
      <w:start w:val="1"/>
      <w:numFmt w:val="decimal"/>
      <w:lvlText w:val="%7."/>
      <w:lvlJc w:val="left"/>
      <w:pPr>
        <w:ind w:left="5040" w:hanging="360"/>
      </w:pPr>
    </w:lvl>
    <w:lvl w:ilvl="7" w:tplc="51422538" w:tentative="1">
      <w:start w:val="1"/>
      <w:numFmt w:val="lowerLetter"/>
      <w:lvlText w:val="%8."/>
      <w:lvlJc w:val="left"/>
      <w:pPr>
        <w:ind w:left="5760" w:hanging="360"/>
      </w:pPr>
    </w:lvl>
    <w:lvl w:ilvl="8" w:tplc="5142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3">
    <w:multiLevelType w:val="hybridMultilevel"/>
    <w:lvl w:ilvl="0" w:tplc="18241472">
      <w:start w:val="1"/>
      <w:numFmt w:val="decimal"/>
      <w:lvlText w:val="%1."/>
      <w:lvlJc w:val="left"/>
      <w:pPr>
        <w:ind w:left="720" w:hanging="360"/>
      </w:pPr>
    </w:lvl>
    <w:lvl w:ilvl="1" w:tplc="18241472" w:tentative="1">
      <w:start w:val="1"/>
      <w:numFmt w:val="lowerLetter"/>
      <w:lvlText w:val="%2."/>
      <w:lvlJc w:val="left"/>
      <w:pPr>
        <w:ind w:left="1440" w:hanging="360"/>
      </w:pPr>
    </w:lvl>
    <w:lvl w:ilvl="2" w:tplc="18241472" w:tentative="1">
      <w:start w:val="1"/>
      <w:numFmt w:val="lowerRoman"/>
      <w:lvlText w:val="%3."/>
      <w:lvlJc w:val="right"/>
      <w:pPr>
        <w:ind w:left="2160" w:hanging="180"/>
      </w:pPr>
    </w:lvl>
    <w:lvl w:ilvl="3" w:tplc="18241472" w:tentative="1">
      <w:start w:val="1"/>
      <w:numFmt w:val="decimal"/>
      <w:lvlText w:val="%4."/>
      <w:lvlJc w:val="left"/>
      <w:pPr>
        <w:ind w:left="2880" w:hanging="360"/>
      </w:pPr>
    </w:lvl>
    <w:lvl w:ilvl="4" w:tplc="18241472" w:tentative="1">
      <w:start w:val="1"/>
      <w:numFmt w:val="lowerLetter"/>
      <w:lvlText w:val="%5."/>
      <w:lvlJc w:val="left"/>
      <w:pPr>
        <w:ind w:left="3600" w:hanging="360"/>
      </w:pPr>
    </w:lvl>
    <w:lvl w:ilvl="5" w:tplc="18241472" w:tentative="1">
      <w:start w:val="1"/>
      <w:numFmt w:val="lowerRoman"/>
      <w:lvlText w:val="%6."/>
      <w:lvlJc w:val="right"/>
      <w:pPr>
        <w:ind w:left="4320" w:hanging="180"/>
      </w:pPr>
    </w:lvl>
    <w:lvl w:ilvl="6" w:tplc="18241472" w:tentative="1">
      <w:start w:val="1"/>
      <w:numFmt w:val="decimal"/>
      <w:lvlText w:val="%7."/>
      <w:lvlJc w:val="left"/>
      <w:pPr>
        <w:ind w:left="5040" w:hanging="360"/>
      </w:pPr>
    </w:lvl>
    <w:lvl w:ilvl="7" w:tplc="18241472" w:tentative="1">
      <w:start w:val="1"/>
      <w:numFmt w:val="lowerLetter"/>
      <w:lvlText w:val="%8."/>
      <w:lvlJc w:val="left"/>
      <w:pPr>
        <w:ind w:left="5760" w:hanging="360"/>
      </w:pPr>
    </w:lvl>
    <w:lvl w:ilvl="8" w:tplc="1824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2">
    <w:multiLevelType w:val="hybridMultilevel"/>
    <w:lvl w:ilvl="0" w:tplc="67350272">
      <w:start w:val="1"/>
      <w:numFmt w:val="decimal"/>
      <w:lvlText w:val="%1."/>
      <w:lvlJc w:val="left"/>
      <w:pPr>
        <w:ind w:left="720" w:hanging="360"/>
      </w:pPr>
    </w:lvl>
    <w:lvl w:ilvl="1" w:tplc="67350272" w:tentative="1">
      <w:start w:val="1"/>
      <w:numFmt w:val="lowerLetter"/>
      <w:lvlText w:val="%2."/>
      <w:lvlJc w:val="left"/>
      <w:pPr>
        <w:ind w:left="1440" w:hanging="360"/>
      </w:pPr>
    </w:lvl>
    <w:lvl w:ilvl="2" w:tplc="67350272" w:tentative="1">
      <w:start w:val="1"/>
      <w:numFmt w:val="lowerRoman"/>
      <w:lvlText w:val="%3."/>
      <w:lvlJc w:val="right"/>
      <w:pPr>
        <w:ind w:left="2160" w:hanging="180"/>
      </w:pPr>
    </w:lvl>
    <w:lvl w:ilvl="3" w:tplc="67350272" w:tentative="1">
      <w:start w:val="1"/>
      <w:numFmt w:val="decimal"/>
      <w:lvlText w:val="%4."/>
      <w:lvlJc w:val="left"/>
      <w:pPr>
        <w:ind w:left="2880" w:hanging="360"/>
      </w:pPr>
    </w:lvl>
    <w:lvl w:ilvl="4" w:tplc="67350272" w:tentative="1">
      <w:start w:val="1"/>
      <w:numFmt w:val="lowerLetter"/>
      <w:lvlText w:val="%5."/>
      <w:lvlJc w:val="left"/>
      <w:pPr>
        <w:ind w:left="3600" w:hanging="360"/>
      </w:pPr>
    </w:lvl>
    <w:lvl w:ilvl="5" w:tplc="67350272" w:tentative="1">
      <w:start w:val="1"/>
      <w:numFmt w:val="lowerRoman"/>
      <w:lvlText w:val="%6."/>
      <w:lvlJc w:val="right"/>
      <w:pPr>
        <w:ind w:left="4320" w:hanging="180"/>
      </w:pPr>
    </w:lvl>
    <w:lvl w:ilvl="6" w:tplc="67350272" w:tentative="1">
      <w:start w:val="1"/>
      <w:numFmt w:val="decimal"/>
      <w:lvlText w:val="%7."/>
      <w:lvlJc w:val="left"/>
      <w:pPr>
        <w:ind w:left="5040" w:hanging="360"/>
      </w:pPr>
    </w:lvl>
    <w:lvl w:ilvl="7" w:tplc="67350272" w:tentative="1">
      <w:start w:val="1"/>
      <w:numFmt w:val="lowerLetter"/>
      <w:lvlText w:val="%8."/>
      <w:lvlJc w:val="left"/>
      <w:pPr>
        <w:ind w:left="5760" w:hanging="360"/>
      </w:pPr>
    </w:lvl>
    <w:lvl w:ilvl="8" w:tplc="67350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1">
    <w:multiLevelType w:val="hybridMultilevel"/>
    <w:lvl w:ilvl="0" w:tplc="33516185">
      <w:start w:val="1"/>
      <w:numFmt w:val="decimal"/>
      <w:lvlText w:val="%1."/>
      <w:lvlJc w:val="left"/>
      <w:pPr>
        <w:ind w:left="720" w:hanging="360"/>
      </w:pPr>
    </w:lvl>
    <w:lvl w:ilvl="1" w:tplc="33516185" w:tentative="1">
      <w:start w:val="1"/>
      <w:numFmt w:val="lowerLetter"/>
      <w:lvlText w:val="%2."/>
      <w:lvlJc w:val="left"/>
      <w:pPr>
        <w:ind w:left="1440" w:hanging="360"/>
      </w:pPr>
    </w:lvl>
    <w:lvl w:ilvl="2" w:tplc="33516185" w:tentative="1">
      <w:start w:val="1"/>
      <w:numFmt w:val="lowerRoman"/>
      <w:lvlText w:val="%3."/>
      <w:lvlJc w:val="right"/>
      <w:pPr>
        <w:ind w:left="2160" w:hanging="180"/>
      </w:pPr>
    </w:lvl>
    <w:lvl w:ilvl="3" w:tplc="33516185" w:tentative="1">
      <w:start w:val="1"/>
      <w:numFmt w:val="decimal"/>
      <w:lvlText w:val="%4."/>
      <w:lvlJc w:val="left"/>
      <w:pPr>
        <w:ind w:left="2880" w:hanging="360"/>
      </w:pPr>
    </w:lvl>
    <w:lvl w:ilvl="4" w:tplc="33516185" w:tentative="1">
      <w:start w:val="1"/>
      <w:numFmt w:val="lowerLetter"/>
      <w:lvlText w:val="%5."/>
      <w:lvlJc w:val="left"/>
      <w:pPr>
        <w:ind w:left="3600" w:hanging="360"/>
      </w:pPr>
    </w:lvl>
    <w:lvl w:ilvl="5" w:tplc="33516185" w:tentative="1">
      <w:start w:val="1"/>
      <w:numFmt w:val="lowerRoman"/>
      <w:lvlText w:val="%6."/>
      <w:lvlJc w:val="right"/>
      <w:pPr>
        <w:ind w:left="4320" w:hanging="180"/>
      </w:pPr>
    </w:lvl>
    <w:lvl w:ilvl="6" w:tplc="33516185" w:tentative="1">
      <w:start w:val="1"/>
      <w:numFmt w:val="decimal"/>
      <w:lvlText w:val="%7."/>
      <w:lvlJc w:val="left"/>
      <w:pPr>
        <w:ind w:left="5040" w:hanging="360"/>
      </w:pPr>
    </w:lvl>
    <w:lvl w:ilvl="7" w:tplc="33516185" w:tentative="1">
      <w:start w:val="1"/>
      <w:numFmt w:val="lowerLetter"/>
      <w:lvlText w:val="%8."/>
      <w:lvlJc w:val="left"/>
      <w:pPr>
        <w:ind w:left="5760" w:hanging="360"/>
      </w:pPr>
    </w:lvl>
    <w:lvl w:ilvl="8" w:tplc="33516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0">
    <w:multiLevelType w:val="hybridMultilevel"/>
    <w:lvl w:ilvl="0" w:tplc="83576688">
      <w:start w:val="1"/>
      <w:numFmt w:val="decimal"/>
      <w:lvlText w:val="%1."/>
      <w:lvlJc w:val="left"/>
      <w:pPr>
        <w:ind w:left="720" w:hanging="360"/>
      </w:pPr>
    </w:lvl>
    <w:lvl w:ilvl="1" w:tplc="83576688" w:tentative="1">
      <w:start w:val="1"/>
      <w:numFmt w:val="lowerLetter"/>
      <w:lvlText w:val="%2."/>
      <w:lvlJc w:val="left"/>
      <w:pPr>
        <w:ind w:left="1440" w:hanging="360"/>
      </w:pPr>
    </w:lvl>
    <w:lvl w:ilvl="2" w:tplc="83576688" w:tentative="1">
      <w:start w:val="1"/>
      <w:numFmt w:val="lowerRoman"/>
      <w:lvlText w:val="%3."/>
      <w:lvlJc w:val="right"/>
      <w:pPr>
        <w:ind w:left="2160" w:hanging="180"/>
      </w:pPr>
    </w:lvl>
    <w:lvl w:ilvl="3" w:tplc="83576688" w:tentative="1">
      <w:start w:val="1"/>
      <w:numFmt w:val="decimal"/>
      <w:lvlText w:val="%4."/>
      <w:lvlJc w:val="left"/>
      <w:pPr>
        <w:ind w:left="2880" w:hanging="360"/>
      </w:pPr>
    </w:lvl>
    <w:lvl w:ilvl="4" w:tplc="83576688" w:tentative="1">
      <w:start w:val="1"/>
      <w:numFmt w:val="lowerLetter"/>
      <w:lvlText w:val="%5."/>
      <w:lvlJc w:val="left"/>
      <w:pPr>
        <w:ind w:left="3600" w:hanging="360"/>
      </w:pPr>
    </w:lvl>
    <w:lvl w:ilvl="5" w:tplc="83576688" w:tentative="1">
      <w:start w:val="1"/>
      <w:numFmt w:val="lowerRoman"/>
      <w:lvlText w:val="%6."/>
      <w:lvlJc w:val="right"/>
      <w:pPr>
        <w:ind w:left="4320" w:hanging="180"/>
      </w:pPr>
    </w:lvl>
    <w:lvl w:ilvl="6" w:tplc="83576688" w:tentative="1">
      <w:start w:val="1"/>
      <w:numFmt w:val="decimal"/>
      <w:lvlText w:val="%7."/>
      <w:lvlJc w:val="left"/>
      <w:pPr>
        <w:ind w:left="5040" w:hanging="360"/>
      </w:pPr>
    </w:lvl>
    <w:lvl w:ilvl="7" w:tplc="83576688" w:tentative="1">
      <w:start w:val="1"/>
      <w:numFmt w:val="lowerLetter"/>
      <w:lvlText w:val="%8."/>
      <w:lvlJc w:val="left"/>
      <w:pPr>
        <w:ind w:left="5760" w:hanging="360"/>
      </w:pPr>
    </w:lvl>
    <w:lvl w:ilvl="8" w:tplc="83576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9">
    <w:multiLevelType w:val="hybridMultilevel"/>
    <w:lvl w:ilvl="0" w:tplc="34732167">
      <w:start w:val="1"/>
      <w:numFmt w:val="decimal"/>
      <w:lvlText w:val="%1."/>
      <w:lvlJc w:val="left"/>
      <w:pPr>
        <w:ind w:left="720" w:hanging="360"/>
      </w:pPr>
    </w:lvl>
    <w:lvl w:ilvl="1" w:tplc="34732167" w:tentative="1">
      <w:start w:val="1"/>
      <w:numFmt w:val="lowerLetter"/>
      <w:lvlText w:val="%2."/>
      <w:lvlJc w:val="left"/>
      <w:pPr>
        <w:ind w:left="1440" w:hanging="360"/>
      </w:pPr>
    </w:lvl>
    <w:lvl w:ilvl="2" w:tplc="34732167" w:tentative="1">
      <w:start w:val="1"/>
      <w:numFmt w:val="lowerRoman"/>
      <w:lvlText w:val="%3."/>
      <w:lvlJc w:val="right"/>
      <w:pPr>
        <w:ind w:left="2160" w:hanging="180"/>
      </w:pPr>
    </w:lvl>
    <w:lvl w:ilvl="3" w:tplc="34732167" w:tentative="1">
      <w:start w:val="1"/>
      <w:numFmt w:val="decimal"/>
      <w:lvlText w:val="%4."/>
      <w:lvlJc w:val="left"/>
      <w:pPr>
        <w:ind w:left="2880" w:hanging="360"/>
      </w:pPr>
    </w:lvl>
    <w:lvl w:ilvl="4" w:tplc="34732167" w:tentative="1">
      <w:start w:val="1"/>
      <w:numFmt w:val="lowerLetter"/>
      <w:lvlText w:val="%5."/>
      <w:lvlJc w:val="left"/>
      <w:pPr>
        <w:ind w:left="3600" w:hanging="360"/>
      </w:pPr>
    </w:lvl>
    <w:lvl w:ilvl="5" w:tplc="34732167" w:tentative="1">
      <w:start w:val="1"/>
      <w:numFmt w:val="lowerRoman"/>
      <w:lvlText w:val="%6."/>
      <w:lvlJc w:val="right"/>
      <w:pPr>
        <w:ind w:left="4320" w:hanging="180"/>
      </w:pPr>
    </w:lvl>
    <w:lvl w:ilvl="6" w:tplc="34732167" w:tentative="1">
      <w:start w:val="1"/>
      <w:numFmt w:val="decimal"/>
      <w:lvlText w:val="%7."/>
      <w:lvlJc w:val="left"/>
      <w:pPr>
        <w:ind w:left="5040" w:hanging="360"/>
      </w:pPr>
    </w:lvl>
    <w:lvl w:ilvl="7" w:tplc="34732167" w:tentative="1">
      <w:start w:val="1"/>
      <w:numFmt w:val="lowerLetter"/>
      <w:lvlText w:val="%8."/>
      <w:lvlJc w:val="left"/>
      <w:pPr>
        <w:ind w:left="5760" w:hanging="360"/>
      </w:pPr>
    </w:lvl>
    <w:lvl w:ilvl="8" w:tplc="34732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8">
    <w:multiLevelType w:val="hybridMultilevel"/>
    <w:lvl w:ilvl="0" w:tplc="56989842">
      <w:start w:val="1"/>
      <w:numFmt w:val="decimal"/>
      <w:lvlText w:val="%1."/>
      <w:lvlJc w:val="left"/>
      <w:pPr>
        <w:ind w:left="720" w:hanging="360"/>
      </w:pPr>
    </w:lvl>
    <w:lvl w:ilvl="1" w:tplc="56989842" w:tentative="1">
      <w:start w:val="1"/>
      <w:numFmt w:val="lowerLetter"/>
      <w:lvlText w:val="%2."/>
      <w:lvlJc w:val="left"/>
      <w:pPr>
        <w:ind w:left="1440" w:hanging="360"/>
      </w:pPr>
    </w:lvl>
    <w:lvl w:ilvl="2" w:tplc="56989842" w:tentative="1">
      <w:start w:val="1"/>
      <w:numFmt w:val="lowerRoman"/>
      <w:lvlText w:val="%3."/>
      <w:lvlJc w:val="right"/>
      <w:pPr>
        <w:ind w:left="2160" w:hanging="180"/>
      </w:pPr>
    </w:lvl>
    <w:lvl w:ilvl="3" w:tplc="56989842" w:tentative="1">
      <w:start w:val="1"/>
      <w:numFmt w:val="decimal"/>
      <w:lvlText w:val="%4."/>
      <w:lvlJc w:val="left"/>
      <w:pPr>
        <w:ind w:left="2880" w:hanging="360"/>
      </w:pPr>
    </w:lvl>
    <w:lvl w:ilvl="4" w:tplc="56989842" w:tentative="1">
      <w:start w:val="1"/>
      <w:numFmt w:val="lowerLetter"/>
      <w:lvlText w:val="%5."/>
      <w:lvlJc w:val="left"/>
      <w:pPr>
        <w:ind w:left="3600" w:hanging="360"/>
      </w:pPr>
    </w:lvl>
    <w:lvl w:ilvl="5" w:tplc="56989842" w:tentative="1">
      <w:start w:val="1"/>
      <w:numFmt w:val="lowerRoman"/>
      <w:lvlText w:val="%6."/>
      <w:lvlJc w:val="right"/>
      <w:pPr>
        <w:ind w:left="4320" w:hanging="180"/>
      </w:pPr>
    </w:lvl>
    <w:lvl w:ilvl="6" w:tplc="56989842" w:tentative="1">
      <w:start w:val="1"/>
      <w:numFmt w:val="decimal"/>
      <w:lvlText w:val="%7."/>
      <w:lvlJc w:val="left"/>
      <w:pPr>
        <w:ind w:left="5040" w:hanging="360"/>
      </w:pPr>
    </w:lvl>
    <w:lvl w:ilvl="7" w:tplc="56989842" w:tentative="1">
      <w:start w:val="1"/>
      <w:numFmt w:val="lowerLetter"/>
      <w:lvlText w:val="%8."/>
      <w:lvlJc w:val="left"/>
      <w:pPr>
        <w:ind w:left="5760" w:hanging="360"/>
      </w:pPr>
    </w:lvl>
    <w:lvl w:ilvl="8" w:tplc="56989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7">
    <w:multiLevelType w:val="hybridMultilevel"/>
    <w:lvl w:ilvl="0" w:tplc="83037661">
      <w:start w:val="1"/>
      <w:numFmt w:val="decimal"/>
      <w:lvlText w:val="%1."/>
      <w:lvlJc w:val="left"/>
      <w:pPr>
        <w:ind w:left="720" w:hanging="360"/>
      </w:pPr>
    </w:lvl>
    <w:lvl w:ilvl="1" w:tplc="83037661" w:tentative="1">
      <w:start w:val="1"/>
      <w:numFmt w:val="lowerLetter"/>
      <w:lvlText w:val="%2."/>
      <w:lvlJc w:val="left"/>
      <w:pPr>
        <w:ind w:left="1440" w:hanging="360"/>
      </w:pPr>
    </w:lvl>
    <w:lvl w:ilvl="2" w:tplc="83037661" w:tentative="1">
      <w:start w:val="1"/>
      <w:numFmt w:val="lowerRoman"/>
      <w:lvlText w:val="%3."/>
      <w:lvlJc w:val="right"/>
      <w:pPr>
        <w:ind w:left="2160" w:hanging="180"/>
      </w:pPr>
    </w:lvl>
    <w:lvl w:ilvl="3" w:tplc="83037661" w:tentative="1">
      <w:start w:val="1"/>
      <w:numFmt w:val="decimal"/>
      <w:lvlText w:val="%4."/>
      <w:lvlJc w:val="left"/>
      <w:pPr>
        <w:ind w:left="2880" w:hanging="360"/>
      </w:pPr>
    </w:lvl>
    <w:lvl w:ilvl="4" w:tplc="83037661" w:tentative="1">
      <w:start w:val="1"/>
      <w:numFmt w:val="lowerLetter"/>
      <w:lvlText w:val="%5."/>
      <w:lvlJc w:val="left"/>
      <w:pPr>
        <w:ind w:left="3600" w:hanging="360"/>
      </w:pPr>
    </w:lvl>
    <w:lvl w:ilvl="5" w:tplc="83037661" w:tentative="1">
      <w:start w:val="1"/>
      <w:numFmt w:val="lowerRoman"/>
      <w:lvlText w:val="%6."/>
      <w:lvlJc w:val="right"/>
      <w:pPr>
        <w:ind w:left="4320" w:hanging="180"/>
      </w:pPr>
    </w:lvl>
    <w:lvl w:ilvl="6" w:tplc="83037661" w:tentative="1">
      <w:start w:val="1"/>
      <w:numFmt w:val="decimal"/>
      <w:lvlText w:val="%7."/>
      <w:lvlJc w:val="left"/>
      <w:pPr>
        <w:ind w:left="5040" w:hanging="360"/>
      </w:pPr>
    </w:lvl>
    <w:lvl w:ilvl="7" w:tplc="83037661" w:tentative="1">
      <w:start w:val="1"/>
      <w:numFmt w:val="lowerLetter"/>
      <w:lvlText w:val="%8."/>
      <w:lvlJc w:val="left"/>
      <w:pPr>
        <w:ind w:left="5760" w:hanging="360"/>
      </w:pPr>
    </w:lvl>
    <w:lvl w:ilvl="8" w:tplc="8303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6">
    <w:multiLevelType w:val="hybridMultilevel"/>
    <w:lvl w:ilvl="0" w:tplc="92299766">
      <w:start w:val="1"/>
      <w:numFmt w:val="decimal"/>
      <w:lvlText w:val="%1."/>
      <w:lvlJc w:val="left"/>
      <w:pPr>
        <w:ind w:left="720" w:hanging="360"/>
      </w:pPr>
    </w:lvl>
    <w:lvl w:ilvl="1" w:tplc="92299766" w:tentative="1">
      <w:start w:val="1"/>
      <w:numFmt w:val="lowerLetter"/>
      <w:lvlText w:val="%2."/>
      <w:lvlJc w:val="left"/>
      <w:pPr>
        <w:ind w:left="1440" w:hanging="360"/>
      </w:pPr>
    </w:lvl>
    <w:lvl w:ilvl="2" w:tplc="92299766" w:tentative="1">
      <w:start w:val="1"/>
      <w:numFmt w:val="lowerRoman"/>
      <w:lvlText w:val="%3."/>
      <w:lvlJc w:val="right"/>
      <w:pPr>
        <w:ind w:left="2160" w:hanging="180"/>
      </w:pPr>
    </w:lvl>
    <w:lvl w:ilvl="3" w:tplc="92299766" w:tentative="1">
      <w:start w:val="1"/>
      <w:numFmt w:val="decimal"/>
      <w:lvlText w:val="%4."/>
      <w:lvlJc w:val="left"/>
      <w:pPr>
        <w:ind w:left="2880" w:hanging="360"/>
      </w:pPr>
    </w:lvl>
    <w:lvl w:ilvl="4" w:tplc="92299766" w:tentative="1">
      <w:start w:val="1"/>
      <w:numFmt w:val="lowerLetter"/>
      <w:lvlText w:val="%5."/>
      <w:lvlJc w:val="left"/>
      <w:pPr>
        <w:ind w:left="3600" w:hanging="360"/>
      </w:pPr>
    </w:lvl>
    <w:lvl w:ilvl="5" w:tplc="92299766" w:tentative="1">
      <w:start w:val="1"/>
      <w:numFmt w:val="lowerRoman"/>
      <w:lvlText w:val="%6."/>
      <w:lvlJc w:val="right"/>
      <w:pPr>
        <w:ind w:left="4320" w:hanging="180"/>
      </w:pPr>
    </w:lvl>
    <w:lvl w:ilvl="6" w:tplc="92299766" w:tentative="1">
      <w:start w:val="1"/>
      <w:numFmt w:val="decimal"/>
      <w:lvlText w:val="%7."/>
      <w:lvlJc w:val="left"/>
      <w:pPr>
        <w:ind w:left="5040" w:hanging="360"/>
      </w:pPr>
    </w:lvl>
    <w:lvl w:ilvl="7" w:tplc="92299766" w:tentative="1">
      <w:start w:val="1"/>
      <w:numFmt w:val="lowerLetter"/>
      <w:lvlText w:val="%8."/>
      <w:lvlJc w:val="left"/>
      <w:pPr>
        <w:ind w:left="5760" w:hanging="360"/>
      </w:pPr>
    </w:lvl>
    <w:lvl w:ilvl="8" w:tplc="9229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5">
    <w:multiLevelType w:val="hybridMultilevel"/>
    <w:lvl w:ilvl="0" w:tplc="76274297">
      <w:start w:val="1"/>
      <w:numFmt w:val="decimal"/>
      <w:lvlText w:val="%1."/>
      <w:lvlJc w:val="left"/>
      <w:pPr>
        <w:ind w:left="720" w:hanging="360"/>
      </w:pPr>
    </w:lvl>
    <w:lvl w:ilvl="1" w:tplc="76274297" w:tentative="1">
      <w:start w:val="1"/>
      <w:numFmt w:val="lowerLetter"/>
      <w:lvlText w:val="%2."/>
      <w:lvlJc w:val="left"/>
      <w:pPr>
        <w:ind w:left="1440" w:hanging="360"/>
      </w:pPr>
    </w:lvl>
    <w:lvl w:ilvl="2" w:tplc="76274297" w:tentative="1">
      <w:start w:val="1"/>
      <w:numFmt w:val="lowerRoman"/>
      <w:lvlText w:val="%3."/>
      <w:lvlJc w:val="right"/>
      <w:pPr>
        <w:ind w:left="2160" w:hanging="180"/>
      </w:pPr>
    </w:lvl>
    <w:lvl w:ilvl="3" w:tplc="76274297" w:tentative="1">
      <w:start w:val="1"/>
      <w:numFmt w:val="decimal"/>
      <w:lvlText w:val="%4."/>
      <w:lvlJc w:val="left"/>
      <w:pPr>
        <w:ind w:left="2880" w:hanging="360"/>
      </w:pPr>
    </w:lvl>
    <w:lvl w:ilvl="4" w:tplc="76274297" w:tentative="1">
      <w:start w:val="1"/>
      <w:numFmt w:val="lowerLetter"/>
      <w:lvlText w:val="%5."/>
      <w:lvlJc w:val="left"/>
      <w:pPr>
        <w:ind w:left="3600" w:hanging="360"/>
      </w:pPr>
    </w:lvl>
    <w:lvl w:ilvl="5" w:tplc="76274297" w:tentative="1">
      <w:start w:val="1"/>
      <w:numFmt w:val="lowerRoman"/>
      <w:lvlText w:val="%6."/>
      <w:lvlJc w:val="right"/>
      <w:pPr>
        <w:ind w:left="4320" w:hanging="180"/>
      </w:pPr>
    </w:lvl>
    <w:lvl w:ilvl="6" w:tplc="76274297" w:tentative="1">
      <w:start w:val="1"/>
      <w:numFmt w:val="decimal"/>
      <w:lvlText w:val="%7."/>
      <w:lvlJc w:val="left"/>
      <w:pPr>
        <w:ind w:left="5040" w:hanging="360"/>
      </w:pPr>
    </w:lvl>
    <w:lvl w:ilvl="7" w:tplc="76274297" w:tentative="1">
      <w:start w:val="1"/>
      <w:numFmt w:val="lowerLetter"/>
      <w:lvlText w:val="%8."/>
      <w:lvlJc w:val="left"/>
      <w:pPr>
        <w:ind w:left="5760" w:hanging="360"/>
      </w:pPr>
    </w:lvl>
    <w:lvl w:ilvl="8" w:tplc="76274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4">
    <w:multiLevelType w:val="hybridMultilevel"/>
    <w:lvl w:ilvl="0" w:tplc="46821530">
      <w:start w:val="1"/>
      <w:numFmt w:val="decimal"/>
      <w:lvlText w:val="%1."/>
      <w:lvlJc w:val="left"/>
      <w:pPr>
        <w:ind w:left="720" w:hanging="360"/>
      </w:pPr>
    </w:lvl>
    <w:lvl w:ilvl="1" w:tplc="46821530" w:tentative="1">
      <w:start w:val="1"/>
      <w:numFmt w:val="lowerLetter"/>
      <w:lvlText w:val="%2."/>
      <w:lvlJc w:val="left"/>
      <w:pPr>
        <w:ind w:left="1440" w:hanging="360"/>
      </w:pPr>
    </w:lvl>
    <w:lvl w:ilvl="2" w:tplc="46821530" w:tentative="1">
      <w:start w:val="1"/>
      <w:numFmt w:val="lowerRoman"/>
      <w:lvlText w:val="%3."/>
      <w:lvlJc w:val="right"/>
      <w:pPr>
        <w:ind w:left="2160" w:hanging="180"/>
      </w:pPr>
    </w:lvl>
    <w:lvl w:ilvl="3" w:tplc="46821530" w:tentative="1">
      <w:start w:val="1"/>
      <w:numFmt w:val="decimal"/>
      <w:lvlText w:val="%4."/>
      <w:lvlJc w:val="left"/>
      <w:pPr>
        <w:ind w:left="2880" w:hanging="360"/>
      </w:pPr>
    </w:lvl>
    <w:lvl w:ilvl="4" w:tplc="46821530" w:tentative="1">
      <w:start w:val="1"/>
      <w:numFmt w:val="lowerLetter"/>
      <w:lvlText w:val="%5."/>
      <w:lvlJc w:val="left"/>
      <w:pPr>
        <w:ind w:left="3600" w:hanging="360"/>
      </w:pPr>
    </w:lvl>
    <w:lvl w:ilvl="5" w:tplc="46821530" w:tentative="1">
      <w:start w:val="1"/>
      <w:numFmt w:val="lowerRoman"/>
      <w:lvlText w:val="%6."/>
      <w:lvlJc w:val="right"/>
      <w:pPr>
        <w:ind w:left="4320" w:hanging="180"/>
      </w:pPr>
    </w:lvl>
    <w:lvl w:ilvl="6" w:tplc="46821530" w:tentative="1">
      <w:start w:val="1"/>
      <w:numFmt w:val="decimal"/>
      <w:lvlText w:val="%7."/>
      <w:lvlJc w:val="left"/>
      <w:pPr>
        <w:ind w:left="5040" w:hanging="360"/>
      </w:pPr>
    </w:lvl>
    <w:lvl w:ilvl="7" w:tplc="46821530" w:tentative="1">
      <w:start w:val="1"/>
      <w:numFmt w:val="lowerLetter"/>
      <w:lvlText w:val="%8."/>
      <w:lvlJc w:val="left"/>
      <w:pPr>
        <w:ind w:left="5760" w:hanging="360"/>
      </w:pPr>
    </w:lvl>
    <w:lvl w:ilvl="8" w:tplc="4682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3">
    <w:multiLevelType w:val="hybridMultilevel"/>
    <w:lvl w:ilvl="0" w:tplc="31439956">
      <w:start w:val="1"/>
      <w:numFmt w:val="decimal"/>
      <w:lvlText w:val="%1."/>
      <w:lvlJc w:val="left"/>
      <w:pPr>
        <w:ind w:left="720" w:hanging="360"/>
      </w:pPr>
    </w:lvl>
    <w:lvl w:ilvl="1" w:tplc="31439956" w:tentative="1">
      <w:start w:val="1"/>
      <w:numFmt w:val="lowerLetter"/>
      <w:lvlText w:val="%2."/>
      <w:lvlJc w:val="left"/>
      <w:pPr>
        <w:ind w:left="1440" w:hanging="360"/>
      </w:pPr>
    </w:lvl>
    <w:lvl w:ilvl="2" w:tplc="31439956" w:tentative="1">
      <w:start w:val="1"/>
      <w:numFmt w:val="lowerRoman"/>
      <w:lvlText w:val="%3."/>
      <w:lvlJc w:val="right"/>
      <w:pPr>
        <w:ind w:left="2160" w:hanging="180"/>
      </w:pPr>
    </w:lvl>
    <w:lvl w:ilvl="3" w:tplc="31439956" w:tentative="1">
      <w:start w:val="1"/>
      <w:numFmt w:val="decimal"/>
      <w:lvlText w:val="%4."/>
      <w:lvlJc w:val="left"/>
      <w:pPr>
        <w:ind w:left="2880" w:hanging="360"/>
      </w:pPr>
    </w:lvl>
    <w:lvl w:ilvl="4" w:tplc="31439956" w:tentative="1">
      <w:start w:val="1"/>
      <w:numFmt w:val="lowerLetter"/>
      <w:lvlText w:val="%5."/>
      <w:lvlJc w:val="left"/>
      <w:pPr>
        <w:ind w:left="3600" w:hanging="360"/>
      </w:pPr>
    </w:lvl>
    <w:lvl w:ilvl="5" w:tplc="31439956" w:tentative="1">
      <w:start w:val="1"/>
      <w:numFmt w:val="lowerRoman"/>
      <w:lvlText w:val="%6."/>
      <w:lvlJc w:val="right"/>
      <w:pPr>
        <w:ind w:left="4320" w:hanging="180"/>
      </w:pPr>
    </w:lvl>
    <w:lvl w:ilvl="6" w:tplc="31439956" w:tentative="1">
      <w:start w:val="1"/>
      <w:numFmt w:val="decimal"/>
      <w:lvlText w:val="%7."/>
      <w:lvlJc w:val="left"/>
      <w:pPr>
        <w:ind w:left="5040" w:hanging="360"/>
      </w:pPr>
    </w:lvl>
    <w:lvl w:ilvl="7" w:tplc="31439956" w:tentative="1">
      <w:start w:val="1"/>
      <w:numFmt w:val="lowerLetter"/>
      <w:lvlText w:val="%8."/>
      <w:lvlJc w:val="left"/>
      <w:pPr>
        <w:ind w:left="5760" w:hanging="360"/>
      </w:pPr>
    </w:lvl>
    <w:lvl w:ilvl="8" w:tplc="31439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2">
    <w:multiLevelType w:val="hybridMultilevel"/>
    <w:lvl w:ilvl="0" w:tplc="66740659">
      <w:start w:val="1"/>
      <w:numFmt w:val="decimal"/>
      <w:lvlText w:val="%1."/>
      <w:lvlJc w:val="left"/>
      <w:pPr>
        <w:ind w:left="720" w:hanging="360"/>
      </w:pPr>
    </w:lvl>
    <w:lvl w:ilvl="1" w:tplc="66740659" w:tentative="1">
      <w:start w:val="1"/>
      <w:numFmt w:val="lowerLetter"/>
      <w:lvlText w:val="%2."/>
      <w:lvlJc w:val="left"/>
      <w:pPr>
        <w:ind w:left="1440" w:hanging="360"/>
      </w:pPr>
    </w:lvl>
    <w:lvl w:ilvl="2" w:tplc="66740659" w:tentative="1">
      <w:start w:val="1"/>
      <w:numFmt w:val="lowerRoman"/>
      <w:lvlText w:val="%3."/>
      <w:lvlJc w:val="right"/>
      <w:pPr>
        <w:ind w:left="2160" w:hanging="180"/>
      </w:pPr>
    </w:lvl>
    <w:lvl w:ilvl="3" w:tplc="66740659" w:tentative="1">
      <w:start w:val="1"/>
      <w:numFmt w:val="decimal"/>
      <w:lvlText w:val="%4."/>
      <w:lvlJc w:val="left"/>
      <w:pPr>
        <w:ind w:left="2880" w:hanging="360"/>
      </w:pPr>
    </w:lvl>
    <w:lvl w:ilvl="4" w:tplc="66740659" w:tentative="1">
      <w:start w:val="1"/>
      <w:numFmt w:val="lowerLetter"/>
      <w:lvlText w:val="%5."/>
      <w:lvlJc w:val="left"/>
      <w:pPr>
        <w:ind w:left="3600" w:hanging="360"/>
      </w:pPr>
    </w:lvl>
    <w:lvl w:ilvl="5" w:tplc="66740659" w:tentative="1">
      <w:start w:val="1"/>
      <w:numFmt w:val="lowerRoman"/>
      <w:lvlText w:val="%6."/>
      <w:lvlJc w:val="right"/>
      <w:pPr>
        <w:ind w:left="4320" w:hanging="180"/>
      </w:pPr>
    </w:lvl>
    <w:lvl w:ilvl="6" w:tplc="66740659" w:tentative="1">
      <w:start w:val="1"/>
      <w:numFmt w:val="decimal"/>
      <w:lvlText w:val="%7."/>
      <w:lvlJc w:val="left"/>
      <w:pPr>
        <w:ind w:left="5040" w:hanging="360"/>
      </w:pPr>
    </w:lvl>
    <w:lvl w:ilvl="7" w:tplc="66740659" w:tentative="1">
      <w:start w:val="1"/>
      <w:numFmt w:val="lowerLetter"/>
      <w:lvlText w:val="%8."/>
      <w:lvlJc w:val="left"/>
      <w:pPr>
        <w:ind w:left="5760" w:hanging="360"/>
      </w:pPr>
    </w:lvl>
    <w:lvl w:ilvl="8" w:tplc="66740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1">
    <w:multiLevelType w:val="hybridMultilevel"/>
    <w:lvl w:ilvl="0" w:tplc="99571878">
      <w:start w:val="1"/>
      <w:numFmt w:val="decimal"/>
      <w:lvlText w:val="%1."/>
      <w:lvlJc w:val="left"/>
      <w:pPr>
        <w:ind w:left="720" w:hanging="360"/>
      </w:pPr>
    </w:lvl>
    <w:lvl w:ilvl="1" w:tplc="99571878" w:tentative="1">
      <w:start w:val="1"/>
      <w:numFmt w:val="lowerLetter"/>
      <w:lvlText w:val="%2."/>
      <w:lvlJc w:val="left"/>
      <w:pPr>
        <w:ind w:left="1440" w:hanging="360"/>
      </w:pPr>
    </w:lvl>
    <w:lvl w:ilvl="2" w:tplc="99571878" w:tentative="1">
      <w:start w:val="1"/>
      <w:numFmt w:val="lowerRoman"/>
      <w:lvlText w:val="%3."/>
      <w:lvlJc w:val="right"/>
      <w:pPr>
        <w:ind w:left="2160" w:hanging="180"/>
      </w:pPr>
    </w:lvl>
    <w:lvl w:ilvl="3" w:tplc="99571878" w:tentative="1">
      <w:start w:val="1"/>
      <w:numFmt w:val="decimal"/>
      <w:lvlText w:val="%4."/>
      <w:lvlJc w:val="left"/>
      <w:pPr>
        <w:ind w:left="2880" w:hanging="360"/>
      </w:pPr>
    </w:lvl>
    <w:lvl w:ilvl="4" w:tplc="99571878" w:tentative="1">
      <w:start w:val="1"/>
      <w:numFmt w:val="lowerLetter"/>
      <w:lvlText w:val="%5."/>
      <w:lvlJc w:val="left"/>
      <w:pPr>
        <w:ind w:left="3600" w:hanging="360"/>
      </w:pPr>
    </w:lvl>
    <w:lvl w:ilvl="5" w:tplc="99571878" w:tentative="1">
      <w:start w:val="1"/>
      <w:numFmt w:val="lowerRoman"/>
      <w:lvlText w:val="%6."/>
      <w:lvlJc w:val="right"/>
      <w:pPr>
        <w:ind w:left="4320" w:hanging="180"/>
      </w:pPr>
    </w:lvl>
    <w:lvl w:ilvl="6" w:tplc="99571878" w:tentative="1">
      <w:start w:val="1"/>
      <w:numFmt w:val="decimal"/>
      <w:lvlText w:val="%7."/>
      <w:lvlJc w:val="left"/>
      <w:pPr>
        <w:ind w:left="5040" w:hanging="360"/>
      </w:pPr>
    </w:lvl>
    <w:lvl w:ilvl="7" w:tplc="99571878" w:tentative="1">
      <w:start w:val="1"/>
      <w:numFmt w:val="lowerLetter"/>
      <w:lvlText w:val="%8."/>
      <w:lvlJc w:val="left"/>
      <w:pPr>
        <w:ind w:left="5760" w:hanging="360"/>
      </w:pPr>
    </w:lvl>
    <w:lvl w:ilvl="8" w:tplc="9957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0">
    <w:multiLevelType w:val="hybridMultilevel"/>
    <w:lvl w:ilvl="0" w:tplc="34306300">
      <w:start w:val="1"/>
      <w:numFmt w:val="decimal"/>
      <w:lvlText w:val="%1."/>
      <w:lvlJc w:val="left"/>
      <w:pPr>
        <w:ind w:left="720" w:hanging="360"/>
      </w:pPr>
    </w:lvl>
    <w:lvl w:ilvl="1" w:tplc="34306300" w:tentative="1">
      <w:start w:val="1"/>
      <w:numFmt w:val="lowerLetter"/>
      <w:lvlText w:val="%2."/>
      <w:lvlJc w:val="left"/>
      <w:pPr>
        <w:ind w:left="1440" w:hanging="360"/>
      </w:pPr>
    </w:lvl>
    <w:lvl w:ilvl="2" w:tplc="34306300" w:tentative="1">
      <w:start w:val="1"/>
      <w:numFmt w:val="lowerRoman"/>
      <w:lvlText w:val="%3."/>
      <w:lvlJc w:val="right"/>
      <w:pPr>
        <w:ind w:left="2160" w:hanging="180"/>
      </w:pPr>
    </w:lvl>
    <w:lvl w:ilvl="3" w:tplc="34306300" w:tentative="1">
      <w:start w:val="1"/>
      <w:numFmt w:val="decimal"/>
      <w:lvlText w:val="%4."/>
      <w:lvlJc w:val="left"/>
      <w:pPr>
        <w:ind w:left="2880" w:hanging="360"/>
      </w:pPr>
    </w:lvl>
    <w:lvl w:ilvl="4" w:tplc="34306300" w:tentative="1">
      <w:start w:val="1"/>
      <w:numFmt w:val="lowerLetter"/>
      <w:lvlText w:val="%5."/>
      <w:lvlJc w:val="left"/>
      <w:pPr>
        <w:ind w:left="3600" w:hanging="360"/>
      </w:pPr>
    </w:lvl>
    <w:lvl w:ilvl="5" w:tplc="34306300" w:tentative="1">
      <w:start w:val="1"/>
      <w:numFmt w:val="lowerRoman"/>
      <w:lvlText w:val="%6."/>
      <w:lvlJc w:val="right"/>
      <w:pPr>
        <w:ind w:left="4320" w:hanging="180"/>
      </w:pPr>
    </w:lvl>
    <w:lvl w:ilvl="6" w:tplc="34306300" w:tentative="1">
      <w:start w:val="1"/>
      <w:numFmt w:val="decimal"/>
      <w:lvlText w:val="%7."/>
      <w:lvlJc w:val="left"/>
      <w:pPr>
        <w:ind w:left="5040" w:hanging="360"/>
      </w:pPr>
    </w:lvl>
    <w:lvl w:ilvl="7" w:tplc="34306300" w:tentative="1">
      <w:start w:val="1"/>
      <w:numFmt w:val="lowerLetter"/>
      <w:lvlText w:val="%8."/>
      <w:lvlJc w:val="left"/>
      <w:pPr>
        <w:ind w:left="5760" w:hanging="360"/>
      </w:pPr>
    </w:lvl>
    <w:lvl w:ilvl="8" w:tplc="34306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9">
    <w:multiLevelType w:val="hybridMultilevel"/>
    <w:lvl w:ilvl="0" w:tplc="56533327">
      <w:start w:val="1"/>
      <w:numFmt w:val="decimal"/>
      <w:lvlText w:val="%1."/>
      <w:lvlJc w:val="left"/>
      <w:pPr>
        <w:ind w:left="720" w:hanging="360"/>
      </w:pPr>
    </w:lvl>
    <w:lvl w:ilvl="1" w:tplc="56533327" w:tentative="1">
      <w:start w:val="1"/>
      <w:numFmt w:val="lowerLetter"/>
      <w:lvlText w:val="%2."/>
      <w:lvlJc w:val="left"/>
      <w:pPr>
        <w:ind w:left="1440" w:hanging="360"/>
      </w:pPr>
    </w:lvl>
    <w:lvl w:ilvl="2" w:tplc="56533327" w:tentative="1">
      <w:start w:val="1"/>
      <w:numFmt w:val="lowerRoman"/>
      <w:lvlText w:val="%3."/>
      <w:lvlJc w:val="right"/>
      <w:pPr>
        <w:ind w:left="2160" w:hanging="180"/>
      </w:pPr>
    </w:lvl>
    <w:lvl w:ilvl="3" w:tplc="56533327" w:tentative="1">
      <w:start w:val="1"/>
      <w:numFmt w:val="decimal"/>
      <w:lvlText w:val="%4."/>
      <w:lvlJc w:val="left"/>
      <w:pPr>
        <w:ind w:left="2880" w:hanging="360"/>
      </w:pPr>
    </w:lvl>
    <w:lvl w:ilvl="4" w:tplc="56533327" w:tentative="1">
      <w:start w:val="1"/>
      <w:numFmt w:val="lowerLetter"/>
      <w:lvlText w:val="%5."/>
      <w:lvlJc w:val="left"/>
      <w:pPr>
        <w:ind w:left="3600" w:hanging="360"/>
      </w:pPr>
    </w:lvl>
    <w:lvl w:ilvl="5" w:tplc="56533327" w:tentative="1">
      <w:start w:val="1"/>
      <w:numFmt w:val="lowerRoman"/>
      <w:lvlText w:val="%6."/>
      <w:lvlJc w:val="right"/>
      <w:pPr>
        <w:ind w:left="4320" w:hanging="180"/>
      </w:pPr>
    </w:lvl>
    <w:lvl w:ilvl="6" w:tplc="56533327" w:tentative="1">
      <w:start w:val="1"/>
      <w:numFmt w:val="decimal"/>
      <w:lvlText w:val="%7."/>
      <w:lvlJc w:val="left"/>
      <w:pPr>
        <w:ind w:left="5040" w:hanging="360"/>
      </w:pPr>
    </w:lvl>
    <w:lvl w:ilvl="7" w:tplc="56533327" w:tentative="1">
      <w:start w:val="1"/>
      <w:numFmt w:val="lowerLetter"/>
      <w:lvlText w:val="%8."/>
      <w:lvlJc w:val="left"/>
      <w:pPr>
        <w:ind w:left="5760" w:hanging="360"/>
      </w:pPr>
    </w:lvl>
    <w:lvl w:ilvl="8" w:tplc="5653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8">
    <w:multiLevelType w:val="hybridMultilevel"/>
    <w:lvl w:ilvl="0" w:tplc="29785921">
      <w:start w:val="1"/>
      <w:numFmt w:val="decimal"/>
      <w:lvlText w:val="%1."/>
      <w:lvlJc w:val="left"/>
      <w:pPr>
        <w:ind w:left="720" w:hanging="360"/>
      </w:pPr>
    </w:lvl>
    <w:lvl w:ilvl="1" w:tplc="29785921" w:tentative="1">
      <w:start w:val="1"/>
      <w:numFmt w:val="lowerLetter"/>
      <w:lvlText w:val="%2."/>
      <w:lvlJc w:val="left"/>
      <w:pPr>
        <w:ind w:left="1440" w:hanging="360"/>
      </w:pPr>
    </w:lvl>
    <w:lvl w:ilvl="2" w:tplc="29785921" w:tentative="1">
      <w:start w:val="1"/>
      <w:numFmt w:val="lowerRoman"/>
      <w:lvlText w:val="%3."/>
      <w:lvlJc w:val="right"/>
      <w:pPr>
        <w:ind w:left="2160" w:hanging="180"/>
      </w:pPr>
    </w:lvl>
    <w:lvl w:ilvl="3" w:tplc="29785921" w:tentative="1">
      <w:start w:val="1"/>
      <w:numFmt w:val="decimal"/>
      <w:lvlText w:val="%4."/>
      <w:lvlJc w:val="left"/>
      <w:pPr>
        <w:ind w:left="2880" w:hanging="360"/>
      </w:pPr>
    </w:lvl>
    <w:lvl w:ilvl="4" w:tplc="29785921" w:tentative="1">
      <w:start w:val="1"/>
      <w:numFmt w:val="lowerLetter"/>
      <w:lvlText w:val="%5."/>
      <w:lvlJc w:val="left"/>
      <w:pPr>
        <w:ind w:left="3600" w:hanging="360"/>
      </w:pPr>
    </w:lvl>
    <w:lvl w:ilvl="5" w:tplc="29785921" w:tentative="1">
      <w:start w:val="1"/>
      <w:numFmt w:val="lowerRoman"/>
      <w:lvlText w:val="%6."/>
      <w:lvlJc w:val="right"/>
      <w:pPr>
        <w:ind w:left="4320" w:hanging="180"/>
      </w:pPr>
    </w:lvl>
    <w:lvl w:ilvl="6" w:tplc="29785921" w:tentative="1">
      <w:start w:val="1"/>
      <w:numFmt w:val="decimal"/>
      <w:lvlText w:val="%7."/>
      <w:lvlJc w:val="left"/>
      <w:pPr>
        <w:ind w:left="5040" w:hanging="360"/>
      </w:pPr>
    </w:lvl>
    <w:lvl w:ilvl="7" w:tplc="29785921" w:tentative="1">
      <w:start w:val="1"/>
      <w:numFmt w:val="lowerLetter"/>
      <w:lvlText w:val="%8."/>
      <w:lvlJc w:val="left"/>
      <w:pPr>
        <w:ind w:left="5760" w:hanging="360"/>
      </w:pPr>
    </w:lvl>
    <w:lvl w:ilvl="8" w:tplc="29785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7">
    <w:multiLevelType w:val="hybridMultilevel"/>
    <w:lvl w:ilvl="0" w:tplc="19173710">
      <w:start w:val="1"/>
      <w:numFmt w:val="decimal"/>
      <w:lvlText w:val="%1."/>
      <w:lvlJc w:val="left"/>
      <w:pPr>
        <w:ind w:left="720" w:hanging="360"/>
      </w:pPr>
    </w:lvl>
    <w:lvl w:ilvl="1" w:tplc="19173710" w:tentative="1">
      <w:start w:val="1"/>
      <w:numFmt w:val="lowerLetter"/>
      <w:lvlText w:val="%2."/>
      <w:lvlJc w:val="left"/>
      <w:pPr>
        <w:ind w:left="1440" w:hanging="360"/>
      </w:pPr>
    </w:lvl>
    <w:lvl w:ilvl="2" w:tplc="19173710" w:tentative="1">
      <w:start w:val="1"/>
      <w:numFmt w:val="lowerRoman"/>
      <w:lvlText w:val="%3."/>
      <w:lvlJc w:val="right"/>
      <w:pPr>
        <w:ind w:left="2160" w:hanging="180"/>
      </w:pPr>
    </w:lvl>
    <w:lvl w:ilvl="3" w:tplc="19173710" w:tentative="1">
      <w:start w:val="1"/>
      <w:numFmt w:val="decimal"/>
      <w:lvlText w:val="%4."/>
      <w:lvlJc w:val="left"/>
      <w:pPr>
        <w:ind w:left="2880" w:hanging="360"/>
      </w:pPr>
    </w:lvl>
    <w:lvl w:ilvl="4" w:tplc="19173710" w:tentative="1">
      <w:start w:val="1"/>
      <w:numFmt w:val="lowerLetter"/>
      <w:lvlText w:val="%5."/>
      <w:lvlJc w:val="left"/>
      <w:pPr>
        <w:ind w:left="3600" w:hanging="360"/>
      </w:pPr>
    </w:lvl>
    <w:lvl w:ilvl="5" w:tplc="19173710" w:tentative="1">
      <w:start w:val="1"/>
      <w:numFmt w:val="lowerRoman"/>
      <w:lvlText w:val="%6."/>
      <w:lvlJc w:val="right"/>
      <w:pPr>
        <w:ind w:left="4320" w:hanging="180"/>
      </w:pPr>
    </w:lvl>
    <w:lvl w:ilvl="6" w:tplc="19173710" w:tentative="1">
      <w:start w:val="1"/>
      <w:numFmt w:val="decimal"/>
      <w:lvlText w:val="%7."/>
      <w:lvlJc w:val="left"/>
      <w:pPr>
        <w:ind w:left="5040" w:hanging="360"/>
      </w:pPr>
    </w:lvl>
    <w:lvl w:ilvl="7" w:tplc="19173710" w:tentative="1">
      <w:start w:val="1"/>
      <w:numFmt w:val="lowerLetter"/>
      <w:lvlText w:val="%8."/>
      <w:lvlJc w:val="left"/>
      <w:pPr>
        <w:ind w:left="5760" w:hanging="360"/>
      </w:pPr>
    </w:lvl>
    <w:lvl w:ilvl="8" w:tplc="19173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6">
    <w:multiLevelType w:val="hybridMultilevel"/>
    <w:lvl w:ilvl="0" w:tplc="44592861">
      <w:start w:val="1"/>
      <w:numFmt w:val="decimal"/>
      <w:lvlText w:val="%1."/>
      <w:lvlJc w:val="left"/>
      <w:pPr>
        <w:ind w:left="720" w:hanging="360"/>
      </w:pPr>
    </w:lvl>
    <w:lvl w:ilvl="1" w:tplc="44592861" w:tentative="1">
      <w:start w:val="1"/>
      <w:numFmt w:val="lowerLetter"/>
      <w:lvlText w:val="%2."/>
      <w:lvlJc w:val="left"/>
      <w:pPr>
        <w:ind w:left="1440" w:hanging="360"/>
      </w:pPr>
    </w:lvl>
    <w:lvl w:ilvl="2" w:tplc="44592861" w:tentative="1">
      <w:start w:val="1"/>
      <w:numFmt w:val="lowerRoman"/>
      <w:lvlText w:val="%3."/>
      <w:lvlJc w:val="right"/>
      <w:pPr>
        <w:ind w:left="2160" w:hanging="180"/>
      </w:pPr>
    </w:lvl>
    <w:lvl w:ilvl="3" w:tplc="44592861" w:tentative="1">
      <w:start w:val="1"/>
      <w:numFmt w:val="decimal"/>
      <w:lvlText w:val="%4."/>
      <w:lvlJc w:val="left"/>
      <w:pPr>
        <w:ind w:left="2880" w:hanging="360"/>
      </w:pPr>
    </w:lvl>
    <w:lvl w:ilvl="4" w:tplc="44592861" w:tentative="1">
      <w:start w:val="1"/>
      <w:numFmt w:val="lowerLetter"/>
      <w:lvlText w:val="%5."/>
      <w:lvlJc w:val="left"/>
      <w:pPr>
        <w:ind w:left="3600" w:hanging="360"/>
      </w:pPr>
    </w:lvl>
    <w:lvl w:ilvl="5" w:tplc="44592861" w:tentative="1">
      <w:start w:val="1"/>
      <w:numFmt w:val="lowerRoman"/>
      <w:lvlText w:val="%6."/>
      <w:lvlJc w:val="right"/>
      <w:pPr>
        <w:ind w:left="4320" w:hanging="180"/>
      </w:pPr>
    </w:lvl>
    <w:lvl w:ilvl="6" w:tplc="44592861" w:tentative="1">
      <w:start w:val="1"/>
      <w:numFmt w:val="decimal"/>
      <w:lvlText w:val="%7."/>
      <w:lvlJc w:val="left"/>
      <w:pPr>
        <w:ind w:left="5040" w:hanging="360"/>
      </w:pPr>
    </w:lvl>
    <w:lvl w:ilvl="7" w:tplc="44592861" w:tentative="1">
      <w:start w:val="1"/>
      <w:numFmt w:val="lowerLetter"/>
      <w:lvlText w:val="%8."/>
      <w:lvlJc w:val="left"/>
      <w:pPr>
        <w:ind w:left="5760" w:hanging="360"/>
      </w:pPr>
    </w:lvl>
    <w:lvl w:ilvl="8" w:tplc="44592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5">
    <w:multiLevelType w:val="hybridMultilevel"/>
    <w:lvl w:ilvl="0" w:tplc="34841763">
      <w:start w:val="1"/>
      <w:numFmt w:val="decimal"/>
      <w:lvlText w:val="%1."/>
      <w:lvlJc w:val="left"/>
      <w:pPr>
        <w:ind w:left="720" w:hanging="360"/>
      </w:pPr>
    </w:lvl>
    <w:lvl w:ilvl="1" w:tplc="34841763" w:tentative="1">
      <w:start w:val="1"/>
      <w:numFmt w:val="lowerLetter"/>
      <w:lvlText w:val="%2."/>
      <w:lvlJc w:val="left"/>
      <w:pPr>
        <w:ind w:left="1440" w:hanging="360"/>
      </w:pPr>
    </w:lvl>
    <w:lvl w:ilvl="2" w:tplc="34841763" w:tentative="1">
      <w:start w:val="1"/>
      <w:numFmt w:val="lowerRoman"/>
      <w:lvlText w:val="%3."/>
      <w:lvlJc w:val="right"/>
      <w:pPr>
        <w:ind w:left="2160" w:hanging="180"/>
      </w:pPr>
    </w:lvl>
    <w:lvl w:ilvl="3" w:tplc="34841763" w:tentative="1">
      <w:start w:val="1"/>
      <w:numFmt w:val="decimal"/>
      <w:lvlText w:val="%4."/>
      <w:lvlJc w:val="left"/>
      <w:pPr>
        <w:ind w:left="2880" w:hanging="360"/>
      </w:pPr>
    </w:lvl>
    <w:lvl w:ilvl="4" w:tplc="34841763" w:tentative="1">
      <w:start w:val="1"/>
      <w:numFmt w:val="lowerLetter"/>
      <w:lvlText w:val="%5."/>
      <w:lvlJc w:val="left"/>
      <w:pPr>
        <w:ind w:left="3600" w:hanging="360"/>
      </w:pPr>
    </w:lvl>
    <w:lvl w:ilvl="5" w:tplc="34841763" w:tentative="1">
      <w:start w:val="1"/>
      <w:numFmt w:val="lowerRoman"/>
      <w:lvlText w:val="%6."/>
      <w:lvlJc w:val="right"/>
      <w:pPr>
        <w:ind w:left="4320" w:hanging="180"/>
      </w:pPr>
    </w:lvl>
    <w:lvl w:ilvl="6" w:tplc="34841763" w:tentative="1">
      <w:start w:val="1"/>
      <w:numFmt w:val="decimal"/>
      <w:lvlText w:val="%7."/>
      <w:lvlJc w:val="left"/>
      <w:pPr>
        <w:ind w:left="5040" w:hanging="360"/>
      </w:pPr>
    </w:lvl>
    <w:lvl w:ilvl="7" w:tplc="34841763" w:tentative="1">
      <w:start w:val="1"/>
      <w:numFmt w:val="lowerLetter"/>
      <w:lvlText w:val="%8."/>
      <w:lvlJc w:val="left"/>
      <w:pPr>
        <w:ind w:left="5760" w:hanging="360"/>
      </w:pPr>
    </w:lvl>
    <w:lvl w:ilvl="8" w:tplc="34841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4">
    <w:multiLevelType w:val="hybridMultilevel"/>
    <w:lvl w:ilvl="0" w:tplc="88794749">
      <w:start w:val="1"/>
      <w:numFmt w:val="decimal"/>
      <w:lvlText w:val="%1."/>
      <w:lvlJc w:val="left"/>
      <w:pPr>
        <w:ind w:left="720" w:hanging="360"/>
      </w:pPr>
    </w:lvl>
    <w:lvl w:ilvl="1" w:tplc="88794749" w:tentative="1">
      <w:start w:val="1"/>
      <w:numFmt w:val="lowerLetter"/>
      <w:lvlText w:val="%2."/>
      <w:lvlJc w:val="left"/>
      <w:pPr>
        <w:ind w:left="1440" w:hanging="360"/>
      </w:pPr>
    </w:lvl>
    <w:lvl w:ilvl="2" w:tplc="88794749" w:tentative="1">
      <w:start w:val="1"/>
      <w:numFmt w:val="lowerRoman"/>
      <w:lvlText w:val="%3."/>
      <w:lvlJc w:val="right"/>
      <w:pPr>
        <w:ind w:left="2160" w:hanging="180"/>
      </w:pPr>
    </w:lvl>
    <w:lvl w:ilvl="3" w:tplc="88794749" w:tentative="1">
      <w:start w:val="1"/>
      <w:numFmt w:val="decimal"/>
      <w:lvlText w:val="%4."/>
      <w:lvlJc w:val="left"/>
      <w:pPr>
        <w:ind w:left="2880" w:hanging="360"/>
      </w:pPr>
    </w:lvl>
    <w:lvl w:ilvl="4" w:tplc="88794749" w:tentative="1">
      <w:start w:val="1"/>
      <w:numFmt w:val="lowerLetter"/>
      <w:lvlText w:val="%5."/>
      <w:lvlJc w:val="left"/>
      <w:pPr>
        <w:ind w:left="3600" w:hanging="360"/>
      </w:pPr>
    </w:lvl>
    <w:lvl w:ilvl="5" w:tplc="88794749" w:tentative="1">
      <w:start w:val="1"/>
      <w:numFmt w:val="lowerRoman"/>
      <w:lvlText w:val="%6."/>
      <w:lvlJc w:val="right"/>
      <w:pPr>
        <w:ind w:left="4320" w:hanging="180"/>
      </w:pPr>
    </w:lvl>
    <w:lvl w:ilvl="6" w:tplc="88794749" w:tentative="1">
      <w:start w:val="1"/>
      <w:numFmt w:val="decimal"/>
      <w:lvlText w:val="%7."/>
      <w:lvlJc w:val="left"/>
      <w:pPr>
        <w:ind w:left="5040" w:hanging="360"/>
      </w:pPr>
    </w:lvl>
    <w:lvl w:ilvl="7" w:tplc="88794749" w:tentative="1">
      <w:start w:val="1"/>
      <w:numFmt w:val="lowerLetter"/>
      <w:lvlText w:val="%8."/>
      <w:lvlJc w:val="left"/>
      <w:pPr>
        <w:ind w:left="5760" w:hanging="360"/>
      </w:pPr>
    </w:lvl>
    <w:lvl w:ilvl="8" w:tplc="88794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3">
    <w:multiLevelType w:val="hybridMultilevel"/>
    <w:lvl w:ilvl="0" w:tplc="14094644">
      <w:start w:val="1"/>
      <w:numFmt w:val="decimal"/>
      <w:lvlText w:val="%1."/>
      <w:lvlJc w:val="left"/>
      <w:pPr>
        <w:ind w:left="720" w:hanging="360"/>
      </w:pPr>
    </w:lvl>
    <w:lvl w:ilvl="1" w:tplc="14094644" w:tentative="1">
      <w:start w:val="1"/>
      <w:numFmt w:val="lowerLetter"/>
      <w:lvlText w:val="%2."/>
      <w:lvlJc w:val="left"/>
      <w:pPr>
        <w:ind w:left="1440" w:hanging="360"/>
      </w:pPr>
    </w:lvl>
    <w:lvl w:ilvl="2" w:tplc="14094644" w:tentative="1">
      <w:start w:val="1"/>
      <w:numFmt w:val="lowerRoman"/>
      <w:lvlText w:val="%3."/>
      <w:lvlJc w:val="right"/>
      <w:pPr>
        <w:ind w:left="2160" w:hanging="180"/>
      </w:pPr>
    </w:lvl>
    <w:lvl w:ilvl="3" w:tplc="14094644" w:tentative="1">
      <w:start w:val="1"/>
      <w:numFmt w:val="decimal"/>
      <w:lvlText w:val="%4."/>
      <w:lvlJc w:val="left"/>
      <w:pPr>
        <w:ind w:left="2880" w:hanging="360"/>
      </w:pPr>
    </w:lvl>
    <w:lvl w:ilvl="4" w:tplc="14094644" w:tentative="1">
      <w:start w:val="1"/>
      <w:numFmt w:val="lowerLetter"/>
      <w:lvlText w:val="%5."/>
      <w:lvlJc w:val="left"/>
      <w:pPr>
        <w:ind w:left="3600" w:hanging="360"/>
      </w:pPr>
    </w:lvl>
    <w:lvl w:ilvl="5" w:tplc="14094644" w:tentative="1">
      <w:start w:val="1"/>
      <w:numFmt w:val="lowerRoman"/>
      <w:lvlText w:val="%6."/>
      <w:lvlJc w:val="right"/>
      <w:pPr>
        <w:ind w:left="4320" w:hanging="180"/>
      </w:pPr>
    </w:lvl>
    <w:lvl w:ilvl="6" w:tplc="14094644" w:tentative="1">
      <w:start w:val="1"/>
      <w:numFmt w:val="decimal"/>
      <w:lvlText w:val="%7."/>
      <w:lvlJc w:val="left"/>
      <w:pPr>
        <w:ind w:left="5040" w:hanging="360"/>
      </w:pPr>
    </w:lvl>
    <w:lvl w:ilvl="7" w:tplc="14094644" w:tentative="1">
      <w:start w:val="1"/>
      <w:numFmt w:val="lowerLetter"/>
      <w:lvlText w:val="%8."/>
      <w:lvlJc w:val="left"/>
      <w:pPr>
        <w:ind w:left="5760" w:hanging="360"/>
      </w:pPr>
    </w:lvl>
    <w:lvl w:ilvl="8" w:tplc="14094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2">
    <w:multiLevelType w:val="hybridMultilevel"/>
    <w:lvl w:ilvl="0" w:tplc="59205907">
      <w:start w:val="1"/>
      <w:numFmt w:val="decimal"/>
      <w:lvlText w:val="%1."/>
      <w:lvlJc w:val="left"/>
      <w:pPr>
        <w:ind w:left="720" w:hanging="360"/>
      </w:pPr>
    </w:lvl>
    <w:lvl w:ilvl="1" w:tplc="59205907" w:tentative="1">
      <w:start w:val="1"/>
      <w:numFmt w:val="lowerLetter"/>
      <w:lvlText w:val="%2."/>
      <w:lvlJc w:val="left"/>
      <w:pPr>
        <w:ind w:left="1440" w:hanging="360"/>
      </w:pPr>
    </w:lvl>
    <w:lvl w:ilvl="2" w:tplc="59205907" w:tentative="1">
      <w:start w:val="1"/>
      <w:numFmt w:val="lowerRoman"/>
      <w:lvlText w:val="%3."/>
      <w:lvlJc w:val="right"/>
      <w:pPr>
        <w:ind w:left="2160" w:hanging="180"/>
      </w:pPr>
    </w:lvl>
    <w:lvl w:ilvl="3" w:tplc="59205907" w:tentative="1">
      <w:start w:val="1"/>
      <w:numFmt w:val="decimal"/>
      <w:lvlText w:val="%4."/>
      <w:lvlJc w:val="left"/>
      <w:pPr>
        <w:ind w:left="2880" w:hanging="360"/>
      </w:pPr>
    </w:lvl>
    <w:lvl w:ilvl="4" w:tplc="59205907" w:tentative="1">
      <w:start w:val="1"/>
      <w:numFmt w:val="lowerLetter"/>
      <w:lvlText w:val="%5."/>
      <w:lvlJc w:val="left"/>
      <w:pPr>
        <w:ind w:left="3600" w:hanging="360"/>
      </w:pPr>
    </w:lvl>
    <w:lvl w:ilvl="5" w:tplc="59205907" w:tentative="1">
      <w:start w:val="1"/>
      <w:numFmt w:val="lowerRoman"/>
      <w:lvlText w:val="%6."/>
      <w:lvlJc w:val="right"/>
      <w:pPr>
        <w:ind w:left="4320" w:hanging="180"/>
      </w:pPr>
    </w:lvl>
    <w:lvl w:ilvl="6" w:tplc="59205907" w:tentative="1">
      <w:start w:val="1"/>
      <w:numFmt w:val="decimal"/>
      <w:lvlText w:val="%7."/>
      <w:lvlJc w:val="left"/>
      <w:pPr>
        <w:ind w:left="5040" w:hanging="360"/>
      </w:pPr>
    </w:lvl>
    <w:lvl w:ilvl="7" w:tplc="59205907" w:tentative="1">
      <w:start w:val="1"/>
      <w:numFmt w:val="lowerLetter"/>
      <w:lvlText w:val="%8."/>
      <w:lvlJc w:val="left"/>
      <w:pPr>
        <w:ind w:left="5760" w:hanging="360"/>
      </w:pPr>
    </w:lvl>
    <w:lvl w:ilvl="8" w:tplc="5920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1">
    <w:multiLevelType w:val="hybridMultilevel"/>
    <w:lvl w:ilvl="0" w:tplc="92221445">
      <w:start w:val="1"/>
      <w:numFmt w:val="decimal"/>
      <w:lvlText w:val="%1."/>
      <w:lvlJc w:val="left"/>
      <w:pPr>
        <w:ind w:left="720" w:hanging="360"/>
      </w:pPr>
    </w:lvl>
    <w:lvl w:ilvl="1" w:tplc="92221445" w:tentative="1">
      <w:start w:val="1"/>
      <w:numFmt w:val="lowerLetter"/>
      <w:lvlText w:val="%2."/>
      <w:lvlJc w:val="left"/>
      <w:pPr>
        <w:ind w:left="1440" w:hanging="360"/>
      </w:pPr>
    </w:lvl>
    <w:lvl w:ilvl="2" w:tplc="92221445" w:tentative="1">
      <w:start w:val="1"/>
      <w:numFmt w:val="lowerRoman"/>
      <w:lvlText w:val="%3."/>
      <w:lvlJc w:val="right"/>
      <w:pPr>
        <w:ind w:left="2160" w:hanging="180"/>
      </w:pPr>
    </w:lvl>
    <w:lvl w:ilvl="3" w:tplc="92221445" w:tentative="1">
      <w:start w:val="1"/>
      <w:numFmt w:val="decimal"/>
      <w:lvlText w:val="%4."/>
      <w:lvlJc w:val="left"/>
      <w:pPr>
        <w:ind w:left="2880" w:hanging="360"/>
      </w:pPr>
    </w:lvl>
    <w:lvl w:ilvl="4" w:tplc="92221445" w:tentative="1">
      <w:start w:val="1"/>
      <w:numFmt w:val="lowerLetter"/>
      <w:lvlText w:val="%5."/>
      <w:lvlJc w:val="left"/>
      <w:pPr>
        <w:ind w:left="3600" w:hanging="360"/>
      </w:pPr>
    </w:lvl>
    <w:lvl w:ilvl="5" w:tplc="92221445" w:tentative="1">
      <w:start w:val="1"/>
      <w:numFmt w:val="lowerRoman"/>
      <w:lvlText w:val="%6."/>
      <w:lvlJc w:val="right"/>
      <w:pPr>
        <w:ind w:left="4320" w:hanging="180"/>
      </w:pPr>
    </w:lvl>
    <w:lvl w:ilvl="6" w:tplc="92221445" w:tentative="1">
      <w:start w:val="1"/>
      <w:numFmt w:val="decimal"/>
      <w:lvlText w:val="%7."/>
      <w:lvlJc w:val="left"/>
      <w:pPr>
        <w:ind w:left="5040" w:hanging="360"/>
      </w:pPr>
    </w:lvl>
    <w:lvl w:ilvl="7" w:tplc="92221445" w:tentative="1">
      <w:start w:val="1"/>
      <w:numFmt w:val="lowerLetter"/>
      <w:lvlText w:val="%8."/>
      <w:lvlJc w:val="left"/>
      <w:pPr>
        <w:ind w:left="5760" w:hanging="360"/>
      </w:pPr>
    </w:lvl>
    <w:lvl w:ilvl="8" w:tplc="92221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0">
    <w:multiLevelType w:val="hybridMultilevel"/>
    <w:lvl w:ilvl="0" w:tplc="65281179">
      <w:start w:val="1"/>
      <w:numFmt w:val="decimal"/>
      <w:lvlText w:val="%1."/>
      <w:lvlJc w:val="left"/>
      <w:pPr>
        <w:ind w:left="720" w:hanging="360"/>
      </w:pPr>
    </w:lvl>
    <w:lvl w:ilvl="1" w:tplc="65281179" w:tentative="1">
      <w:start w:val="1"/>
      <w:numFmt w:val="lowerLetter"/>
      <w:lvlText w:val="%2."/>
      <w:lvlJc w:val="left"/>
      <w:pPr>
        <w:ind w:left="1440" w:hanging="360"/>
      </w:pPr>
    </w:lvl>
    <w:lvl w:ilvl="2" w:tplc="65281179" w:tentative="1">
      <w:start w:val="1"/>
      <w:numFmt w:val="lowerRoman"/>
      <w:lvlText w:val="%3."/>
      <w:lvlJc w:val="right"/>
      <w:pPr>
        <w:ind w:left="2160" w:hanging="180"/>
      </w:pPr>
    </w:lvl>
    <w:lvl w:ilvl="3" w:tplc="65281179" w:tentative="1">
      <w:start w:val="1"/>
      <w:numFmt w:val="decimal"/>
      <w:lvlText w:val="%4."/>
      <w:lvlJc w:val="left"/>
      <w:pPr>
        <w:ind w:left="2880" w:hanging="360"/>
      </w:pPr>
    </w:lvl>
    <w:lvl w:ilvl="4" w:tplc="65281179" w:tentative="1">
      <w:start w:val="1"/>
      <w:numFmt w:val="lowerLetter"/>
      <w:lvlText w:val="%5."/>
      <w:lvlJc w:val="left"/>
      <w:pPr>
        <w:ind w:left="3600" w:hanging="360"/>
      </w:pPr>
    </w:lvl>
    <w:lvl w:ilvl="5" w:tplc="65281179" w:tentative="1">
      <w:start w:val="1"/>
      <w:numFmt w:val="lowerRoman"/>
      <w:lvlText w:val="%6."/>
      <w:lvlJc w:val="right"/>
      <w:pPr>
        <w:ind w:left="4320" w:hanging="180"/>
      </w:pPr>
    </w:lvl>
    <w:lvl w:ilvl="6" w:tplc="65281179" w:tentative="1">
      <w:start w:val="1"/>
      <w:numFmt w:val="decimal"/>
      <w:lvlText w:val="%7."/>
      <w:lvlJc w:val="left"/>
      <w:pPr>
        <w:ind w:left="5040" w:hanging="360"/>
      </w:pPr>
    </w:lvl>
    <w:lvl w:ilvl="7" w:tplc="65281179" w:tentative="1">
      <w:start w:val="1"/>
      <w:numFmt w:val="lowerLetter"/>
      <w:lvlText w:val="%8."/>
      <w:lvlJc w:val="left"/>
      <w:pPr>
        <w:ind w:left="5760" w:hanging="360"/>
      </w:pPr>
    </w:lvl>
    <w:lvl w:ilvl="8" w:tplc="65281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9">
    <w:multiLevelType w:val="hybridMultilevel"/>
    <w:lvl w:ilvl="0" w:tplc="55435611">
      <w:start w:val="1"/>
      <w:numFmt w:val="decimal"/>
      <w:lvlText w:val="%1."/>
      <w:lvlJc w:val="left"/>
      <w:pPr>
        <w:ind w:left="720" w:hanging="360"/>
      </w:pPr>
    </w:lvl>
    <w:lvl w:ilvl="1" w:tplc="55435611" w:tentative="1">
      <w:start w:val="1"/>
      <w:numFmt w:val="lowerLetter"/>
      <w:lvlText w:val="%2."/>
      <w:lvlJc w:val="left"/>
      <w:pPr>
        <w:ind w:left="1440" w:hanging="360"/>
      </w:pPr>
    </w:lvl>
    <w:lvl w:ilvl="2" w:tplc="55435611" w:tentative="1">
      <w:start w:val="1"/>
      <w:numFmt w:val="lowerRoman"/>
      <w:lvlText w:val="%3."/>
      <w:lvlJc w:val="right"/>
      <w:pPr>
        <w:ind w:left="2160" w:hanging="180"/>
      </w:pPr>
    </w:lvl>
    <w:lvl w:ilvl="3" w:tplc="55435611" w:tentative="1">
      <w:start w:val="1"/>
      <w:numFmt w:val="decimal"/>
      <w:lvlText w:val="%4."/>
      <w:lvlJc w:val="left"/>
      <w:pPr>
        <w:ind w:left="2880" w:hanging="360"/>
      </w:pPr>
    </w:lvl>
    <w:lvl w:ilvl="4" w:tplc="55435611" w:tentative="1">
      <w:start w:val="1"/>
      <w:numFmt w:val="lowerLetter"/>
      <w:lvlText w:val="%5."/>
      <w:lvlJc w:val="left"/>
      <w:pPr>
        <w:ind w:left="3600" w:hanging="360"/>
      </w:pPr>
    </w:lvl>
    <w:lvl w:ilvl="5" w:tplc="55435611" w:tentative="1">
      <w:start w:val="1"/>
      <w:numFmt w:val="lowerRoman"/>
      <w:lvlText w:val="%6."/>
      <w:lvlJc w:val="right"/>
      <w:pPr>
        <w:ind w:left="4320" w:hanging="180"/>
      </w:pPr>
    </w:lvl>
    <w:lvl w:ilvl="6" w:tplc="55435611" w:tentative="1">
      <w:start w:val="1"/>
      <w:numFmt w:val="decimal"/>
      <w:lvlText w:val="%7."/>
      <w:lvlJc w:val="left"/>
      <w:pPr>
        <w:ind w:left="5040" w:hanging="360"/>
      </w:pPr>
    </w:lvl>
    <w:lvl w:ilvl="7" w:tplc="55435611" w:tentative="1">
      <w:start w:val="1"/>
      <w:numFmt w:val="lowerLetter"/>
      <w:lvlText w:val="%8."/>
      <w:lvlJc w:val="left"/>
      <w:pPr>
        <w:ind w:left="5760" w:hanging="360"/>
      </w:pPr>
    </w:lvl>
    <w:lvl w:ilvl="8" w:tplc="55435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8">
    <w:multiLevelType w:val="hybridMultilevel"/>
    <w:lvl w:ilvl="0" w:tplc="11930327">
      <w:start w:val="1"/>
      <w:numFmt w:val="decimal"/>
      <w:lvlText w:val="%1."/>
      <w:lvlJc w:val="left"/>
      <w:pPr>
        <w:ind w:left="720" w:hanging="360"/>
      </w:pPr>
    </w:lvl>
    <w:lvl w:ilvl="1" w:tplc="11930327" w:tentative="1">
      <w:start w:val="1"/>
      <w:numFmt w:val="lowerLetter"/>
      <w:lvlText w:val="%2."/>
      <w:lvlJc w:val="left"/>
      <w:pPr>
        <w:ind w:left="1440" w:hanging="360"/>
      </w:pPr>
    </w:lvl>
    <w:lvl w:ilvl="2" w:tplc="11930327" w:tentative="1">
      <w:start w:val="1"/>
      <w:numFmt w:val="lowerRoman"/>
      <w:lvlText w:val="%3."/>
      <w:lvlJc w:val="right"/>
      <w:pPr>
        <w:ind w:left="2160" w:hanging="180"/>
      </w:pPr>
    </w:lvl>
    <w:lvl w:ilvl="3" w:tplc="11930327" w:tentative="1">
      <w:start w:val="1"/>
      <w:numFmt w:val="decimal"/>
      <w:lvlText w:val="%4."/>
      <w:lvlJc w:val="left"/>
      <w:pPr>
        <w:ind w:left="2880" w:hanging="360"/>
      </w:pPr>
    </w:lvl>
    <w:lvl w:ilvl="4" w:tplc="11930327" w:tentative="1">
      <w:start w:val="1"/>
      <w:numFmt w:val="lowerLetter"/>
      <w:lvlText w:val="%5."/>
      <w:lvlJc w:val="left"/>
      <w:pPr>
        <w:ind w:left="3600" w:hanging="360"/>
      </w:pPr>
    </w:lvl>
    <w:lvl w:ilvl="5" w:tplc="11930327" w:tentative="1">
      <w:start w:val="1"/>
      <w:numFmt w:val="lowerRoman"/>
      <w:lvlText w:val="%6."/>
      <w:lvlJc w:val="right"/>
      <w:pPr>
        <w:ind w:left="4320" w:hanging="180"/>
      </w:pPr>
    </w:lvl>
    <w:lvl w:ilvl="6" w:tplc="11930327" w:tentative="1">
      <w:start w:val="1"/>
      <w:numFmt w:val="decimal"/>
      <w:lvlText w:val="%7."/>
      <w:lvlJc w:val="left"/>
      <w:pPr>
        <w:ind w:left="5040" w:hanging="360"/>
      </w:pPr>
    </w:lvl>
    <w:lvl w:ilvl="7" w:tplc="11930327" w:tentative="1">
      <w:start w:val="1"/>
      <w:numFmt w:val="lowerLetter"/>
      <w:lvlText w:val="%8."/>
      <w:lvlJc w:val="left"/>
      <w:pPr>
        <w:ind w:left="5760" w:hanging="360"/>
      </w:pPr>
    </w:lvl>
    <w:lvl w:ilvl="8" w:tplc="11930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7">
    <w:multiLevelType w:val="hybridMultilevel"/>
    <w:lvl w:ilvl="0" w:tplc="10635900">
      <w:start w:val="1"/>
      <w:numFmt w:val="decimal"/>
      <w:lvlText w:val="%1."/>
      <w:lvlJc w:val="left"/>
      <w:pPr>
        <w:ind w:left="720" w:hanging="360"/>
      </w:pPr>
    </w:lvl>
    <w:lvl w:ilvl="1" w:tplc="10635900" w:tentative="1">
      <w:start w:val="1"/>
      <w:numFmt w:val="lowerLetter"/>
      <w:lvlText w:val="%2."/>
      <w:lvlJc w:val="left"/>
      <w:pPr>
        <w:ind w:left="1440" w:hanging="360"/>
      </w:pPr>
    </w:lvl>
    <w:lvl w:ilvl="2" w:tplc="10635900" w:tentative="1">
      <w:start w:val="1"/>
      <w:numFmt w:val="lowerRoman"/>
      <w:lvlText w:val="%3."/>
      <w:lvlJc w:val="right"/>
      <w:pPr>
        <w:ind w:left="2160" w:hanging="180"/>
      </w:pPr>
    </w:lvl>
    <w:lvl w:ilvl="3" w:tplc="10635900" w:tentative="1">
      <w:start w:val="1"/>
      <w:numFmt w:val="decimal"/>
      <w:lvlText w:val="%4."/>
      <w:lvlJc w:val="left"/>
      <w:pPr>
        <w:ind w:left="2880" w:hanging="360"/>
      </w:pPr>
    </w:lvl>
    <w:lvl w:ilvl="4" w:tplc="10635900" w:tentative="1">
      <w:start w:val="1"/>
      <w:numFmt w:val="lowerLetter"/>
      <w:lvlText w:val="%5."/>
      <w:lvlJc w:val="left"/>
      <w:pPr>
        <w:ind w:left="3600" w:hanging="360"/>
      </w:pPr>
    </w:lvl>
    <w:lvl w:ilvl="5" w:tplc="10635900" w:tentative="1">
      <w:start w:val="1"/>
      <w:numFmt w:val="lowerRoman"/>
      <w:lvlText w:val="%6."/>
      <w:lvlJc w:val="right"/>
      <w:pPr>
        <w:ind w:left="4320" w:hanging="180"/>
      </w:pPr>
    </w:lvl>
    <w:lvl w:ilvl="6" w:tplc="10635900" w:tentative="1">
      <w:start w:val="1"/>
      <w:numFmt w:val="decimal"/>
      <w:lvlText w:val="%7."/>
      <w:lvlJc w:val="left"/>
      <w:pPr>
        <w:ind w:left="5040" w:hanging="360"/>
      </w:pPr>
    </w:lvl>
    <w:lvl w:ilvl="7" w:tplc="10635900" w:tentative="1">
      <w:start w:val="1"/>
      <w:numFmt w:val="lowerLetter"/>
      <w:lvlText w:val="%8."/>
      <w:lvlJc w:val="left"/>
      <w:pPr>
        <w:ind w:left="5760" w:hanging="360"/>
      </w:pPr>
    </w:lvl>
    <w:lvl w:ilvl="8" w:tplc="10635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6">
    <w:multiLevelType w:val="hybridMultilevel"/>
    <w:lvl w:ilvl="0" w:tplc="35989702">
      <w:start w:val="1"/>
      <w:numFmt w:val="decimal"/>
      <w:lvlText w:val="%1."/>
      <w:lvlJc w:val="left"/>
      <w:pPr>
        <w:ind w:left="720" w:hanging="360"/>
      </w:pPr>
    </w:lvl>
    <w:lvl w:ilvl="1" w:tplc="35989702" w:tentative="1">
      <w:start w:val="1"/>
      <w:numFmt w:val="lowerLetter"/>
      <w:lvlText w:val="%2."/>
      <w:lvlJc w:val="left"/>
      <w:pPr>
        <w:ind w:left="1440" w:hanging="360"/>
      </w:pPr>
    </w:lvl>
    <w:lvl w:ilvl="2" w:tplc="35989702" w:tentative="1">
      <w:start w:val="1"/>
      <w:numFmt w:val="lowerRoman"/>
      <w:lvlText w:val="%3."/>
      <w:lvlJc w:val="right"/>
      <w:pPr>
        <w:ind w:left="2160" w:hanging="180"/>
      </w:pPr>
    </w:lvl>
    <w:lvl w:ilvl="3" w:tplc="35989702" w:tentative="1">
      <w:start w:val="1"/>
      <w:numFmt w:val="decimal"/>
      <w:lvlText w:val="%4."/>
      <w:lvlJc w:val="left"/>
      <w:pPr>
        <w:ind w:left="2880" w:hanging="360"/>
      </w:pPr>
    </w:lvl>
    <w:lvl w:ilvl="4" w:tplc="35989702" w:tentative="1">
      <w:start w:val="1"/>
      <w:numFmt w:val="lowerLetter"/>
      <w:lvlText w:val="%5."/>
      <w:lvlJc w:val="left"/>
      <w:pPr>
        <w:ind w:left="3600" w:hanging="360"/>
      </w:pPr>
    </w:lvl>
    <w:lvl w:ilvl="5" w:tplc="35989702" w:tentative="1">
      <w:start w:val="1"/>
      <w:numFmt w:val="lowerRoman"/>
      <w:lvlText w:val="%6."/>
      <w:lvlJc w:val="right"/>
      <w:pPr>
        <w:ind w:left="4320" w:hanging="180"/>
      </w:pPr>
    </w:lvl>
    <w:lvl w:ilvl="6" w:tplc="35989702" w:tentative="1">
      <w:start w:val="1"/>
      <w:numFmt w:val="decimal"/>
      <w:lvlText w:val="%7."/>
      <w:lvlJc w:val="left"/>
      <w:pPr>
        <w:ind w:left="5040" w:hanging="360"/>
      </w:pPr>
    </w:lvl>
    <w:lvl w:ilvl="7" w:tplc="35989702" w:tentative="1">
      <w:start w:val="1"/>
      <w:numFmt w:val="lowerLetter"/>
      <w:lvlText w:val="%8."/>
      <w:lvlJc w:val="left"/>
      <w:pPr>
        <w:ind w:left="5760" w:hanging="360"/>
      </w:pPr>
    </w:lvl>
    <w:lvl w:ilvl="8" w:tplc="3598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5">
    <w:multiLevelType w:val="hybridMultilevel"/>
    <w:lvl w:ilvl="0" w:tplc="16410590">
      <w:start w:val="1"/>
      <w:numFmt w:val="decimal"/>
      <w:lvlText w:val="%1."/>
      <w:lvlJc w:val="left"/>
      <w:pPr>
        <w:ind w:left="720" w:hanging="360"/>
      </w:pPr>
    </w:lvl>
    <w:lvl w:ilvl="1" w:tplc="16410590" w:tentative="1">
      <w:start w:val="1"/>
      <w:numFmt w:val="lowerLetter"/>
      <w:lvlText w:val="%2."/>
      <w:lvlJc w:val="left"/>
      <w:pPr>
        <w:ind w:left="1440" w:hanging="360"/>
      </w:pPr>
    </w:lvl>
    <w:lvl w:ilvl="2" w:tplc="16410590" w:tentative="1">
      <w:start w:val="1"/>
      <w:numFmt w:val="lowerRoman"/>
      <w:lvlText w:val="%3."/>
      <w:lvlJc w:val="right"/>
      <w:pPr>
        <w:ind w:left="2160" w:hanging="180"/>
      </w:pPr>
    </w:lvl>
    <w:lvl w:ilvl="3" w:tplc="16410590" w:tentative="1">
      <w:start w:val="1"/>
      <w:numFmt w:val="decimal"/>
      <w:lvlText w:val="%4."/>
      <w:lvlJc w:val="left"/>
      <w:pPr>
        <w:ind w:left="2880" w:hanging="360"/>
      </w:pPr>
    </w:lvl>
    <w:lvl w:ilvl="4" w:tplc="16410590" w:tentative="1">
      <w:start w:val="1"/>
      <w:numFmt w:val="lowerLetter"/>
      <w:lvlText w:val="%5."/>
      <w:lvlJc w:val="left"/>
      <w:pPr>
        <w:ind w:left="3600" w:hanging="360"/>
      </w:pPr>
    </w:lvl>
    <w:lvl w:ilvl="5" w:tplc="16410590" w:tentative="1">
      <w:start w:val="1"/>
      <w:numFmt w:val="lowerRoman"/>
      <w:lvlText w:val="%6."/>
      <w:lvlJc w:val="right"/>
      <w:pPr>
        <w:ind w:left="4320" w:hanging="180"/>
      </w:pPr>
    </w:lvl>
    <w:lvl w:ilvl="6" w:tplc="16410590" w:tentative="1">
      <w:start w:val="1"/>
      <w:numFmt w:val="decimal"/>
      <w:lvlText w:val="%7."/>
      <w:lvlJc w:val="left"/>
      <w:pPr>
        <w:ind w:left="5040" w:hanging="360"/>
      </w:pPr>
    </w:lvl>
    <w:lvl w:ilvl="7" w:tplc="16410590" w:tentative="1">
      <w:start w:val="1"/>
      <w:numFmt w:val="lowerLetter"/>
      <w:lvlText w:val="%8."/>
      <w:lvlJc w:val="left"/>
      <w:pPr>
        <w:ind w:left="5760" w:hanging="360"/>
      </w:pPr>
    </w:lvl>
    <w:lvl w:ilvl="8" w:tplc="16410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4">
    <w:multiLevelType w:val="hybridMultilevel"/>
    <w:lvl w:ilvl="0" w:tplc="88308254">
      <w:start w:val="1"/>
      <w:numFmt w:val="decimal"/>
      <w:lvlText w:val="%1."/>
      <w:lvlJc w:val="left"/>
      <w:pPr>
        <w:ind w:left="720" w:hanging="360"/>
      </w:pPr>
    </w:lvl>
    <w:lvl w:ilvl="1" w:tplc="88308254" w:tentative="1">
      <w:start w:val="1"/>
      <w:numFmt w:val="lowerLetter"/>
      <w:lvlText w:val="%2."/>
      <w:lvlJc w:val="left"/>
      <w:pPr>
        <w:ind w:left="1440" w:hanging="360"/>
      </w:pPr>
    </w:lvl>
    <w:lvl w:ilvl="2" w:tplc="88308254" w:tentative="1">
      <w:start w:val="1"/>
      <w:numFmt w:val="lowerRoman"/>
      <w:lvlText w:val="%3."/>
      <w:lvlJc w:val="right"/>
      <w:pPr>
        <w:ind w:left="2160" w:hanging="180"/>
      </w:pPr>
    </w:lvl>
    <w:lvl w:ilvl="3" w:tplc="88308254" w:tentative="1">
      <w:start w:val="1"/>
      <w:numFmt w:val="decimal"/>
      <w:lvlText w:val="%4."/>
      <w:lvlJc w:val="left"/>
      <w:pPr>
        <w:ind w:left="2880" w:hanging="360"/>
      </w:pPr>
    </w:lvl>
    <w:lvl w:ilvl="4" w:tplc="88308254" w:tentative="1">
      <w:start w:val="1"/>
      <w:numFmt w:val="lowerLetter"/>
      <w:lvlText w:val="%5."/>
      <w:lvlJc w:val="left"/>
      <w:pPr>
        <w:ind w:left="3600" w:hanging="360"/>
      </w:pPr>
    </w:lvl>
    <w:lvl w:ilvl="5" w:tplc="88308254" w:tentative="1">
      <w:start w:val="1"/>
      <w:numFmt w:val="lowerRoman"/>
      <w:lvlText w:val="%6."/>
      <w:lvlJc w:val="right"/>
      <w:pPr>
        <w:ind w:left="4320" w:hanging="180"/>
      </w:pPr>
    </w:lvl>
    <w:lvl w:ilvl="6" w:tplc="88308254" w:tentative="1">
      <w:start w:val="1"/>
      <w:numFmt w:val="decimal"/>
      <w:lvlText w:val="%7."/>
      <w:lvlJc w:val="left"/>
      <w:pPr>
        <w:ind w:left="5040" w:hanging="360"/>
      </w:pPr>
    </w:lvl>
    <w:lvl w:ilvl="7" w:tplc="88308254" w:tentative="1">
      <w:start w:val="1"/>
      <w:numFmt w:val="lowerLetter"/>
      <w:lvlText w:val="%8."/>
      <w:lvlJc w:val="left"/>
      <w:pPr>
        <w:ind w:left="5760" w:hanging="360"/>
      </w:pPr>
    </w:lvl>
    <w:lvl w:ilvl="8" w:tplc="8830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3">
    <w:multiLevelType w:val="hybridMultilevel"/>
    <w:lvl w:ilvl="0" w:tplc="44768916">
      <w:start w:val="1"/>
      <w:numFmt w:val="decimal"/>
      <w:lvlText w:val="%1."/>
      <w:lvlJc w:val="left"/>
      <w:pPr>
        <w:ind w:left="720" w:hanging="360"/>
      </w:pPr>
    </w:lvl>
    <w:lvl w:ilvl="1" w:tplc="44768916" w:tentative="1">
      <w:start w:val="1"/>
      <w:numFmt w:val="lowerLetter"/>
      <w:lvlText w:val="%2."/>
      <w:lvlJc w:val="left"/>
      <w:pPr>
        <w:ind w:left="1440" w:hanging="360"/>
      </w:pPr>
    </w:lvl>
    <w:lvl w:ilvl="2" w:tplc="44768916" w:tentative="1">
      <w:start w:val="1"/>
      <w:numFmt w:val="lowerRoman"/>
      <w:lvlText w:val="%3."/>
      <w:lvlJc w:val="right"/>
      <w:pPr>
        <w:ind w:left="2160" w:hanging="180"/>
      </w:pPr>
    </w:lvl>
    <w:lvl w:ilvl="3" w:tplc="44768916" w:tentative="1">
      <w:start w:val="1"/>
      <w:numFmt w:val="decimal"/>
      <w:lvlText w:val="%4."/>
      <w:lvlJc w:val="left"/>
      <w:pPr>
        <w:ind w:left="2880" w:hanging="360"/>
      </w:pPr>
    </w:lvl>
    <w:lvl w:ilvl="4" w:tplc="44768916" w:tentative="1">
      <w:start w:val="1"/>
      <w:numFmt w:val="lowerLetter"/>
      <w:lvlText w:val="%5."/>
      <w:lvlJc w:val="left"/>
      <w:pPr>
        <w:ind w:left="3600" w:hanging="360"/>
      </w:pPr>
    </w:lvl>
    <w:lvl w:ilvl="5" w:tplc="44768916" w:tentative="1">
      <w:start w:val="1"/>
      <w:numFmt w:val="lowerRoman"/>
      <w:lvlText w:val="%6."/>
      <w:lvlJc w:val="right"/>
      <w:pPr>
        <w:ind w:left="4320" w:hanging="180"/>
      </w:pPr>
    </w:lvl>
    <w:lvl w:ilvl="6" w:tplc="44768916" w:tentative="1">
      <w:start w:val="1"/>
      <w:numFmt w:val="decimal"/>
      <w:lvlText w:val="%7."/>
      <w:lvlJc w:val="left"/>
      <w:pPr>
        <w:ind w:left="5040" w:hanging="360"/>
      </w:pPr>
    </w:lvl>
    <w:lvl w:ilvl="7" w:tplc="44768916" w:tentative="1">
      <w:start w:val="1"/>
      <w:numFmt w:val="lowerLetter"/>
      <w:lvlText w:val="%8."/>
      <w:lvlJc w:val="left"/>
      <w:pPr>
        <w:ind w:left="5760" w:hanging="360"/>
      </w:pPr>
    </w:lvl>
    <w:lvl w:ilvl="8" w:tplc="44768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2">
    <w:multiLevelType w:val="hybridMultilevel"/>
    <w:lvl w:ilvl="0" w:tplc="75512869">
      <w:start w:val="1"/>
      <w:numFmt w:val="decimal"/>
      <w:lvlText w:val="%1."/>
      <w:lvlJc w:val="left"/>
      <w:pPr>
        <w:ind w:left="720" w:hanging="360"/>
      </w:pPr>
    </w:lvl>
    <w:lvl w:ilvl="1" w:tplc="75512869" w:tentative="1">
      <w:start w:val="1"/>
      <w:numFmt w:val="lowerLetter"/>
      <w:lvlText w:val="%2."/>
      <w:lvlJc w:val="left"/>
      <w:pPr>
        <w:ind w:left="1440" w:hanging="360"/>
      </w:pPr>
    </w:lvl>
    <w:lvl w:ilvl="2" w:tplc="75512869" w:tentative="1">
      <w:start w:val="1"/>
      <w:numFmt w:val="lowerRoman"/>
      <w:lvlText w:val="%3."/>
      <w:lvlJc w:val="right"/>
      <w:pPr>
        <w:ind w:left="2160" w:hanging="180"/>
      </w:pPr>
    </w:lvl>
    <w:lvl w:ilvl="3" w:tplc="75512869" w:tentative="1">
      <w:start w:val="1"/>
      <w:numFmt w:val="decimal"/>
      <w:lvlText w:val="%4."/>
      <w:lvlJc w:val="left"/>
      <w:pPr>
        <w:ind w:left="2880" w:hanging="360"/>
      </w:pPr>
    </w:lvl>
    <w:lvl w:ilvl="4" w:tplc="75512869" w:tentative="1">
      <w:start w:val="1"/>
      <w:numFmt w:val="lowerLetter"/>
      <w:lvlText w:val="%5."/>
      <w:lvlJc w:val="left"/>
      <w:pPr>
        <w:ind w:left="3600" w:hanging="360"/>
      </w:pPr>
    </w:lvl>
    <w:lvl w:ilvl="5" w:tplc="75512869" w:tentative="1">
      <w:start w:val="1"/>
      <w:numFmt w:val="lowerRoman"/>
      <w:lvlText w:val="%6."/>
      <w:lvlJc w:val="right"/>
      <w:pPr>
        <w:ind w:left="4320" w:hanging="180"/>
      </w:pPr>
    </w:lvl>
    <w:lvl w:ilvl="6" w:tplc="75512869" w:tentative="1">
      <w:start w:val="1"/>
      <w:numFmt w:val="decimal"/>
      <w:lvlText w:val="%7."/>
      <w:lvlJc w:val="left"/>
      <w:pPr>
        <w:ind w:left="5040" w:hanging="360"/>
      </w:pPr>
    </w:lvl>
    <w:lvl w:ilvl="7" w:tplc="75512869" w:tentative="1">
      <w:start w:val="1"/>
      <w:numFmt w:val="lowerLetter"/>
      <w:lvlText w:val="%8."/>
      <w:lvlJc w:val="left"/>
      <w:pPr>
        <w:ind w:left="5760" w:hanging="360"/>
      </w:pPr>
    </w:lvl>
    <w:lvl w:ilvl="8" w:tplc="75512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1">
    <w:multiLevelType w:val="hybridMultilevel"/>
    <w:lvl w:ilvl="0" w:tplc="34324348">
      <w:start w:val="1"/>
      <w:numFmt w:val="decimal"/>
      <w:lvlText w:val="%1."/>
      <w:lvlJc w:val="left"/>
      <w:pPr>
        <w:ind w:left="720" w:hanging="360"/>
      </w:pPr>
    </w:lvl>
    <w:lvl w:ilvl="1" w:tplc="34324348" w:tentative="1">
      <w:start w:val="1"/>
      <w:numFmt w:val="lowerLetter"/>
      <w:lvlText w:val="%2."/>
      <w:lvlJc w:val="left"/>
      <w:pPr>
        <w:ind w:left="1440" w:hanging="360"/>
      </w:pPr>
    </w:lvl>
    <w:lvl w:ilvl="2" w:tplc="34324348" w:tentative="1">
      <w:start w:val="1"/>
      <w:numFmt w:val="lowerRoman"/>
      <w:lvlText w:val="%3."/>
      <w:lvlJc w:val="right"/>
      <w:pPr>
        <w:ind w:left="2160" w:hanging="180"/>
      </w:pPr>
    </w:lvl>
    <w:lvl w:ilvl="3" w:tplc="34324348" w:tentative="1">
      <w:start w:val="1"/>
      <w:numFmt w:val="decimal"/>
      <w:lvlText w:val="%4."/>
      <w:lvlJc w:val="left"/>
      <w:pPr>
        <w:ind w:left="2880" w:hanging="360"/>
      </w:pPr>
    </w:lvl>
    <w:lvl w:ilvl="4" w:tplc="34324348" w:tentative="1">
      <w:start w:val="1"/>
      <w:numFmt w:val="lowerLetter"/>
      <w:lvlText w:val="%5."/>
      <w:lvlJc w:val="left"/>
      <w:pPr>
        <w:ind w:left="3600" w:hanging="360"/>
      </w:pPr>
    </w:lvl>
    <w:lvl w:ilvl="5" w:tplc="34324348" w:tentative="1">
      <w:start w:val="1"/>
      <w:numFmt w:val="lowerRoman"/>
      <w:lvlText w:val="%6."/>
      <w:lvlJc w:val="right"/>
      <w:pPr>
        <w:ind w:left="4320" w:hanging="180"/>
      </w:pPr>
    </w:lvl>
    <w:lvl w:ilvl="6" w:tplc="34324348" w:tentative="1">
      <w:start w:val="1"/>
      <w:numFmt w:val="decimal"/>
      <w:lvlText w:val="%7."/>
      <w:lvlJc w:val="left"/>
      <w:pPr>
        <w:ind w:left="5040" w:hanging="360"/>
      </w:pPr>
    </w:lvl>
    <w:lvl w:ilvl="7" w:tplc="34324348" w:tentative="1">
      <w:start w:val="1"/>
      <w:numFmt w:val="lowerLetter"/>
      <w:lvlText w:val="%8."/>
      <w:lvlJc w:val="left"/>
      <w:pPr>
        <w:ind w:left="5760" w:hanging="360"/>
      </w:pPr>
    </w:lvl>
    <w:lvl w:ilvl="8" w:tplc="34324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0">
    <w:multiLevelType w:val="hybridMultilevel"/>
    <w:lvl w:ilvl="0" w:tplc="13226647">
      <w:start w:val="1"/>
      <w:numFmt w:val="decimal"/>
      <w:lvlText w:val="%1."/>
      <w:lvlJc w:val="left"/>
      <w:pPr>
        <w:ind w:left="720" w:hanging="360"/>
      </w:pPr>
    </w:lvl>
    <w:lvl w:ilvl="1" w:tplc="13226647" w:tentative="1">
      <w:start w:val="1"/>
      <w:numFmt w:val="lowerLetter"/>
      <w:lvlText w:val="%2."/>
      <w:lvlJc w:val="left"/>
      <w:pPr>
        <w:ind w:left="1440" w:hanging="360"/>
      </w:pPr>
    </w:lvl>
    <w:lvl w:ilvl="2" w:tplc="13226647" w:tentative="1">
      <w:start w:val="1"/>
      <w:numFmt w:val="lowerRoman"/>
      <w:lvlText w:val="%3."/>
      <w:lvlJc w:val="right"/>
      <w:pPr>
        <w:ind w:left="2160" w:hanging="180"/>
      </w:pPr>
    </w:lvl>
    <w:lvl w:ilvl="3" w:tplc="13226647" w:tentative="1">
      <w:start w:val="1"/>
      <w:numFmt w:val="decimal"/>
      <w:lvlText w:val="%4."/>
      <w:lvlJc w:val="left"/>
      <w:pPr>
        <w:ind w:left="2880" w:hanging="360"/>
      </w:pPr>
    </w:lvl>
    <w:lvl w:ilvl="4" w:tplc="13226647" w:tentative="1">
      <w:start w:val="1"/>
      <w:numFmt w:val="lowerLetter"/>
      <w:lvlText w:val="%5."/>
      <w:lvlJc w:val="left"/>
      <w:pPr>
        <w:ind w:left="3600" w:hanging="360"/>
      </w:pPr>
    </w:lvl>
    <w:lvl w:ilvl="5" w:tplc="13226647" w:tentative="1">
      <w:start w:val="1"/>
      <w:numFmt w:val="lowerRoman"/>
      <w:lvlText w:val="%6."/>
      <w:lvlJc w:val="right"/>
      <w:pPr>
        <w:ind w:left="4320" w:hanging="180"/>
      </w:pPr>
    </w:lvl>
    <w:lvl w:ilvl="6" w:tplc="13226647" w:tentative="1">
      <w:start w:val="1"/>
      <w:numFmt w:val="decimal"/>
      <w:lvlText w:val="%7."/>
      <w:lvlJc w:val="left"/>
      <w:pPr>
        <w:ind w:left="5040" w:hanging="360"/>
      </w:pPr>
    </w:lvl>
    <w:lvl w:ilvl="7" w:tplc="13226647" w:tentative="1">
      <w:start w:val="1"/>
      <w:numFmt w:val="lowerLetter"/>
      <w:lvlText w:val="%8."/>
      <w:lvlJc w:val="left"/>
      <w:pPr>
        <w:ind w:left="5760" w:hanging="360"/>
      </w:pPr>
    </w:lvl>
    <w:lvl w:ilvl="8" w:tplc="1322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9">
    <w:multiLevelType w:val="hybridMultilevel"/>
    <w:lvl w:ilvl="0" w:tplc="20867564">
      <w:start w:val="1"/>
      <w:numFmt w:val="decimal"/>
      <w:lvlText w:val="%1."/>
      <w:lvlJc w:val="left"/>
      <w:pPr>
        <w:ind w:left="720" w:hanging="360"/>
      </w:pPr>
    </w:lvl>
    <w:lvl w:ilvl="1" w:tplc="20867564" w:tentative="1">
      <w:start w:val="1"/>
      <w:numFmt w:val="lowerLetter"/>
      <w:lvlText w:val="%2."/>
      <w:lvlJc w:val="left"/>
      <w:pPr>
        <w:ind w:left="1440" w:hanging="360"/>
      </w:pPr>
    </w:lvl>
    <w:lvl w:ilvl="2" w:tplc="20867564" w:tentative="1">
      <w:start w:val="1"/>
      <w:numFmt w:val="lowerRoman"/>
      <w:lvlText w:val="%3."/>
      <w:lvlJc w:val="right"/>
      <w:pPr>
        <w:ind w:left="2160" w:hanging="180"/>
      </w:pPr>
    </w:lvl>
    <w:lvl w:ilvl="3" w:tplc="20867564" w:tentative="1">
      <w:start w:val="1"/>
      <w:numFmt w:val="decimal"/>
      <w:lvlText w:val="%4."/>
      <w:lvlJc w:val="left"/>
      <w:pPr>
        <w:ind w:left="2880" w:hanging="360"/>
      </w:pPr>
    </w:lvl>
    <w:lvl w:ilvl="4" w:tplc="20867564" w:tentative="1">
      <w:start w:val="1"/>
      <w:numFmt w:val="lowerLetter"/>
      <w:lvlText w:val="%5."/>
      <w:lvlJc w:val="left"/>
      <w:pPr>
        <w:ind w:left="3600" w:hanging="360"/>
      </w:pPr>
    </w:lvl>
    <w:lvl w:ilvl="5" w:tplc="20867564" w:tentative="1">
      <w:start w:val="1"/>
      <w:numFmt w:val="lowerRoman"/>
      <w:lvlText w:val="%6."/>
      <w:lvlJc w:val="right"/>
      <w:pPr>
        <w:ind w:left="4320" w:hanging="180"/>
      </w:pPr>
    </w:lvl>
    <w:lvl w:ilvl="6" w:tplc="20867564" w:tentative="1">
      <w:start w:val="1"/>
      <w:numFmt w:val="decimal"/>
      <w:lvlText w:val="%7."/>
      <w:lvlJc w:val="left"/>
      <w:pPr>
        <w:ind w:left="5040" w:hanging="360"/>
      </w:pPr>
    </w:lvl>
    <w:lvl w:ilvl="7" w:tplc="20867564" w:tentative="1">
      <w:start w:val="1"/>
      <w:numFmt w:val="lowerLetter"/>
      <w:lvlText w:val="%8."/>
      <w:lvlJc w:val="left"/>
      <w:pPr>
        <w:ind w:left="5760" w:hanging="360"/>
      </w:pPr>
    </w:lvl>
    <w:lvl w:ilvl="8" w:tplc="20867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8">
    <w:multiLevelType w:val="hybridMultilevel"/>
    <w:lvl w:ilvl="0" w:tplc="32986665">
      <w:start w:val="1"/>
      <w:numFmt w:val="decimal"/>
      <w:lvlText w:val="%1."/>
      <w:lvlJc w:val="left"/>
      <w:pPr>
        <w:ind w:left="720" w:hanging="360"/>
      </w:pPr>
    </w:lvl>
    <w:lvl w:ilvl="1" w:tplc="32986665" w:tentative="1">
      <w:start w:val="1"/>
      <w:numFmt w:val="lowerLetter"/>
      <w:lvlText w:val="%2."/>
      <w:lvlJc w:val="left"/>
      <w:pPr>
        <w:ind w:left="1440" w:hanging="360"/>
      </w:pPr>
    </w:lvl>
    <w:lvl w:ilvl="2" w:tplc="32986665" w:tentative="1">
      <w:start w:val="1"/>
      <w:numFmt w:val="lowerRoman"/>
      <w:lvlText w:val="%3."/>
      <w:lvlJc w:val="right"/>
      <w:pPr>
        <w:ind w:left="2160" w:hanging="180"/>
      </w:pPr>
    </w:lvl>
    <w:lvl w:ilvl="3" w:tplc="32986665" w:tentative="1">
      <w:start w:val="1"/>
      <w:numFmt w:val="decimal"/>
      <w:lvlText w:val="%4."/>
      <w:lvlJc w:val="left"/>
      <w:pPr>
        <w:ind w:left="2880" w:hanging="360"/>
      </w:pPr>
    </w:lvl>
    <w:lvl w:ilvl="4" w:tplc="32986665" w:tentative="1">
      <w:start w:val="1"/>
      <w:numFmt w:val="lowerLetter"/>
      <w:lvlText w:val="%5."/>
      <w:lvlJc w:val="left"/>
      <w:pPr>
        <w:ind w:left="3600" w:hanging="360"/>
      </w:pPr>
    </w:lvl>
    <w:lvl w:ilvl="5" w:tplc="32986665" w:tentative="1">
      <w:start w:val="1"/>
      <w:numFmt w:val="lowerRoman"/>
      <w:lvlText w:val="%6."/>
      <w:lvlJc w:val="right"/>
      <w:pPr>
        <w:ind w:left="4320" w:hanging="180"/>
      </w:pPr>
    </w:lvl>
    <w:lvl w:ilvl="6" w:tplc="32986665" w:tentative="1">
      <w:start w:val="1"/>
      <w:numFmt w:val="decimal"/>
      <w:lvlText w:val="%7."/>
      <w:lvlJc w:val="left"/>
      <w:pPr>
        <w:ind w:left="5040" w:hanging="360"/>
      </w:pPr>
    </w:lvl>
    <w:lvl w:ilvl="7" w:tplc="32986665" w:tentative="1">
      <w:start w:val="1"/>
      <w:numFmt w:val="lowerLetter"/>
      <w:lvlText w:val="%8."/>
      <w:lvlJc w:val="left"/>
      <w:pPr>
        <w:ind w:left="5760" w:hanging="360"/>
      </w:pPr>
    </w:lvl>
    <w:lvl w:ilvl="8" w:tplc="3298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7">
    <w:multiLevelType w:val="hybridMultilevel"/>
    <w:lvl w:ilvl="0" w:tplc="23480556">
      <w:start w:val="1"/>
      <w:numFmt w:val="decimal"/>
      <w:lvlText w:val="%1."/>
      <w:lvlJc w:val="left"/>
      <w:pPr>
        <w:ind w:left="720" w:hanging="360"/>
      </w:pPr>
    </w:lvl>
    <w:lvl w:ilvl="1" w:tplc="23480556" w:tentative="1">
      <w:start w:val="1"/>
      <w:numFmt w:val="lowerLetter"/>
      <w:lvlText w:val="%2."/>
      <w:lvlJc w:val="left"/>
      <w:pPr>
        <w:ind w:left="1440" w:hanging="360"/>
      </w:pPr>
    </w:lvl>
    <w:lvl w:ilvl="2" w:tplc="23480556" w:tentative="1">
      <w:start w:val="1"/>
      <w:numFmt w:val="lowerRoman"/>
      <w:lvlText w:val="%3."/>
      <w:lvlJc w:val="right"/>
      <w:pPr>
        <w:ind w:left="2160" w:hanging="180"/>
      </w:pPr>
    </w:lvl>
    <w:lvl w:ilvl="3" w:tplc="23480556" w:tentative="1">
      <w:start w:val="1"/>
      <w:numFmt w:val="decimal"/>
      <w:lvlText w:val="%4."/>
      <w:lvlJc w:val="left"/>
      <w:pPr>
        <w:ind w:left="2880" w:hanging="360"/>
      </w:pPr>
    </w:lvl>
    <w:lvl w:ilvl="4" w:tplc="23480556" w:tentative="1">
      <w:start w:val="1"/>
      <w:numFmt w:val="lowerLetter"/>
      <w:lvlText w:val="%5."/>
      <w:lvlJc w:val="left"/>
      <w:pPr>
        <w:ind w:left="3600" w:hanging="360"/>
      </w:pPr>
    </w:lvl>
    <w:lvl w:ilvl="5" w:tplc="23480556" w:tentative="1">
      <w:start w:val="1"/>
      <w:numFmt w:val="lowerRoman"/>
      <w:lvlText w:val="%6."/>
      <w:lvlJc w:val="right"/>
      <w:pPr>
        <w:ind w:left="4320" w:hanging="180"/>
      </w:pPr>
    </w:lvl>
    <w:lvl w:ilvl="6" w:tplc="23480556" w:tentative="1">
      <w:start w:val="1"/>
      <w:numFmt w:val="decimal"/>
      <w:lvlText w:val="%7."/>
      <w:lvlJc w:val="left"/>
      <w:pPr>
        <w:ind w:left="5040" w:hanging="360"/>
      </w:pPr>
    </w:lvl>
    <w:lvl w:ilvl="7" w:tplc="23480556" w:tentative="1">
      <w:start w:val="1"/>
      <w:numFmt w:val="lowerLetter"/>
      <w:lvlText w:val="%8."/>
      <w:lvlJc w:val="left"/>
      <w:pPr>
        <w:ind w:left="5760" w:hanging="360"/>
      </w:pPr>
    </w:lvl>
    <w:lvl w:ilvl="8" w:tplc="23480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6">
    <w:multiLevelType w:val="hybridMultilevel"/>
    <w:lvl w:ilvl="0" w:tplc="62215352">
      <w:start w:val="1"/>
      <w:numFmt w:val="decimal"/>
      <w:lvlText w:val="%1."/>
      <w:lvlJc w:val="left"/>
      <w:pPr>
        <w:ind w:left="720" w:hanging="360"/>
      </w:pPr>
    </w:lvl>
    <w:lvl w:ilvl="1" w:tplc="62215352" w:tentative="1">
      <w:start w:val="1"/>
      <w:numFmt w:val="lowerLetter"/>
      <w:lvlText w:val="%2."/>
      <w:lvlJc w:val="left"/>
      <w:pPr>
        <w:ind w:left="1440" w:hanging="360"/>
      </w:pPr>
    </w:lvl>
    <w:lvl w:ilvl="2" w:tplc="62215352" w:tentative="1">
      <w:start w:val="1"/>
      <w:numFmt w:val="lowerRoman"/>
      <w:lvlText w:val="%3."/>
      <w:lvlJc w:val="right"/>
      <w:pPr>
        <w:ind w:left="2160" w:hanging="180"/>
      </w:pPr>
    </w:lvl>
    <w:lvl w:ilvl="3" w:tplc="62215352" w:tentative="1">
      <w:start w:val="1"/>
      <w:numFmt w:val="decimal"/>
      <w:lvlText w:val="%4."/>
      <w:lvlJc w:val="left"/>
      <w:pPr>
        <w:ind w:left="2880" w:hanging="360"/>
      </w:pPr>
    </w:lvl>
    <w:lvl w:ilvl="4" w:tplc="62215352" w:tentative="1">
      <w:start w:val="1"/>
      <w:numFmt w:val="lowerLetter"/>
      <w:lvlText w:val="%5."/>
      <w:lvlJc w:val="left"/>
      <w:pPr>
        <w:ind w:left="3600" w:hanging="360"/>
      </w:pPr>
    </w:lvl>
    <w:lvl w:ilvl="5" w:tplc="62215352" w:tentative="1">
      <w:start w:val="1"/>
      <w:numFmt w:val="lowerRoman"/>
      <w:lvlText w:val="%6."/>
      <w:lvlJc w:val="right"/>
      <w:pPr>
        <w:ind w:left="4320" w:hanging="180"/>
      </w:pPr>
    </w:lvl>
    <w:lvl w:ilvl="6" w:tplc="62215352" w:tentative="1">
      <w:start w:val="1"/>
      <w:numFmt w:val="decimal"/>
      <w:lvlText w:val="%7."/>
      <w:lvlJc w:val="left"/>
      <w:pPr>
        <w:ind w:left="5040" w:hanging="360"/>
      </w:pPr>
    </w:lvl>
    <w:lvl w:ilvl="7" w:tplc="62215352" w:tentative="1">
      <w:start w:val="1"/>
      <w:numFmt w:val="lowerLetter"/>
      <w:lvlText w:val="%8."/>
      <w:lvlJc w:val="left"/>
      <w:pPr>
        <w:ind w:left="5760" w:hanging="360"/>
      </w:pPr>
    </w:lvl>
    <w:lvl w:ilvl="8" w:tplc="6221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5">
    <w:multiLevelType w:val="hybridMultilevel"/>
    <w:lvl w:ilvl="0" w:tplc="80681286">
      <w:start w:val="1"/>
      <w:numFmt w:val="decimal"/>
      <w:lvlText w:val="%1."/>
      <w:lvlJc w:val="left"/>
      <w:pPr>
        <w:ind w:left="720" w:hanging="360"/>
      </w:pPr>
    </w:lvl>
    <w:lvl w:ilvl="1" w:tplc="80681286" w:tentative="1">
      <w:start w:val="1"/>
      <w:numFmt w:val="lowerLetter"/>
      <w:lvlText w:val="%2."/>
      <w:lvlJc w:val="left"/>
      <w:pPr>
        <w:ind w:left="1440" w:hanging="360"/>
      </w:pPr>
    </w:lvl>
    <w:lvl w:ilvl="2" w:tplc="80681286" w:tentative="1">
      <w:start w:val="1"/>
      <w:numFmt w:val="lowerRoman"/>
      <w:lvlText w:val="%3."/>
      <w:lvlJc w:val="right"/>
      <w:pPr>
        <w:ind w:left="2160" w:hanging="180"/>
      </w:pPr>
    </w:lvl>
    <w:lvl w:ilvl="3" w:tplc="80681286" w:tentative="1">
      <w:start w:val="1"/>
      <w:numFmt w:val="decimal"/>
      <w:lvlText w:val="%4."/>
      <w:lvlJc w:val="left"/>
      <w:pPr>
        <w:ind w:left="2880" w:hanging="360"/>
      </w:pPr>
    </w:lvl>
    <w:lvl w:ilvl="4" w:tplc="80681286" w:tentative="1">
      <w:start w:val="1"/>
      <w:numFmt w:val="lowerLetter"/>
      <w:lvlText w:val="%5."/>
      <w:lvlJc w:val="left"/>
      <w:pPr>
        <w:ind w:left="3600" w:hanging="360"/>
      </w:pPr>
    </w:lvl>
    <w:lvl w:ilvl="5" w:tplc="80681286" w:tentative="1">
      <w:start w:val="1"/>
      <w:numFmt w:val="lowerRoman"/>
      <w:lvlText w:val="%6."/>
      <w:lvlJc w:val="right"/>
      <w:pPr>
        <w:ind w:left="4320" w:hanging="180"/>
      </w:pPr>
    </w:lvl>
    <w:lvl w:ilvl="6" w:tplc="80681286" w:tentative="1">
      <w:start w:val="1"/>
      <w:numFmt w:val="decimal"/>
      <w:lvlText w:val="%7."/>
      <w:lvlJc w:val="left"/>
      <w:pPr>
        <w:ind w:left="5040" w:hanging="360"/>
      </w:pPr>
    </w:lvl>
    <w:lvl w:ilvl="7" w:tplc="80681286" w:tentative="1">
      <w:start w:val="1"/>
      <w:numFmt w:val="lowerLetter"/>
      <w:lvlText w:val="%8."/>
      <w:lvlJc w:val="left"/>
      <w:pPr>
        <w:ind w:left="5760" w:hanging="360"/>
      </w:pPr>
    </w:lvl>
    <w:lvl w:ilvl="8" w:tplc="80681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4">
    <w:multiLevelType w:val="hybridMultilevel"/>
    <w:lvl w:ilvl="0" w:tplc="58299749">
      <w:start w:val="1"/>
      <w:numFmt w:val="decimal"/>
      <w:lvlText w:val="%1."/>
      <w:lvlJc w:val="left"/>
      <w:pPr>
        <w:ind w:left="720" w:hanging="360"/>
      </w:pPr>
    </w:lvl>
    <w:lvl w:ilvl="1" w:tplc="58299749" w:tentative="1">
      <w:start w:val="1"/>
      <w:numFmt w:val="lowerLetter"/>
      <w:lvlText w:val="%2."/>
      <w:lvlJc w:val="left"/>
      <w:pPr>
        <w:ind w:left="1440" w:hanging="360"/>
      </w:pPr>
    </w:lvl>
    <w:lvl w:ilvl="2" w:tplc="58299749" w:tentative="1">
      <w:start w:val="1"/>
      <w:numFmt w:val="lowerRoman"/>
      <w:lvlText w:val="%3."/>
      <w:lvlJc w:val="right"/>
      <w:pPr>
        <w:ind w:left="2160" w:hanging="180"/>
      </w:pPr>
    </w:lvl>
    <w:lvl w:ilvl="3" w:tplc="58299749" w:tentative="1">
      <w:start w:val="1"/>
      <w:numFmt w:val="decimal"/>
      <w:lvlText w:val="%4."/>
      <w:lvlJc w:val="left"/>
      <w:pPr>
        <w:ind w:left="2880" w:hanging="360"/>
      </w:pPr>
    </w:lvl>
    <w:lvl w:ilvl="4" w:tplc="58299749" w:tentative="1">
      <w:start w:val="1"/>
      <w:numFmt w:val="lowerLetter"/>
      <w:lvlText w:val="%5."/>
      <w:lvlJc w:val="left"/>
      <w:pPr>
        <w:ind w:left="3600" w:hanging="360"/>
      </w:pPr>
    </w:lvl>
    <w:lvl w:ilvl="5" w:tplc="58299749" w:tentative="1">
      <w:start w:val="1"/>
      <w:numFmt w:val="lowerRoman"/>
      <w:lvlText w:val="%6."/>
      <w:lvlJc w:val="right"/>
      <w:pPr>
        <w:ind w:left="4320" w:hanging="180"/>
      </w:pPr>
    </w:lvl>
    <w:lvl w:ilvl="6" w:tplc="58299749" w:tentative="1">
      <w:start w:val="1"/>
      <w:numFmt w:val="decimal"/>
      <w:lvlText w:val="%7."/>
      <w:lvlJc w:val="left"/>
      <w:pPr>
        <w:ind w:left="5040" w:hanging="360"/>
      </w:pPr>
    </w:lvl>
    <w:lvl w:ilvl="7" w:tplc="58299749" w:tentative="1">
      <w:start w:val="1"/>
      <w:numFmt w:val="lowerLetter"/>
      <w:lvlText w:val="%8."/>
      <w:lvlJc w:val="left"/>
      <w:pPr>
        <w:ind w:left="5760" w:hanging="360"/>
      </w:pPr>
    </w:lvl>
    <w:lvl w:ilvl="8" w:tplc="58299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3">
    <w:multiLevelType w:val="hybridMultilevel"/>
    <w:lvl w:ilvl="0" w:tplc="77657027">
      <w:start w:val="1"/>
      <w:numFmt w:val="decimal"/>
      <w:lvlText w:val="%1."/>
      <w:lvlJc w:val="left"/>
      <w:pPr>
        <w:ind w:left="720" w:hanging="360"/>
      </w:pPr>
    </w:lvl>
    <w:lvl w:ilvl="1" w:tplc="77657027" w:tentative="1">
      <w:start w:val="1"/>
      <w:numFmt w:val="lowerLetter"/>
      <w:lvlText w:val="%2."/>
      <w:lvlJc w:val="left"/>
      <w:pPr>
        <w:ind w:left="1440" w:hanging="360"/>
      </w:pPr>
    </w:lvl>
    <w:lvl w:ilvl="2" w:tplc="77657027" w:tentative="1">
      <w:start w:val="1"/>
      <w:numFmt w:val="lowerRoman"/>
      <w:lvlText w:val="%3."/>
      <w:lvlJc w:val="right"/>
      <w:pPr>
        <w:ind w:left="2160" w:hanging="180"/>
      </w:pPr>
    </w:lvl>
    <w:lvl w:ilvl="3" w:tplc="77657027" w:tentative="1">
      <w:start w:val="1"/>
      <w:numFmt w:val="decimal"/>
      <w:lvlText w:val="%4."/>
      <w:lvlJc w:val="left"/>
      <w:pPr>
        <w:ind w:left="2880" w:hanging="360"/>
      </w:pPr>
    </w:lvl>
    <w:lvl w:ilvl="4" w:tplc="77657027" w:tentative="1">
      <w:start w:val="1"/>
      <w:numFmt w:val="lowerLetter"/>
      <w:lvlText w:val="%5."/>
      <w:lvlJc w:val="left"/>
      <w:pPr>
        <w:ind w:left="3600" w:hanging="360"/>
      </w:pPr>
    </w:lvl>
    <w:lvl w:ilvl="5" w:tplc="77657027" w:tentative="1">
      <w:start w:val="1"/>
      <w:numFmt w:val="lowerRoman"/>
      <w:lvlText w:val="%6."/>
      <w:lvlJc w:val="right"/>
      <w:pPr>
        <w:ind w:left="4320" w:hanging="180"/>
      </w:pPr>
    </w:lvl>
    <w:lvl w:ilvl="6" w:tplc="77657027" w:tentative="1">
      <w:start w:val="1"/>
      <w:numFmt w:val="decimal"/>
      <w:lvlText w:val="%7."/>
      <w:lvlJc w:val="left"/>
      <w:pPr>
        <w:ind w:left="5040" w:hanging="360"/>
      </w:pPr>
    </w:lvl>
    <w:lvl w:ilvl="7" w:tplc="77657027" w:tentative="1">
      <w:start w:val="1"/>
      <w:numFmt w:val="lowerLetter"/>
      <w:lvlText w:val="%8."/>
      <w:lvlJc w:val="left"/>
      <w:pPr>
        <w:ind w:left="5760" w:hanging="360"/>
      </w:pPr>
    </w:lvl>
    <w:lvl w:ilvl="8" w:tplc="7765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2">
    <w:multiLevelType w:val="hybridMultilevel"/>
    <w:lvl w:ilvl="0" w:tplc="22643878">
      <w:start w:val="1"/>
      <w:numFmt w:val="decimal"/>
      <w:lvlText w:val="%1."/>
      <w:lvlJc w:val="left"/>
      <w:pPr>
        <w:ind w:left="720" w:hanging="360"/>
      </w:pPr>
    </w:lvl>
    <w:lvl w:ilvl="1" w:tplc="22643878" w:tentative="1">
      <w:start w:val="1"/>
      <w:numFmt w:val="lowerLetter"/>
      <w:lvlText w:val="%2."/>
      <w:lvlJc w:val="left"/>
      <w:pPr>
        <w:ind w:left="1440" w:hanging="360"/>
      </w:pPr>
    </w:lvl>
    <w:lvl w:ilvl="2" w:tplc="22643878" w:tentative="1">
      <w:start w:val="1"/>
      <w:numFmt w:val="lowerRoman"/>
      <w:lvlText w:val="%3."/>
      <w:lvlJc w:val="right"/>
      <w:pPr>
        <w:ind w:left="2160" w:hanging="180"/>
      </w:pPr>
    </w:lvl>
    <w:lvl w:ilvl="3" w:tplc="22643878" w:tentative="1">
      <w:start w:val="1"/>
      <w:numFmt w:val="decimal"/>
      <w:lvlText w:val="%4."/>
      <w:lvlJc w:val="left"/>
      <w:pPr>
        <w:ind w:left="2880" w:hanging="360"/>
      </w:pPr>
    </w:lvl>
    <w:lvl w:ilvl="4" w:tplc="22643878" w:tentative="1">
      <w:start w:val="1"/>
      <w:numFmt w:val="lowerLetter"/>
      <w:lvlText w:val="%5."/>
      <w:lvlJc w:val="left"/>
      <w:pPr>
        <w:ind w:left="3600" w:hanging="360"/>
      </w:pPr>
    </w:lvl>
    <w:lvl w:ilvl="5" w:tplc="22643878" w:tentative="1">
      <w:start w:val="1"/>
      <w:numFmt w:val="lowerRoman"/>
      <w:lvlText w:val="%6."/>
      <w:lvlJc w:val="right"/>
      <w:pPr>
        <w:ind w:left="4320" w:hanging="180"/>
      </w:pPr>
    </w:lvl>
    <w:lvl w:ilvl="6" w:tplc="22643878" w:tentative="1">
      <w:start w:val="1"/>
      <w:numFmt w:val="decimal"/>
      <w:lvlText w:val="%7."/>
      <w:lvlJc w:val="left"/>
      <w:pPr>
        <w:ind w:left="5040" w:hanging="360"/>
      </w:pPr>
    </w:lvl>
    <w:lvl w:ilvl="7" w:tplc="22643878" w:tentative="1">
      <w:start w:val="1"/>
      <w:numFmt w:val="lowerLetter"/>
      <w:lvlText w:val="%8."/>
      <w:lvlJc w:val="left"/>
      <w:pPr>
        <w:ind w:left="5760" w:hanging="360"/>
      </w:pPr>
    </w:lvl>
    <w:lvl w:ilvl="8" w:tplc="22643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1">
    <w:multiLevelType w:val="hybridMultilevel"/>
    <w:lvl w:ilvl="0" w:tplc="42094922">
      <w:start w:val="1"/>
      <w:numFmt w:val="decimal"/>
      <w:lvlText w:val="%1."/>
      <w:lvlJc w:val="left"/>
      <w:pPr>
        <w:ind w:left="720" w:hanging="360"/>
      </w:pPr>
    </w:lvl>
    <w:lvl w:ilvl="1" w:tplc="42094922" w:tentative="1">
      <w:start w:val="1"/>
      <w:numFmt w:val="lowerLetter"/>
      <w:lvlText w:val="%2."/>
      <w:lvlJc w:val="left"/>
      <w:pPr>
        <w:ind w:left="1440" w:hanging="360"/>
      </w:pPr>
    </w:lvl>
    <w:lvl w:ilvl="2" w:tplc="42094922" w:tentative="1">
      <w:start w:val="1"/>
      <w:numFmt w:val="lowerRoman"/>
      <w:lvlText w:val="%3."/>
      <w:lvlJc w:val="right"/>
      <w:pPr>
        <w:ind w:left="2160" w:hanging="180"/>
      </w:pPr>
    </w:lvl>
    <w:lvl w:ilvl="3" w:tplc="42094922" w:tentative="1">
      <w:start w:val="1"/>
      <w:numFmt w:val="decimal"/>
      <w:lvlText w:val="%4."/>
      <w:lvlJc w:val="left"/>
      <w:pPr>
        <w:ind w:left="2880" w:hanging="360"/>
      </w:pPr>
    </w:lvl>
    <w:lvl w:ilvl="4" w:tplc="42094922" w:tentative="1">
      <w:start w:val="1"/>
      <w:numFmt w:val="lowerLetter"/>
      <w:lvlText w:val="%5."/>
      <w:lvlJc w:val="left"/>
      <w:pPr>
        <w:ind w:left="3600" w:hanging="360"/>
      </w:pPr>
    </w:lvl>
    <w:lvl w:ilvl="5" w:tplc="42094922" w:tentative="1">
      <w:start w:val="1"/>
      <w:numFmt w:val="lowerRoman"/>
      <w:lvlText w:val="%6."/>
      <w:lvlJc w:val="right"/>
      <w:pPr>
        <w:ind w:left="4320" w:hanging="180"/>
      </w:pPr>
    </w:lvl>
    <w:lvl w:ilvl="6" w:tplc="42094922" w:tentative="1">
      <w:start w:val="1"/>
      <w:numFmt w:val="decimal"/>
      <w:lvlText w:val="%7."/>
      <w:lvlJc w:val="left"/>
      <w:pPr>
        <w:ind w:left="5040" w:hanging="360"/>
      </w:pPr>
    </w:lvl>
    <w:lvl w:ilvl="7" w:tplc="42094922" w:tentative="1">
      <w:start w:val="1"/>
      <w:numFmt w:val="lowerLetter"/>
      <w:lvlText w:val="%8."/>
      <w:lvlJc w:val="left"/>
      <w:pPr>
        <w:ind w:left="5760" w:hanging="360"/>
      </w:pPr>
    </w:lvl>
    <w:lvl w:ilvl="8" w:tplc="4209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0">
    <w:multiLevelType w:val="hybridMultilevel"/>
    <w:lvl w:ilvl="0" w:tplc="33391610">
      <w:start w:val="1"/>
      <w:numFmt w:val="decimal"/>
      <w:lvlText w:val="%1."/>
      <w:lvlJc w:val="left"/>
      <w:pPr>
        <w:ind w:left="720" w:hanging="360"/>
      </w:pPr>
    </w:lvl>
    <w:lvl w:ilvl="1" w:tplc="33391610" w:tentative="1">
      <w:start w:val="1"/>
      <w:numFmt w:val="lowerLetter"/>
      <w:lvlText w:val="%2."/>
      <w:lvlJc w:val="left"/>
      <w:pPr>
        <w:ind w:left="1440" w:hanging="360"/>
      </w:pPr>
    </w:lvl>
    <w:lvl w:ilvl="2" w:tplc="33391610" w:tentative="1">
      <w:start w:val="1"/>
      <w:numFmt w:val="lowerRoman"/>
      <w:lvlText w:val="%3."/>
      <w:lvlJc w:val="right"/>
      <w:pPr>
        <w:ind w:left="2160" w:hanging="180"/>
      </w:pPr>
    </w:lvl>
    <w:lvl w:ilvl="3" w:tplc="33391610" w:tentative="1">
      <w:start w:val="1"/>
      <w:numFmt w:val="decimal"/>
      <w:lvlText w:val="%4."/>
      <w:lvlJc w:val="left"/>
      <w:pPr>
        <w:ind w:left="2880" w:hanging="360"/>
      </w:pPr>
    </w:lvl>
    <w:lvl w:ilvl="4" w:tplc="33391610" w:tentative="1">
      <w:start w:val="1"/>
      <w:numFmt w:val="lowerLetter"/>
      <w:lvlText w:val="%5."/>
      <w:lvlJc w:val="left"/>
      <w:pPr>
        <w:ind w:left="3600" w:hanging="360"/>
      </w:pPr>
    </w:lvl>
    <w:lvl w:ilvl="5" w:tplc="33391610" w:tentative="1">
      <w:start w:val="1"/>
      <w:numFmt w:val="lowerRoman"/>
      <w:lvlText w:val="%6."/>
      <w:lvlJc w:val="right"/>
      <w:pPr>
        <w:ind w:left="4320" w:hanging="180"/>
      </w:pPr>
    </w:lvl>
    <w:lvl w:ilvl="6" w:tplc="33391610" w:tentative="1">
      <w:start w:val="1"/>
      <w:numFmt w:val="decimal"/>
      <w:lvlText w:val="%7."/>
      <w:lvlJc w:val="left"/>
      <w:pPr>
        <w:ind w:left="5040" w:hanging="360"/>
      </w:pPr>
    </w:lvl>
    <w:lvl w:ilvl="7" w:tplc="33391610" w:tentative="1">
      <w:start w:val="1"/>
      <w:numFmt w:val="lowerLetter"/>
      <w:lvlText w:val="%8."/>
      <w:lvlJc w:val="left"/>
      <w:pPr>
        <w:ind w:left="5760" w:hanging="360"/>
      </w:pPr>
    </w:lvl>
    <w:lvl w:ilvl="8" w:tplc="3339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9">
    <w:multiLevelType w:val="hybridMultilevel"/>
    <w:lvl w:ilvl="0" w:tplc="81269735">
      <w:start w:val="1"/>
      <w:numFmt w:val="decimal"/>
      <w:lvlText w:val="%1."/>
      <w:lvlJc w:val="left"/>
      <w:pPr>
        <w:ind w:left="720" w:hanging="360"/>
      </w:pPr>
    </w:lvl>
    <w:lvl w:ilvl="1" w:tplc="81269735" w:tentative="1">
      <w:start w:val="1"/>
      <w:numFmt w:val="lowerLetter"/>
      <w:lvlText w:val="%2."/>
      <w:lvlJc w:val="left"/>
      <w:pPr>
        <w:ind w:left="1440" w:hanging="360"/>
      </w:pPr>
    </w:lvl>
    <w:lvl w:ilvl="2" w:tplc="81269735" w:tentative="1">
      <w:start w:val="1"/>
      <w:numFmt w:val="lowerRoman"/>
      <w:lvlText w:val="%3."/>
      <w:lvlJc w:val="right"/>
      <w:pPr>
        <w:ind w:left="2160" w:hanging="180"/>
      </w:pPr>
    </w:lvl>
    <w:lvl w:ilvl="3" w:tplc="81269735" w:tentative="1">
      <w:start w:val="1"/>
      <w:numFmt w:val="decimal"/>
      <w:lvlText w:val="%4."/>
      <w:lvlJc w:val="left"/>
      <w:pPr>
        <w:ind w:left="2880" w:hanging="360"/>
      </w:pPr>
    </w:lvl>
    <w:lvl w:ilvl="4" w:tplc="81269735" w:tentative="1">
      <w:start w:val="1"/>
      <w:numFmt w:val="lowerLetter"/>
      <w:lvlText w:val="%5."/>
      <w:lvlJc w:val="left"/>
      <w:pPr>
        <w:ind w:left="3600" w:hanging="360"/>
      </w:pPr>
    </w:lvl>
    <w:lvl w:ilvl="5" w:tplc="81269735" w:tentative="1">
      <w:start w:val="1"/>
      <w:numFmt w:val="lowerRoman"/>
      <w:lvlText w:val="%6."/>
      <w:lvlJc w:val="right"/>
      <w:pPr>
        <w:ind w:left="4320" w:hanging="180"/>
      </w:pPr>
    </w:lvl>
    <w:lvl w:ilvl="6" w:tplc="81269735" w:tentative="1">
      <w:start w:val="1"/>
      <w:numFmt w:val="decimal"/>
      <w:lvlText w:val="%7."/>
      <w:lvlJc w:val="left"/>
      <w:pPr>
        <w:ind w:left="5040" w:hanging="360"/>
      </w:pPr>
    </w:lvl>
    <w:lvl w:ilvl="7" w:tplc="81269735" w:tentative="1">
      <w:start w:val="1"/>
      <w:numFmt w:val="lowerLetter"/>
      <w:lvlText w:val="%8."/>
      <w:lvlJc w:val="left"/>
      <w:pPr>
        <w:ind w:left="5760" w:hanging="360"/>
      </w:pPr>
    </w:lvl>
    <w:lvl w:ilvl="8" w:tplc="8126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8">
    <w:multiLevelType w:val="hybridMultilevel"/>
    <w:lvl w:ilvl="0" w:tplc="95943860">
      <w:start w:val="1"/>
      <w:numFmt w:val="decimal"/>
      <w:lvlText w:val="%1."/>
      <w:lvlJc w:val="left"/>
      <w:pPr>
        <w:ind w:left="720" w:hanging="360"/>
      </w:pPr>
    </w:lvl>
    <w:lvl w:ilvl="1" w:tplc="95943860" w:tentative="1">
      <w:start w:val="1"/>
      <w:numFmt w:val="lowerLetter"/>
      <w:lvlText w:val="%2."/>
      <w:lvlJc w:val="left"/>
      <w:pPr>
        <w:ind w:left="1440" w:hanging="360"/>
      </w:pPr>
    </w:lvl>
    <w:lvl w:ilvl="2" w:tplc="95943860" w:tentative="1">
      <w:start w:val="1"/>
      <w:numFmt w:val="lowerRoman"/>
      <w:lvlText w:val="%3."/>
      <w:lvlJc w:val="right"/>
      <w:pPr>
        <w:ind w:left="2160" w:hanging="180"/>
      </w:pPr>
    </w:lvl>
    <w:lvl w:ilvl="3" w:tplc="95943860" w:tentative="1">
      <w:start w:val="1"/>
      <w:numFmt w:val="decimal"/>
      <w:lvlText w:val="%4."/>
      <w:lvlJc w:val="left"/>
      <w:pPr>
        <w:ind w:left="2880" w:hanging="360"/>
      </w:pPr>
    </w:lvl>
    <w:lvl w:ilvl="4" w:tplc="95943860" w:tentative="1">
      <w:start w:val="1"/>
      <w:numFmt w:val="lowerLetter"/>
      <w:lvlText w:val="%5."/>
      <w:lvlJc w:val="left"/>
      <w:pPr>
        <w:ind w:left="3600" w:hanging="360"/>
      </w:pPr>
    </w:lvl>
    <w:lvl w:ilvl="5" w:tplc="95943860" w:tentative="1">
      <w:start w:val="1"/>
      <w:numFmt w:val="lowerRoman"/>
      <w:lvlText w:val="%6."/>
      <w:lvlJc w:val="right"/>
      <w:pPr>
        <w:ind w:left="4320" w:hanging="180"/>
      </w:pPr>
    </w:lvl>
    <w:lvl w:ilvl="6" w:tplc="95943860" w:tentative="1">
      <w:start w:val="1"/>
      <w:numFmt w:val="decimal"/>
      <w:lvlText w:val="%7."/>
      <w:lvlJc w:val="left"/>
      <w:pPr>
        <w:ind w:left="5040" w:hanging="360"/>
      </w:pPr>
    </w:lvl>
    <w:lvl w:ilvl="7" w:tplc="95943860" w:tentative="1">
      <w:start w:val="1"/>
      <w:numFmt w:val="lowerLetter"/>
      <w:lvlText w:val="%8."/>
      <w:lvlJc w:val="left"/>
      <w:pPr>
        <w:ind w:left="5760" w:hanging="360"/>
      </w:pPr>
    </w:lvl>
    <w:lvl w:ilvl="8" w:tplc="95943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7">
    <w:multiLevelType w:val="hybridMultilevel"/>
    <w:lvl w:ilvl="0" w:tplc="71249177">
      <w:start w:val="1"/>
      <w:numFmt w:val="decimal"/>
      <w:lvlText w:val="%1."/>
      <w:lvlJc w:val="left"/>
      <w:pPr>
        <w:ind w:left="720" w:hanging="360"/>
      </w:pPr>
    </w:lvl>
    <w:lvl w:ilvl="1" w:tplc="71249177" w:tentative="1">
      <w:start w:val="1"/>
      <w:numFmt w:val="lowerLetter"/>
      <w:lvlText w:val="%2."/>
      <w:lvlJc w:val="left"/>
      <w:pPr>
        <w:ind w:left="1440" w:hanging="360"/>
      </w:pPr>
    </w:lvl>
    <w:lvl w:ilvl="2" w:tplc="71249177" w:tentative="1">
      <w:start w:val="1"/>
      <w:numFmt w:val="lowerRoman"/>
      <w:lvlText w:val="%3."/>
      <w:lvlJc w:val="right"/>
      <w:pPr>
        <w:ind w:left="2160" w:hanging="180"/>
      </w:pPr>
    </w:lvl>
    <w:lvl w:ilvl="3" w:tplc="71249177" w:tentative="1">
      <w:start w:val="1"/>
      <w:numFmt w:val="decimal"/>
      <w:lvlText w:val="%4."/>
      <w:lvlJc w:val="left"/>
      <w:pPr>
        <w:ind w:left="2880" w:hanging="360"/>
      </w:pPr>
    </w:lvl>
    <w:lvl w:ilvl="4" w:tplc="71249177" w:tentative="1">
      <w:start w:val="1"/>
      <w:numFmt w:val="lowerLetter"/>
      <w:lvlText w:val="%5."/>
      <w:lvlJc w:val="left"/>
      <w:pPr>
        <w:ind w:left="3600" w:hanging="360"/>
      </w:pPr>
    </w:lvl>
    <w:lvl w:ilvl="5" w:tplc="71249177" w:tentative="1">
      <w:start w:val="1"/>
      <w:numFmt w:val="lowerRoman"/>
      <w:lvlText w:val="%6."/>
      <w:lvlJc w:val="right"/>
      <w:pPr>
        <w:ind w:left="4320" w:hanging="180"/>
      </w:pPr>
    </w:lvl>
    <w:lvl w:ilvl="6" w:tplc="71249177" w:tentative="1">
      <w:start w:val="1"/>
      <w:numFmt w:val="decimal"/>
      <w:lvlText w:val="%7."/>
      <w:lvlJc w:val="left"/>
      <w:pPr>
        <w:ind w:left="5040" w:hanging="360"/>
      </w:pPr>
    </w:lvl>
    <w:lvl w:ilvl="7" w:tplc="71249177" w:tentative="1">
      <w:start w:val="1"/>
      <w:numFmt w:val="lowerLetter"/>
      <w:lvlText w:val="%8."/>
      <w:lvlJc w:val="left"/>
      <w:pPr>
        <w:ind w:left="5760" w:hanging="360"/>
      </w:pPr>
    </w:lvl>
    <w:lvl w:ilvl="8" w:tplc="7124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6">
    <w:multiLevelType w:val="hybridMultilevel"/>
    <w:lvl w:ilvl="0" w:tplc="58030393">
      <w:start w:val="1"/>
      <w:numFmt w:val="decimal"/>
      <w:lvlText w:val="%1."/>
      <w:lvlJc w:val="left"/>
      <w:pPr>
        <w:ind w:left="720" w:hanging="360"/>
      </w:pPr>
    </w:lvl>
    <w:lvl w:ilvl="1" w:tplc="58030393" w:tentative="1">
      <w:start w:val="1"/>
      <w:numFmt w:val="lowerLetter"/>
      <w:lvlText w:val="%2."/>
      <w:lvlJc w:val="left"/>
      <w:pPr>
        <w:ind w:left="1440" w:hanging="360"/>
      </w:pPr>
    </w:lvl>
    <w:lvl w:ilvl="2" w:tplc="58030393" w:tentative="1">
      <w:start w:val="1"/>
      <w:numFmt w:val="lowerRoman"/>
      <w:lvlText w:val="%3."/>
      <w:lvlJc w:val="right"/>
      <w:pPr>
        <w:ind w:left="2160" w:hanging="180"/>
      </w:pPr>
    </w:lvl>
    <w:lvl w:ilvl="3" w:tplc="58030393" w:tentative="1">
      <w:start w:val="1"/>
      <w:numFmt w:val="decimal"/>
      <w:lvlText w:val="%4."/>
      <w:lvlJc w:val="left"/>
      <w:pPr>
        <w:ind w:left="2880" w:hanging="360"/>
      </w:pPr>
    </w:lvl>
    <w:lvl w:ilvl="4" w:tplc="58030393" w:tentative="1">
      <w:start w:val="1"/>
      <w:numFmt w:val="lowerLetter"/>
      <w:lvlText w:val="%5."/>
      <w:lvlJc w:val="left"/>
      <w:pPr>
        <w:ind w:left="3600" w:hanging="360"/>
      </w:pPr>
    </w:lvl>
    <w:lvl w:ilvl="5" w:tplc="58030393" w:tentative="1">
      <w:start w:val="1"/>
      <w:numFmt w:val="lowerRoman"/>
      <w:lvlText w:val="%6."/>
      <w:lvlJc w:val="right"/>
      <w:pPr>
        <w:ind w:left="4320" w:hanging="180"/>
      </w:pPr>
    </w:lvl>
    <w:lvl w:ilvl="6" w:tplc="58030393" w:tentative="1">
      <w:start w:val="1"/>
      <w:numFmt w:val="decimal"/>
      <w:lvlText w:val="%7."/>
      <w:lvlJc w:val="left"/>
      <w:pPr>
        <w:ind w:left="5040" w:hanging="360"/>
      </w:pPr>
    </w:lvl>
    <w:lvl w:ilvl="7" w:tplc="58030393" w:tentative="1">
      <w:start w:val="1"/>
      <w:numFmt w:val="lowerLetter"/>
      <w:lvlText w:val="%8."/>
      <w:lvlJc w:val="left"/>
      <w:pPr>
        <w:ind w:left="5760" w:hanging="360"/>
      </w:pPr>
    </w:lvl>
    <w:lvl w:ilvl="8" w:tplc="58030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5">
    <w:multiLevelType w:val="hybridMultilevel"/>
    <w:lvl w:ilvl="0" w:tplc="11560063">
      <w:start w:val="1"/>
      <w:numFmt w:val="decimal"/>
      <w:lvlText w:val="%1."/>
      <w:lvlJc w:val="left"/>
      <w:pPr>
        <w:ind w:left="720" w:hanging="360"/>
      </w:pPr>
    </w:lvl>
    <w:lvl w:ilvl="1" w:tplc="11560063" w:tentative="1">
      <w:start w:val="1"/>
      <w:numFmt w:val="lowerLetter"/>
      <w:lvlText w:val="%2."/>
      <w:lvlJc w:val="left"/>
      <w:pPr>
        <w:ind w:left="1440" w:hanging="360"/>
      </w:pPr>
    </w:lvl>
    <w:lvl w:ilvl="2" w:tplc="11560063" w:tentative="1">
      <w:start w:val="1"/>
      <w:numFmt w:val="lowerRoman"/>
      <w:lvlText w:val="%3."/>
      <w:lvlJc w:val="right"/>
      <w:pPr>
        <w:ind w:left="2160" w:hanging="180"/>
      </w:pPr>
    </w:lvl>
    <w:lvl w:ilvl="3" w:tplc="11560063" w:tentative="1">
      <w:start w:val="1"/>
      <w:numFmt w:val="decimal"/>
      <w:lvlText w:val="%4."/>
      <w:lvlJc w:val="left"/>
      <w:pPr>
        <w:ind w:left="2880" w:hanging="360"/>
      </w:pPr>
    </w:lvl>
    <w:lvl w:ilvl="4" w:tplc="11560063" w:tentative="1">
      <w:start w:val="1"/>
      <w:numFmt w:val="lowerLetter"/>
      <w:lvlText w:val="%5."/>
      <w:lvlJc w:val="left"/>
      <w:pPr>
        <w:ind w:left="3600" w:hanging="360"/>
      </w:pPr>
    </w:lvl>
    <w:lvl w:ilvl="5" w:tplc="11560063" w:tentative="1">
      <w:start w:val="1"/>
      <w:numFmt w:val="lowerRoman"/>
      <w:lvlText w:val="%6."/>
      <w:lvlJc w:val="right"/>
      <w:pPr>
        <w:ind w:left="4320" w:hanging="180"/>
      </w:pPr>
    </w:lvl>
    <w:lvl w:ilvl="6" w:tplc="11560063" w:tentative="1">
      <w:start w:val="1"/>
      <w:numFmt w:val="decimal"/>
      <w:lvlText w:val="%7."/>
      <w:lvlJc w:val="left"/>
      <w:pPr>
        <w:ind w:left="5040" w:hanging="360"/>
      </w:pPr>
    </w:lvl>
    <w:lvl w:ilvl="7" w:tplc="11560063" w:tentative="1">
      <w:start w:val="1"/>
      <w:numFmt w:val="lowerLetter"/>
      <w:lvlText w:val="%8."/>
      <w:lvlJc w:val="left"/>
      <w:pPr>
        <w:ind w:left="5760" w:hanging="360"/>
      </w:pPr>
    </w:lvl>
    <w:lvl w:ilvl="8" w:tplc="11560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4">
    <w:multiLevelType w:val="hybridMultilevel"/>
    <w:lvl w:ilvl="0" w:tplc="92780141">
      <w:start w:val="1"/>
      <w:numFmt w:val="decimal"/>
      <w:lvlText w:val="%1."/>
      <w:lvlJc w:val="left"/>
      <w:pPr>
        <w:ind w:left="720" w:hanging="360"/>
      </w:pPr>
    </w:lvl>
    <w:lvl w:ilvl="1" w:tplc="92780141" w:tentative="1">
      <w:start w:val="1"/>
      <w:numFmt w:val="lowerLetter"/>
      <w:lvlText w:val="%2."/>
      <w:lvlJc w:val="left"/>
      <w:pPr>
        <w:ind w:left="1440" w:hanging="360"/>
      </w:pPr>
    </w:lvl>
    <w:lvl w:ilvl="2" w:tplc="92780141" w:tentative="1">
      <w:start w:val="1"/>
      <w:numFmt w:val="lowerRoman"/>
      <w:lvlText w:val="%3."/>
      <w:lvlJc w:val="right"/>
      <w:pPr>
        <w:ind w:left="2160" w:hanging="180"/>
      </w:pPr>
    </w:lvl>
    <w:lvl w:ilvl="3" w:tplc="92780141" w:tentative="1">
      <w:start w:val="1"/>
      <w:numFmt w:val="decimal"/>
      <w:lvlText w:val="%4."/>
      <w:lvlJc w:val="left"/>
      <w:pPr>
        <w:ind w:left="2880" w:hanging="360"/>
      </w:pPr>
    </w:lvl>
    <w:lvl w:ilvl="4" w:tplc="92780141" w:tentative="1">
      <w:start w:val="1"/>
      <w:numFmt w:val="lowerLetter"/>
      <w:lvlText w:val="%5."/>
      <w:lvlJc w:val="left"/>
      <w:pPr>
        <w:ind w:left="3600" w:hanging="360"/>
      </w:pPr>
    </w:lvl>
    <w:lvl w:ilvl="5" w:tplc="92780141" w:tentative="1">
      <w:start w:val="1"/>
      <w:numFmt w:val="lowerRoman"/>
      <w:lvlText w:val="%6."/>
      <w:lvlJc w:val="right"/>
      <w:pPr>
        <w:ind w:left="4320" w:hanging="180"/>
      </w:pPr>
    </w:lvl>
    <w:lvl w:ilvl="6" w:tplc="92780141" w:tentative="1">
      <w:start w:val="1"/>
      <w:numFmt w:val="decimal"/>
      <w:lvlText w:val="%7."/>
      <w:lvlJc w:val="left"/>
      <w:pPr>
        <w:ind w:left="5040" w:hanging="360"/>
      </w:pPr>
    </w:lvl>
    <w:lvl w:ilvl="7" w:tplc="92780141" w:tentative="1">
      <w:start w:val="1"/>
      <w:numFmt w:val="lowerLetter"/>
      <w:lvlText w:val="%8."/>
      <w:lvlJc w:val="left"/>
      <w:pPr>
        <w:ind w:left="5760" w:hanging="360"/>
      </w:pPr>
    </w:lvl>
    <w:lvl w:ilvl="8" w:tplc="92780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3">
    <w:multiLevelType w:val="hybridMultilevel"/>
    <w:lvl w:ilvl="0" w:tplc="71680479">
      <w:start w:val="1"/>
      <w:numFmt w:val="decimal"/>
      <w:lvlText w:val="%1."/>
      <w:lvlJc w:val="left"/>
      <w:pPr>
        <w:ind w:left="720" w:hanging="360"/>
      </w:pPr>
    </w:lvl>
    <w:lvl w:ilvl="1" w:tplc="71680479" w:tentative="1">
      <w:start w:val="1"/>
      <w:numFmt w:val="lowerLetter"/>
      <w:lvlText w:val="%2."/>
      <w:lvlJc w:val="left"/>
      <w:pPr>
        <w:ind w:left="1440" w:hanging="360"/>
      </w:pPr>
    </w:lvl>
    <w:lvl w:ilvl="2" w:tplc="71680479" w:tentative="1">
      <w:start w:val="1"/>
      <w:numFmt w:val="lowerRoman"/>
      <w:lvlText w:val="%3."/>
      <w:lvlJc w:val="right"/>
      <w:pPr>
        <w:ind w:left="2160" w:hanging="180"/>
      </w:pPr>
    </w:lvl>
    <w:lvl w:ilvl="3" w:tplc="71680479" w:tentative="1">
      <w:start w:val="1"/>
      <w:numFmt w:val="decimal"/>
      <w:lvlText w:val="%4."/>
      <w:lvlJc w:val="left"/>
      <w:pPr>
        <w:ind w:left="2880" w:hanging="360"/>
      </w:pPr>
    </w:lvl>
    <w:lvl w:ilvl="4" w:tplc="71680479" w:tentative="1">
      <w:start w:val="1"/>
      <w:numFmt w:val="lowerLetter"/>
      <w:lvlText w:val="%5."/>
      <w:lvlJc w:val="left"/>
      <w:pPr>
        <w:ind w:left="3600" w:hanging="360"/>
      </w:pPr>
    </w:lvl>
    <w:lvl w:ilvl="5" w:tplc="71680479" w:tentative="1">
      <w:start w:val="1"/>
      <w:numFmt w:val="lowerRoman"/>
      <w:lvlText w:val="%6."/>
      <w:lvlJc w:val="right"/>
      <w:pPr>
        <w:ind w:left="4320" w:hanging="180"/>
      </w:pPr>
    </w:lvl>
    <w:lvl w:ilvl="6" w:tplc="71680479" w:tentative="1">
      <w:start w:val="1"/>
      <w:numFmt w:val="decimal"/>
      <w:lvlText w:val="%7."/>
      <w:lvlJc w:val="left"/>
      <w:pPr>
        <w:ind w:left="5040" w:hanging="360"/>
      </w:pPr>
    </w:lvl>
    <w:lvl w:ilvl="7" w:tplc="71680479" w:tentative="1">
      <w:start w:val="1"/>
      <w:numFmt w:val="lowerLetter"/>
      <w:lvlText w:val="%8."/>
      <w:lvlJc w:val="left"/>
      <w:pPr>
        <w:ind w:left="5760" w:hanging="360"/>
      </w:pPr>
    </w:lvl>
    <w:lvl w:ilvl="8" w:tplc="71680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2">
    <w:multiLevelType w:val="hybridMultilevel"/>
    <w:lvl w:ilvl="0" w:tplc="70306220">
      <w:start w:val="1"/>
      <w:numFmt w:val="decimal"/>
      <w:lvlText w:val="%1."/>
      <w:lvlJc w:val="left"/>
      <w:pPr>
        <w:ind w:left="720" w:hanging="360"/>
      </w:pPr>
    </w:lvl>
    <w:lvl w:ilvl="1" w:tplc="70306220" w:tentative="1">
      <w:start w:val="1"/>
      <w:numFmt w:val="lowerLetter"/>
      <w:lvlText w:val="%2."/>
      <w:lvlJc w:val="left"/>
      <w:pPr>
        <w:ind w:left="1440" w:hanging="360"/>
      </w:pPr>
    </w:lvl>
    <w:lvl w:ilvl="2" w:tplc="70306220" w:tentative="1">
      <w:start w:val="1"/>
      <w:numFmt w:val="lowerRoman"/>
      <w:lvlText w:val="%3."/>
      <w:lvlJc w:val="right"/>
      <w:pPr>
        <w:ind w:left="2160" w:hanging="180"/>
      </w:pPr>
    </w:lvl>
    <w:lvl w:ilvl="3" w:tplc="70306220" w:tentative="1">
      <w:start w:val="1"/>
      <w:numFmt w:val="decimal"/>
      <w:lvlText w:val="%4."/>
      <w:lvlJc w:val="left"/>
      <w:pPr>
        <w:ind w:left="2880" w:hanging="360"/>
      </w:pPr>
    </w:lvl>
    <w:lvl w:ilvl="4" w:tplc="70306220" w:tentative="1">
      <w:start w:val="1"/>
      <w:numFmt w:val="lowerLetter"/>
      <w:lvlText w:val="%5."/>
      <w:lvlJc w:val="left"/>
      <w:pPr>
        <w:ind w:left="3600" w:hanging="360"/>
      </w:pPr>
    </w:lvl>
    <w:lvl w:ilvl="5" w:tplc="70306220" w:tentative="1">
      <w:start w:val="1"/>
      <w:numFmt w:val="lowerRoman"/>
      <w:lvlText w:val="%6."/>
      <w:lvlJc w:val="right"/>
      <w:pPr>
        <w:ind w:left="4320" w:hanging="180"/>
      </w:pPr>
    </w:lvl>
    <w:lvl w:ilvl="6" w:tplc="70306220" w:tentative="1">
      <w:start w:val="1"/>
      <w:numFmt w:val="decimal"/>
      <w:lvlText w:val="%7."/>
      <w:lvlJc w:val="left"/>
      <w:pPr>
        <w:ind w:left="5040" w:hanging="360"/>
      </w:pPr>
    </w:lvl>
    <w:lvl w:ilvl="7" w:tplc="70306220" w:tentative="1">
      <w:start w:val="1"/>
      <w:numFmt w:val="lowerLetter"/>
      <w:lvlText w:val="%8."/>
      <w:lvlJc w:val="left"/>
      <w:pPr>
        <w:ind w:left="5760" w:hanging="360"/>
      </w:pPr>
    </w:lvl>
    <w:lvl w:ilvl="8" w:tplc="70306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1">
    <w:multiLevelType w:val="hybridMultilevel"/>
    <w:lvl w:ilvl="0" w:tplc="47526096">
      <w:start w:val="1"/>
      <w:numFmt w:val="decimal"/>
      <w:lvlText w:val="%1."/>
      <w:lvlJc w:val="left"/>
      <w:pPr>
        <w:ind w:left="720" w:hanging="360"/>
      </w:pPr>
    </w:lvl>
    <w:lvl w:ilvl="1" w:tplc="47526096" w:tentative="1">
      <w:start w:val="1"/>
      <w:numFmt w:val="lowerLetter"/>
      <w:lvlText w:val="%2."/>
      <w:lvlJc w:val="left"/>
      <w:pPr>
        <w:ind w:left="1440" w:hanging="360"/>
      </w:pPr>
    </w:lvl>
    <w:lvl w:ilvl="2" w:tplc="47526096" w:tentative="1">
      <w:start w:val="1"/>
      <w:numFmt w:val="lowerRoman"/>
      <w:lvlText w:val="%3."/>
      <w:lvlJc w:val="right"/>
      <w:pPr>
        <w:ind w:left="2160" w:hanging="180"/>
      </w:pPr>
    </w:lvl>
    <w:lvl w:ilvl="3" w:tplc="47526096" w:tentative="1">
      <w:start w:val="1"/>
      <w:numFmt w:val="decimal"/>
      <w:lvlText w:val="%4."/>
      <w:lvlJc w:val="left"/>
      <w:pPr>
        <w:ind w:left="2880" w:hanging="360"/>
      </w:pPr>
    </w:lvl>
    <w:lvl w:ilvl="4" w:tplc="47526096" w:tentative="1">
      <w:start w:val="1"/>
      <w:numFmt w:val="lowerLetter"/>
      <w:lvlText w:val="%5."/>
      <w:lvlJc w:val="left"/>
      <w:pPr>
        <w:ind w:left="3600" w:hanging="360"/>
      </w:pPr>
    </w:lvl>
    <w:lvl w:ilvl="5" w:tplc="47526096" w:tentative="1">
      <w:start w:val="1"/>
      <w:numFmt w:val="lowerRoman"/>
      <w:lvlText w:val="%6."/>
      <w:lvlJc w:val="right"/>
      <w:pPr>
        <w:ind w:left="4320" w:hanging="180"/>
      </w:pPr>
    </w:lvl>
    <w:lvl w:ilvl="6" w:tplc="47526096" w:tentative="1">
      <w:start w:val="1"/>
      <w:numFmt w:val="decimal"/>
      <w:lvlText w:val="%7."/>
      <w:lvlJc w:val="left"/>
      <w:pPr>
        <w:ind w:left="5040" w:hanging="360"/>
      </w:pPr>
    </w:lvl>
    <w:lvl w:ilvl="7" w:tplc="47526096" w:tentative="1">
      <w:start w:val="1"/>
      <w:numFmt w:val="lowerLetter"/>
      <w:lvlText w:val="%8."/>
      <w:lvlJc w:val="left"/>
      <w:pPr>
        <w:ind w:left="5760" w:hanging="360"/>
      </w:pPr>
    </w:lvl>
    <w:lvl w:ilvl="8" w:tplc="47526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0">
    <w:multiLevelType w:val="hybridMultilevel"/>
    <w:lvl w:ilvl="0" w:tplc="14351718">
      <w:start w:val="1"/>
      <w:numFmt w:val="decimal"/>
      <w:lvlText w:val="%1."/>
      <w:lvlJc w:val="left"/>
      <w:pPr>
        <w:ind w:left="720" w:hanging="360"/>
      </w:pPr>
    </w:lvl>
    <w:lvl w:ilvl="1" w:tplc="14351718" w:tentative="1">
      <w:start w:val="1"/>
      <w:numFmt w:val="lowerLetter"/>
      <w:lvlText w:val="%2."/>
      <w:lvlJc w:val="left"/>
      <w:pPr>
        <w:ind w:left="1440" w:hanging="360"/>
      </w:pPr>
    </w:lvl>
    <w:lvl w:ilvl="2" w:tplc="14351718" w:tentative="1">
      <w:start w:val="1"/>
      <w:numFmt w:val="lowerRoman"/>
      <w:lvlText w:val="%3."/>
      <w:lvlJc w:val="right"/>
      <w:pPr>
        <w:ind w:left="2160" w:hanging="180"/>
      </w:pPr>
    </w:lvl>
    <w:lvl w:ilvl="3" w:tplc="14351718" w:tentative="1">
      <w:start w:val="1"/>
      <w:numFmt w:val="decimal"/>
      <w:lvlText w:val="%4."/>
      <w:lvlJc w:val="left"/>
      <w:pPr>
        <w:ind w:left="2880" w:hanging="360"/>
      </w:pPr>
    </w:lvl>
    <w:lvl w:ilvl="4" w:tplc="14351718" w:tentative="1">
      <w:start w:val="1"/>
      <w:numFmt w:val="lowerLetter"/>
      <w:lvlText w:val="%5."/>
      <w:lvlJc w:val="left"/>
      <w:pPr>
        <w:ind w:left="3600" w:hanging="360"/>
      </w:pPr>
    </w:lvl>
    <w:lvl w:ilvl="5" w:tplc="14351718" w:tentative="1">
      <w:start w:val="1"/>
      <w:numFmt w:val="lowerRoman"/>
      <w:lvlText w:val="%6."/>
      <w:lvlJc w:val="right"/>
      <w:pPr>
        <w:ind w:left="4320" w:hanging="180"/>
      </w:pPr>
    </w:lvl>
    <w:lvl w:ilvl="6" w:tplc="14351718" w:tentative="1">
      <w:start w:val="1"/>
      <w:numFmt w:val="decimal"/>
      <w:lvlText w:val="%7."/>
      <w:lvlJc w:val="left"/>
      <w:pPr>
        <w:ind w:left="5040" w:hanging="360"/>
      </w:pPr>
    </w:lvl>
    <w:lvl w:ilvl="7" w:tplc="14351718" w:tentative="1">
      <w:start w:val="1"/>
      <w:numFmt w:val="lowerLetter"/>
      <w:lvlText w:val="%8."/>
      <w:lvlJc w:val="left"/>
      <w:pPr>
        <w:ind w:left="5760" w:hanging="360"/>
      </w:pPr>
    </w:lvl>
    <w:lvl w:ilvl="8" w:tplc="14351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9">
    <w:multiLevelType w:val="hybridMultilevel"/>
    <w:lvl w:ilvl="0" w:tplc="77235235">
      <w:start w:val="1"/>
      <w:numFmt w:val="decimal"/>
      <w:lvlText w:val="%1."/>
      <w:lvlJc w:val="left"/>
      <w:pPr>
        <w:ind w:left="720" w:hanging="360"/>
      </w:pPr>
    </w:lvl>
    <w:lvl w:ilvl="1" w:tplc="77235235" w:tentative="1">
      <w:start w:val="1"/>
      <w:numFmt w:val="lowerLetter"/>
      <w:lvlText w:val="%2."/>
      <w:lvlJc w:val="left"/>
      <w:pPr>
        <w:ind w:left="1440" w:hanging="360"/>
      </w:pPr>
    </w:lvl>
    <w:lvl w:ilvl="2" w:tplc="77235235" w:tentative="1">
      <w:start w:val="1"/>
      <w:numFmt w:val="lowerRoman"/>
      <w:lvlText w:val="%3."/>
      <w:lvlJc w:val="right"/>
      <w:pPr>
        <w:ind w:left="2160" w:hanging="180"/>
      </w:pPr>
    </w:lvl>
    <w:lvl w:ilvl="3" w:tplc="77235235" w:tentative="1">
      <w:start w:val="1"/>
      <w:numFmt w:val="decimal"/>
      <w:lvlText w:val="%4."/>
      <w:lvlJc w:val="left"/>
      <w:pPr>
        <w:ind w:left="2880" w:hanging="360"/>
      </w:pPr>
    </w:lvl>
    <w:lvl w:ilvl="4" w:tplc="77235235" w:tentative="1">
      <w:start w:val="1"/>
      <w:numFmt w:val="lowerLetter"/>
      <w:lvlText w:val="%5."/>
      <w:lvlJc w:val="left"/>
      <w:pPr>
        <w:ind w:left="3600" w:hanging="360"/>
      </w:pPr>
    </w:lvl>
    <w:lvl w:ilvl="5" w:tplc="77235235" w:tentative="1">
      <w:start w:val="1"/>
      <w:numFmt w:val="lowerRoman"/>
      <w:lvlText w:val="%6."/>
      <w:lvlJc w:val="right"/>
      <w:pPr>
        <w:ind w:left="4320" w:hanging="180"/>
      </w:pPr>
    </w:lvl>
    <w:lvl w:ilvl="6" w:tplc="77235235" w:tentative="1">
      <w:start w:val="1"/>
      <w:numFmt w:val="decimal"/>
      <w:lvlText w:val="%7."/>
      <w:lvlJc w:val="left"/>
      <w:pPr>
        <w:ind w:left="5040" w:hanging="360"/>
      </w:pPr>
    </w:lvl>
    <w:lvl w:ilvl="7" w:tplc="77235235" w:tentative="1">
      <w:start w:val="1"/>
      <w:numFmt w:val="lowerLetter"/>
      <w:lvlText w:val="%8."/>
      <w:lvlJc w:val="left"/>
      <w:pPr>
        <w:ind w:left="5760" w:hanging="360"/>
      </w:pPr>
    </w:lvl>
    <w:lvl w:ilvl="8" w:tplc="7723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8">
    <w:multiLevelType w:val="hybridMultilevel"/>
    <w:lvl w:ilvl="0" w:tplc="58015180">
      <w:start w:val="1"/>
      <w:numFmt w:val="decimal"/>
      <w:lvlText w:val="%1."/>
      <w:lvlJc w:val="left"/>
      <w:pPr>
        <w:ind w:left="720" w:hanging="360"/>
      </w:pPr>
    </w:lvl>
    <w:lvl w:ilvl="1" w:tplc="58015180" w:tentative="1">
      <w:start w:val="1"/>
      <w:numFmt w:val="lowerLetter"/>
      <w:lvlText w:val="%2."/>
      <w:lvlJc w:val="left"/>
      <w:pPr>
        <w:ind w:left="1440" w:hanging="360"/>
      </w:pPr>
    </w:lvl>
    <w:lvl w:ilvl="2" w:tplc="58015180" w:tentative="1">
      <w:start w:val="1"/>
      <w:numFmt w:val="lowerRoman"/>
      <w:lvlText w:val="%3."/>
      <w:lvlJc w:val="right"/>
      <w:pPr>
        <w:ind w:left="2160" w:hanging="180"/>
      </w:pPr>
    </w:lvl>
    <w:lvl w:ilvl="3" w:tplc="58015180" w:tentative="1">
      <w:start w:val="1"/>
      <w:numFmt w:val="decimal"/>
      <w:lvlText w:val="%4."/>
      <w:lvlJc w:val="left"/>
      <w:pPr>
        <w:ind w:left="2880" w:hanging="360"/>
      </w:pPr>
    </w:lvl>
    <w:lvl w:ilvl="4" w:tplc="58015180" w:tentative="1">
      <w:start w:val="1"/>
      <w:numFmt w:val="lowerLetter"/>
      <w:lvlText w:val="%5."/>
      <w:lvlJc w:val="left"/>
      <w:pPr>
        <w:ind w:left="3600" w:hanging="360"/>
      </w:pPr>
    </w:lvl>
    <w:lvl w:ilvl="5" w:tplc="58015180" w:tentative="1">
      <w:start w:val="1"/>
      <w:numFmt w:val="lowerRoman"/>
      <w:lvlText w:val="%6."/>
      <w:lvlJc w:val="right"/>
      <w:pPr>
        <w:ind w:left="4320" w:hanging="180"/>
      </w:pPr>
    </w:lvl>
    <w:lvl w:ilvl="6" w:tplc="58015180" w:tentative="1">
      <w:start w:val="1"/>
      <w:numFmt w:val="decimal"/>
      <w:lvlText w:val="%7."/>
      <w:lvlJc w:val="left"/>
      <w:pPr>
        <w:ind w:left="5040" w:hanging="360"/>
      </w:pPr>
    </w:lvl>
    <w:lvl w:ilvl="7" w:tplc="58015180" w:tentative="1">
      <w:start w:val="1"/>
      <w:numFmt w:val="lowerLetter"/>
      <w:lvlText w:val="%8."/>
      <w:lvlJc w:val="left"/>
      <w:pPr>
        <w:ind w:left="5760" w:hanging="360"/>
      </w:pPr>
    </w:lvl>
    <w:lvl w:ilvl="8" w:tplc="58015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7">
    <w:multiLevelType w:val="hybridMultilevel"/>
    <w:lvl w:ilvl="0" w:tplc="46291918">
      <w:start w:val="1"/>
      <w:numFmt w:val="decimal"/>
      <w:lvlText w:val="%1."/>
      <w:lvlJc w:val="left"/>
      <w:pPr>
        <w:ind w:left="720" w:hanging="360"/>
      </w:pPr>
    </w:lvl>
    <w:lvl w:ilvl="1" w:tplc="46291918" w:tentative="1">
      <w:start w:val="1"/>
      <w:numFmt w:val="lowerLetter"/>
      <w:lvlText w:val="%2."/>
      <w:lvlJc w:val="left"/>
      <w:pPr>
        <w:ind w:left="1440" w:hanging="360"/>
      </w:pPr>
    </w:lvl>
    <w:lvl w:ilvl="2" w:tplc="46291918" w:tentative="1">
      <w:start w:val="1"/>
      <w:numFmt w:val="lowerRoman"/>
      <w:lvlText w:val="%3."/>
      <w:lvlJc w:val="right"/>
      <w:pPr>
        <w:ind w:left="2160" w:hanging="180"/>
      </w:pPr>
    </w:lvl>
    <w:lvl w:ilvl="3" w:tplc="46291918" w:tentative="1">
      <w:start w:val="1"/>
      <w:numFmt w:val="decimal"/>
      <w:lvlText w:val="%4."/>
      <w:lvlJc w:val="left"/>
      <w:pPr>
        <w:ind w:left="2880" w:hanging="360"/>
      </w:pPr>
    </w:lvl>
    <w:lvl w:ilvl="4" w:tplc="46291918" w:tentative="1">
      <w:start w:val="1"/>
      <w:numFmt w:val="lowerLetter"/>
      <w:lvlText w:val="%5."/>
      <w:lvlJc w:val="left"/>
      <w:pPr>
        <w:ind w:left="3600" w:hanging="360"/>
      </w:pPr>
    </w:lvl>
    <w:lvl w:ilvl="5" w:tplc="46291918" w:tentative="1">
      <w:start w:val="1"/>
      <w:numFmt w:val="lowerRoman"/>
      <w:lvlText w:val="%6."/>
      <w:lvlJc w:val="right"/>
      <w:pPr>
        <w:ind w:left="4320" w:hanging="180"/>
      </w:pPr>
    </w:lvl>
    <w:lvl w:ilvl="6" w:tplc="46291918" w:tentative="1">
      <w:start w:val="1"/>
      <w:numFmt w:val="decimal"/>
      <w:lvlText w:val="%7."/>
      <w:lvlJc w:val="left"/>
      <w:pPr>
        <w:ind w:left="5040" w:hanging="360"/>
      </w:pPr>
    </w:lvl>
    <w:lvl w:ilvl="7" w:tplc="46291918" w:tentative="1">
      <w:start w:val="1"/>
      <w:numFmt w:val="lowerLetter"/>
      <w:lvlText w:val="%8."/>
      <w:lvlJc w:val="left"/>
      <w:pPr>
        <w:ind w:left="5760" w:hanging="360"/>
      </w:pPr>
    </w:lvl>
    <w:lvl w:ilvl="8" w:tplc="46291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6">
    <w:multiLevelType w:val="hybridMultilevel"/>
    <w:lvl w:ilvl="0" w:tplc="34462380">
      <w:start w:val="1"/>
      <w:numFmt w:val="decimal"/>
      <w:lvlText w:val="%1."/>
      <w:lvlJc w:val="left"/>
      <w:pPr>
        <w:ind w:left="720" w:hanging="360"/>
      </w:pPr>
    </w:lvl>
    <w:lvl w:ilvl="1" w:tplc="34462380" w:tentative="1">
      <w:start w:val="1"/>
      <w:numFmt w:val="lowerLetter"/>
      <w:lvlText w:val="%2."/>
      <w:lvlJc w:val="left"/>
      <w:pPr>
        <w:ind w:left="1440" w:hanging="360"/>
      </w:pPr>
    </w:lvl>
    <w:lvl w:ilvl="2" w:tplc="34462380" w:tentative="1">
      <w:start w:val="1"/>
      <w:numFmt w:val="lowerRoman"/>
      <w:lvlText w:val="%3."/>
      <w:lvlJc w:val="right"/>
      <w:pPr>
        <w:ind w:left="2160" w:hanging="180"/>
      </w:pPr>
    </w:lvl>
    <w:lvl w:ilvl="3" w:tplc="34462380" w:tentative="1">
      <w:start w:val="1"/>
      <w:numFmt w:val="decimal"/>
      <w:lvlText w:val="%4."/>
      <w:lvlJc w:val="left"/>
      <w:pPr>
        <w:ind w:left="2880" w:hanging="360"/>
      </w:pPr>
    </w:lvl>
    <w:lvl w:ilvl="4" w:tplc="34462380" w:tentative="1">
      <w:start w:val="1"/>
      <w:numFmt w:val="lowerLetter"/>
      <w:lvlText w:val="%5."/>
      <w:lvlJc w:val="left"/>
      <w:pPr>
        <w:ind w:left="3600" w:hanging="360"/>
      </w:pPr>
    </w:lvl>
    <w:lvl w:ilvl="5" w:tplc="34462380" w:tentative="1">
      <w:start w:val="1"/>
      <w:numFmt w:val="lowerRoman"/>
      <w:lvlText w:val="%6."/>
      <w:lvlJc w:val="right"/>
      <w:pPr>
        <w:ind w:left="4320" w:hanging="180"/>
      </w:pPr>
    </w:lvl>
    <w:lvl w:ilvl="6" w:tplc="34462380" w:tentative="1">
      <w:start w:val="1"/>
      <w:numFmt w:val="decimal"/>
      <w:lvlText w:val="%7."/>
      <w:lvlJc w:val="left"/>
      <w:pPr>
        <w:ind w:left="5040" w:hanging="360"/>
      </w:pPr>
    </w:lvl>
    <w:lvl w:ilvl="7" w:tplc="34462380" w:tentative="1">
      <w:start w:val="1"/>
      <w:numFmt w:val="lowerLetter"/>
      <w:lvlText w:val="%8."/>
      <w:lvlJc w:val="left"/>
      <w:pPr>
        <w:ind w:left="5760" w:hanging="360"/>
      </w:pPr>
    </w:lvl>
    <w:lvl w:ilvl="8" w:tplc="34462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5">
    <w:multiLevelType w:val="hybridMultilevel"/>
    <w:lvl w:ilvl="0" w:tplc="80120089">
      <w:start w:val="1"/>
      <w:numFmt w:val="decimal"/>
      <w:lvlText w:val="%1."/>
      <w:lvlJc w:val="left"/>
      <w:pPr>
        <w:ind w:left="720" w:hanging="360"/>
      </w:pPr>
    </w:lvl>
    <w:lvl w:ilvl="1" w:tplc="80120089" w:tentative="1">
      <w:start w:val="1"/>
      <w:numFmt w:val="lowerLetter"/>
      <w:lvlText w:val="%2."/>
      <w:lvlJc w:val="left"/>
      <w:pPr>
        <w:ind w:left="1440" w:hanging="360"/>
      </w:pPr>
    </w:lvl>
    <w:lvl w:ilvl="2" w:tplc="80120089" w:tentative="1">
      <w:start w:val="1"/>
      <w:numFmt w:val="lowerRoman"/>
      <w:lvlText w:val="%3."/>
      <w:lvlJc w:val="right"/>
      <w:pPr>
        <w:ind w:left="2160" w:hanging="180"/>
      </w:pPr>
    </w:lvl>
    <w:lvl w:ilvl="3" w:tplc="80120089" w:tentative="1">
      <w:start w:val="1"/>
      <w:numFmt w:val="decimal"/>
      <w:lvlText w:val="%4."/>
      <w:lvlJc w:val="left"/>
      <w:pPr>
        <w:ind w:left="2880" w:hanging="360"/>
      </w:pPr>
    </w:lvl>
    <w:lvl w:ilvl="4" w:tplc="80120089" w:tentative="1">
      <w:start w:val="1"/>
      <w:numFmt w:val="lowerLetter"/>
      <w:lvlText w:val="%5."/>
      <w:lvlJc w:val="left"/>
      <w:pPr>
        <w:ind w:left="3600" w:hanging="360"/>
      </w:pPr>
    </w:lvl>
    <w:lvl w:ilvl="5" w:tplc="80120089" w:tentative="1">
      <w:start w:val="1"/>
      <w:numFmt w:val="lowerRoman"/>
      <w:lvlText w:val="%6."/>
      <w:lvlJc w:val="right"/>
      <w:pPr>
        <w:ind w:left="4320" w:hanging="180"/>
      </w:pPr>
    </w:lvl>
    <w:lvl w:ilvl="6" w:tplc="80120089" w:tentative="1">
      <w:start w:val="1"/>
      <w:numFmt w:val="decimal"/>
      <w:lvlText w:val="%7."/>
      <w:lvlJc w:val="left"/>
      <w:pPr>
        <w:ind w:left="5040" w:hanging="360"/>
      </w:pPr>
    </w:lvl>
    <w:lvl w:ilvl="7" w:tplc="80120089" w:tentative="1">
      <w:start w:val="1"/>
      <w:numFmt w:val="lowerLetter"/>
      <w:lvlText w:val="%8."/>
      <w:lvlJc w:val="left"/>
      <w:pPr>
        <w:ind w:left="5760" w:hanging="360"/>
      </w:pPr>
    </w:lvl>
    <w:lvl w:ilvl="8" w:tplc="80120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4">
    <w:multiLevelType w:val="hybridMultilevel"/>
    <w:lvl w:ilvl="0" w:tplc="11305295">
      <w:start w:val="1"/>
      <w:numFmt w:val="decimal"/>
      <w:lvlText w:val="%1."/>
      <w:lvlJc w:val="left"/>
      <w:pPr>
        <w:ind w:left="720" w:hanging="360"/>
      </w:pPr>
    </w:lvl>
    <w:lvl w:ilvl="1" w:tplc="11305295" w:tentative="1">
      <w:start w:val="1"/>
      <w:numFmt w:val="lowerLetter"/>
      <w:lvlText w:val="%2."/>
      <w:lvlJc w:val="left"/>
      <w:pPr>
        <w:ind w:left="1440" w:hanging="360"/>
      </w:pPr>
    </w:lvl>
    <w:lvl w:ilvl="2" w:tplc="11305295" w:tentative="1">
      <w:start w:val="1"/>
      <w:numFmt w:val="lowerRoman"/>
      <w:lvlText w:val="%3."/>
      <w:lvlJc w:val="right"/>
      <w:pPr>
        <w:ind w:left="2160" w:hanging="180"/>
      </w:pPr>
    </w:lvl>
    <w:lvl w:ilvl="3" w:tplc="11305295" w:tentative="1">
      <w:start w:val="1"/>
      <w:numFmt w:val="decimal"/>
      <w:lvlText w:val="%4."/>
      <w:lvlJc w:val="left"/>
      <w:pPr>
        <w:ind w:left="2880" w:hanging="360"/>
      </w:pPr>
    </w:lvl>
    <w:lvl w:ilvl="4" w:tplc="11305295" w:tentative="1">
      <w:start w:val="1"/>
      <w:numFmt w:val="lowerLetter"/>
      <w:lvlText w:val="%5."/>
      <w:lvlJc w:val="left"/>
      <w:pPr>
        <w:ind w:left="3600" w:hanging="360"/>
      </w:pPr>
    </w:lvl>
    <w:lvl w:ilvl="5" w:tplc="11305295" w:tentative="1">
      <w:start w:val="1"/>
      <w:numFmt w:val="lowerRoman"/>
      <w:lvlText w:val="%6."/>
      <w:lvlJc w:val="right"/>
      <w:pPr>
        <w:ind w:left="4320" w:hanging="180"/>
      </w:pPr>
    </w:lvl>
    <w:lvl w:ilvl="6" w:tplc="11305295" w:tentative="1">
      <w:start w:val="1"/>
      <w:numFmt w:val="decimal"/>
      <w:lvlText w:val="%7."/>
      <w:lvlJc w:val="left"/>
      <w:pPr>
        <w:ind w:left="5040" w:hanging="360"/>
      </w:pPr>
    </w:lvl>
    <w:lvl w:ilvl="7" w:tplc="11305295" w:tentative="1">
      <w:start w:val="1"/>
      <w:numFmt w:val="lowerLetter"/>
      <w:lvlText w:val="%8."/>
      <w:lvlJc w:val="left"/>
      <w:pPr>
        <w:ind w:left="5760" w:hanging="360"/>
      </w:pPr>
    </w:lvl>
    <w:lvl w:ilvl="8" w:tplc="11305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3">
    <w:multiLevelType w:val="hybridMultilevel"/>
    <w:lvl w:ilvl="0" w:tplc="52705678">
      <w:start w:val="1"/>
      <w:numFmt w:val="decimal"/>
      <w:lvlText w:val="%1."/>
      <w:lvlJc w:val="left"/>
      <w:pPr>
        <w:ind w:left="720" w:hanging="360"/>
      </w:pPr>
    </w:lvl>
    <w:lvl w:ilvl="1" w:tplc="52705678" w:tentative="1">
      <w:start w:val="1"/>
      <w:numFmt w:val="lowerLetter"/>
      <w:lvlText w:val="%2."/>
      <w:lvlJc w:val="left"/>
      <w:pPr>
        <w:ind w:left="1440" w:hanging="360"/>
      </w:pPr>
    </w:lvl>
    <w:lvl w:ilvl="2" w:tplc="52705678" w:tentative="1">
      <w:start w:val="1"/>
      <w:numFmt w:val="lowerRoman"/>
      <w:lvlText w:val="%3."/>
      <w:lvlJc w:val="right"/>
      <w:pPr>
        <w:ind w:left="2160" w:hanging="180"/>
      </w:pPr>
    </w:lvl>
    <w:lvl w:ilvl="3" w:tplc="52705678" w:tentative="1">
      <w:start w:val="1"/>
      <w:numFmt w:val="decimal"/>
      <w:lvlText w:val="%4."/>
      <w:lvlJc w:val="left"/>
      <w:pPr>
        <w:ind w:left="2880" w:hanging="360"/>
      </w:pPr>
    </w:lvl>
    <w:lvl w:ilvl="4" w:tplc="52705678" w:tentative="1">
      <w:start w:val="1"/>
      <w:numFmt w:val="lowerLetter"/>
      <w:lvlText w:val="%5."/>
      <w:lvlJc w:val="left"/>
      <w:pPr>
        <w:ind w:left="3600" w:hanging="360"/>
      </w:pPr>
    </w:lvl>
    <w:lvl w:ilvl="5" w:tplc="52705678" w:tentative="1">
      <w:start w:val="1"/>
      <w:numFmt w:val="lowerRoman"/>
      <w:lvlText w:val="%6."/>
      <w:lvlJc w:val="right"/>
      <w:pPr>
        <w:ind w:left="4320" w:hanging="180"/>
      </w:pPr>
    </w:lvl>
    <w:lvl w:ilvl="6" w:tplc="52705678" w:tentative="1">
      <w:start w:val="1"/>
      <w:numFmt w:val="decimal"/>
      <w:lvlText w:val="%7."/>
      <w:lvlJc w:val="left"/>
      <w:pPr>
        <w:ind w:left="5040" w:hanging="360"/>
      </w:pPr>
    </w:lvl>
    <w:lvl w:ilvl="7" w:tplc="52705678" w:tentative="1">
      <w:start w:val="1"/>
      <w:numFmt w:val="lowerLetter"/>
      <w:lvlText w:val="%8."/>
      <w:lvlJc w:val="left"/>
      <w:pPr>
        <w:ind w:left="5760" w:hanging="360"/>
      </w:pPr>
    </w:lvl>
    <w:lvl w:ilvl="8" w:tplc="52705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2">
    <w:multiLevelType w:val="hybridMultilevel"/>
    <w:lvl w:ilvl="0" w:tplc="37241651">
      <w:start w:val="1"/>
      <w:numFmt w:val="decimal"/>
      <w:lvlText w:val="%1."/>
      <w:lvlJc w:val="left"/>
      <w:pPr>
        <w:ind w:left="720" w:hanging="360"/>
      </w:pPr>
    </w:lvl>
    <w:lvl w:ilvl="1" w:tplc="37241651" w:tentative="1">
      <w:start w:val="1"/>
      <w:numFmt w:val="lowerLetter"/>
      <w:lvlText w:val="%2."/>
      <w:lvlJc w:val="left"/>
      <w:pPr>
        <w:ind w:left="1440" w:hanging="360"/>
      </w:pPr>
    </w:lvl>
    <w:lvl w:ilvl="2" w:tplc="37241651" w:tentative="1">
      <w:start w:val="1"/>
      <w:numFmt w:val="lowerRoman"/>
      <w:lvlText w:val="%3."/>
      <w:lvlJc w:val="right"/>
      <w:pPr>
        <w:ind w:left="2160" w:hanging="180"/>
      </w:pPr>
    </w:lvl>
    <w:lvl w:ilvl="3" w:tplc="37241651" w:tentative="1">
      <w:start w:val="1"/>
      <w:numFmt w:val="decimal"/>
      <w:lvlText w:val="%4."/>
      <w:lvlJc w:val="left"/>
      <w:pPr>
        <w:ind w:left="2880" w:hanging="360"/>
      </w:pPr>
    </w:lvl>
    <w:lvl w:ilvl="4" w:tplc="37241651" w:tentative="1">
      <w:start w:val="1"/>
      <w:numFmt w:val="lowerLetter"/>
      <w:lvlText w:val="%5."/>
      <w:lvlJc w:val="left"/>
      <w:pPr>
        <w:ind w:left="3600" w:hanging="360"/>
      </w:pPr>
    </w:lvl>
    <w:lvl w:ilvl="5" w:tplc="37241651" w:tentative="1">
      <w:start w:val="1"/>
      <w:numFmt w:val="lowerRoman"/>
      <w:lvlText w:val="%6."/>
      <w:lvlJc w:val="right"/>
      <w:pPr>
        <w:ind w:left="4320" w:hanging="180"/>
      </w:pPr>
    </w:lvl>
    <w:lvl w:ilvl="6" w:tplc="37241651" w:tentative="1">
      <w:start w:val="1"/>
      <w:numFmt w:val="decimal"/>
      <w:lvlText w:val="%7."/>
      <w:lvlJc w:val="left"/>
      <w:pPr>
        <w:ind w:left="5040" w:hanging="360"/>
      </w:pPr>
    </w:lvl>
    <w:lvl w:ilvl="7" w:tplc="37241651" w:tentative="1">
      <w:start w:val="1"/>
      <w:numFmt w:val="lowerLetter"/>
      <w:lvlText w:val="%8."/>
      <w:lvlJc w:val="left"/>
      <w:pPr>
        <w:ind w:left="5760" w:hanging="360"/>
      </w:pPr>
    </w:lvl>
    <w:lvl w:ilvl="8" w:tplc="37241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1">
    <w:multiLevelType w:val="hybridMultilevel"/>
    <w:lvl w:ilvl="0" w:tplc="54196514">
      <w:start w:val="1"/>
      <w:numFmt w:val="decimal"/>
      <w:lvlText w:val="%1."/>
      <w:lvlJc w:val="left"/>
      <w:pPr>
        <w:ind w:left="720" w:hanging="360"/>
      </w:pPr>
    </w:lvl>
    <w:lvl w:ilvl="1" w:tplc="54196514" w:tentative="1">
      <w:start w:val="1"/>
      <w:numFmt w:val="lowerLetter"/>
      <w:lvlText w:val="%2."/>
      <w:lvlJc w:val="left"/>
      <w:pPr>
        <w:ind w:left="1440" w:hanging="360"/>
      </w:pPr>
    </w:lvl>
    <w:lvl w:ilvl="2" w:tplc="54196514" w:tentative="1">
      <w:start w:val="1"/>
      <w:numFmt w:val="lowerRoman"/>
      <w:lvlText w:val="%3."/>
      <w:lvlJc w:val="right"/>
      <w:pPr>
        <w:ind w:left="2160" w:hanging="180"/>
      </w:pPr>
    </w:lvl>
    <w:lvl w:ilvl="3" w:tplc="54196514" w:tentative="1">
      <w:start w:val="1"/>
      <w:numFmt w:val="decimal"/>
      <w:lvlText w:val="%4."/>
      <w:lvlJc w:val="left"/>
      <w:pPr>
        <w:ind w:left="2880" w:hanging="360"/>
      </w:pPr>
    </w:lvl>
    <w:lvl w:ilvl="4" w:tplc="54196514" w:tentative="1">
      <w:start w:val="1"/>
      <w:numFmt w:val="lowerLetter"/>
      <w:lvlText w:val="%5."/>
      <w:lvlJc w:val="left"/>
      <w:pPr>
        <w:ind w:left="3600" w:hanging="360"/>
      </w:pPr>
    </w:lvl>
    <w:lvl w:ilvl="5" w:tplc="54196514" w:tentative="1">
      <w:start w:val="1"/>
      <w:numFmt w:val="lowerRoman"/>
      <w:lvlText w:val="%6."/>
      <w:lvlJc w:val="right"/>
      <w:pPr>
        <w:ind w:left="4320" w:hanging="180"/>
      </w:pPr>
    </w:lvl>
    <w:lvl w:ilvl="6" w:tplc="54196514" w:tentative="1">
      <w:start w:val="1"/>
      <w:numFmt w:val="decimal"/>
      <w:lvlText w:val="%7."/>
      <w:lvlJc w:val="left"/>
      <w:pPr>
        <w:ind w:left="5040" w:hanging="360"/>
      </w:pPr>
    </w:lvl>
    <w:lvl w:ilvl="7" w:tplc="54196514" w:tentative="1">
      <w:start w:val="1"/>
      <w:numFmt w:val="lowerLetter"/>
      <w:lvlText w:val="%8."/>
      <w:lvlJc w:val="left"/>
      <w:pPr>
        <w:ind w:left="5760" w:hanging="360"/>
      </w:pPr>
    </w:lvl>
    <w:lvl w:ilvl="8" w:tplc="54196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0">
    <w:multiLevelType w:val="hybridMultilevel"/>
    <w:lvl w:ilvl="0" w:tplc="96375873">
      <w:start w:val="1"/>
      <w:numFmt w:val="decimal"/>
      <w:lvlText w:val="%1."/>
      <w:lvlJc w:val="left"/>
      <w:pPr>
        <w:ind w:left="720" w:hanging="360"/>
      </w:pPr>
    </w:lvl>
    <w:lvl w:ilvl="1" w:tplc="96375873" w:tentative="1">
      <w:start w:val="1"/>
      <w:numFmt w:val="lowerLetter"/>
      <w:lvlText w:val="%2."/>
      <w:lvlJc w:val="left"/>
      <w:pPr>
        <w:ind w:left="1440" w:hanging="360"/>
      </w:pPr>
    </w:lvl>
    <w:lvl w:ilvl="2" w:tplc="96375873" w:tentative="1">
      <w:start w:val="1"/>
      <w:numFmt w:val="lowerRoman"/>
      <w:lvlText w:val="%3."/>
      <w:lvlJc w:val="right"/>
      <w:pPr>
        <w:ind w:left="2160" w:hanging="180"/>
      </w:pPr>
    </w:lvl>
    <w:lvl w:ilvl="3" w:tplc="96375873" w:tentative="1">
      <w:start w:val="1"/>
      <w:numFmt w:val="decimal"/>
      <w:lvlText w:val="%4."/>
      <w:lvlJc w:val="left"/>
      <w:pPr>
        <w:ind w:left="2880" w:hanging="360"/>
      </w:pPr>
    </w:lvl>
    <w:lvl w:ilvl="4" w:tplc="96375873" w:tentative="1">
      <w:start w:val="1"/>
      <w:numFmt w:val="lowerLetter"/>
      <w:lvlText w:val="%5."/>
      <w:lvlJc w:val="left"/>
      <w:pPr>
        <w:ind w:left="3600" w:hanging="360"/>
      </w:pPr>
    </w:lvl>
    <w:lvl w:ilvl="5" w:tplc="96375873" w:tentative="1">
      <w:start w:val="1"/>
      <w:numFmt w:val="lowerRoman"/>
      <w:lvlText w:val="%6."/>
      <w:lvlJc w:val="right"/>
      <w:pPr>
        <w:ind w:left="4320" w:hanging="180"/>
      </w:pPr>
    </w:lvl>
    <w:lvl w:ilvl="6" w:tplc="96375873" w:tentative="1">
      <w:start w:val="1"/>
      <w:numFmt w:val="decimal"/>
      <w:lvlText w:val="%7."/>
      <w:lvlJc w:val="left"/>
      <w:pPr>
        <w:ind w:left="5040" w:hanging="360"/>
      </w:pPr>
    </w:lvl>
    <w:lvl w:ilvl="7" w:tplc="96375873" w:tentative="1">
      <w:start w:val="1"/>
      <w:numFmt w:val="lowerLetter"/>
      <w:lvlText w:val="%8."/>
      <w:lvlJc w:val="left"/>
      <w:pPr>
        <w:ind w:left="5760" w:hanging="360"/>
      </w:pPr>
    </w:lvl>
    <w:lvl w:ilvl="8" w:tplc="96375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9">
    <w:multiLevelType w:val="hybridMultilevel"/>
    <w:lvl w:ilvl="0" w:tplc="68806456">
      <w:start w:val="1"/>
      <w:numFmt w:val="decimal"/>
      <w:lvlText w:val="%1."/>
      <w:lvlJc w:val="left"/>
      <w:pPr>
        <w:ind w:left="720" w:hanging="360"/>
      </w:pPr>
    </w:lvl>
    <w:lvl w:ilvl="1" w:tplc="68806456" w:tentative="1">
      <w:start w:val="1"/>
      <w:numFmt w:val="lowerLetter"/>
      <w:lvlText w:val="%2."/>
      <w:lvlJc w:val="left"/>
      <w:pPr>
        <w:ind w:left="1440" w:hanging="360"/>
      </w:pPr>
    </w:lvl>
    <w:lvl w:ilvl="2" w:tplc="68806456" w:tentative="1">
      <w:start w:val="1"/>
      <w:numFmt w:val="lowerRoman"/>
      <w:lvlText w:val="%3."/>
      <w:lvlJc w:val="right"/>
      <w:pPr>
        <w:ind w:left="2160" w:hanging="180"/>
      </w:pPr>
    </w:lvl>
    <w:lvl w:ilvl="3" w:tplc="68806456" w:tentative="1">
      <w:start w:val="1"/>
      <w:numFmt w:val="decimal"/>
      <w:lvlText w:val="%4."/>
      <w:lvlJc w:val="left"/>
      <w:pPr>
        <w:ind w:left="2880" w:hanging="360"/>
      </w:pPr>
    </w:lvl>
    <w:lvl w:ilvl="4" w:tplc="68806456" w:tentative="1">
      <w:start w:val="1"/>
      <w:numFmt w:val="lowerLetter"/>
      <w:lvlText w:val="%5."/>
      <w:lvlJc w:val="left"/>
      <w:pPr>
        <w:ind w:left="3600" w:hanging="360"/>
      </w:pPr>
    </w:lvl>
    <w:lvl w:ilvl="5" w:tplc="68806456" w:tentative="1">
      <w:start w:val="1"/>
      <w:numFmt w:val="lowerRoman"/>
      <w:lvlText w:val="%6."/>
      <w:lvlJc w:val="right"/>
      <w:pPr>
        <w:ind w:left="4320" w:hanging="180"/>
      </w:pPr>
    </w:lvl>
    <w:lvl w:ilvl="6" w:tplc="68806456" w:tentative="1">
      <w:start w:val="1"/>
      <w:numFmt w:val="decimal"/>
      <w:lvlText w:val="%7."/>
      <w:lvlJc w:val="left"/>
      <w:pPr>
        <w:ind w:left="5040" w:hanging="360"/>
      </w:pPr>
    </w:lvl>
    <w:lvl w:ilvl="7" w:tplc="68806456" w:tentative="1">
      <w:start w:val="1"/>
      <w:numFmt w:val="lowerLetter"/>
      <w:lvlText w:val="%8."/>
      <w:lvlJc w:val="left"/>
      <w:pPr>
        <w:ind w:left="5760" w:hanging="360"/>
      </w:pPr>
    </w:lvl>
    <w:lvl w:ilvl="8" w:tplc="68806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8">
    <w:multiLevelType w:val="hybridMultilevel"/>
    <w:lvl w:ilvl="0" w:tplc="77691581">
      <w:start w:val="1"/>
      <w:numFmt w:val="decimal"/>
      <w:lvlText w:val="%1."/>
      <w:lvlJc w:val="left"/>
      <w:pPr>
        <w:ind w:left="720" w:hanging="360"/>
      </w:pPr>
    </w:lvl>
    <w:lvl w:ilvl="1" w:tplc="77691581" w:tentative="1">
      <w:start w:val="1"/>
      <w:numFmt w:val="lowerLetter"/>
      <w:lvlText w:val="%2."/>
      <w:lvlJc w:val="left"/>
      <w:pPr>
        <w:ind w:left="1440" w:hanging="360"/>
      </w:pPr>
    </w:lvl>
    <w:lvl w:ilvl="2" w:tplc="77691581" w:tentative="1">
      <w:start w:val="1"/>
      <w:numFmt w:val="lowerRoman"/>
      <w:lvlText w:val="%3."/>
      <w:lvlJc w:val="right"/>
      <w:pPr>
        <w:ind w:left="2160" w:hanging="180"/>
      </w:pPr>
    </w:lvl>
    <w:lvl w:ilvl="3" w:tplc="77691581" w:tentative="1">
      <w:start w:val="1"/>
      <w:numFmt w:val="decimal"/>
      <w:lvlText w:val="%4."/>
      <w:lvlJc w:val="left"/>
      <w:pPr>
        <w:ind w:left="2880" w:hanging="360"/>
      </w:pPr>
    </w:lvl>
    <w:lvl w:ilvl="4" w:tplc="77691581" w:tentative="1">
      <w:start w:val="1"/>
      <w:numFmt w:val="lowerLetter"/>
      <w:lvlText w:val="%5."/>
      <w:lvlJc w:val="left"/>
      <w:pPr>
        <w:ind w:left="3600" w:hanging="360"/>
      </w:pPr>
    </w:lvl>
    <w:lvl w:ilvl="5" w:tplc="77691581" w:tentative="1">
      <w:start w:val="1"/>
      <w:numFmt w:val="lowerRoman"/>
      <w:lvlText w:val="%6."/>
      <w:lvlJc w:val="right"/>
      <w:pPr>
        <w:ind w:left="4320" w:hanging="180"/>
      </w:pPr>
    </w:lvl>
    <w:lvl w:ilvl="6" w:tplc="77691581" w:tentative="1">
      <w:start w:val="1"/>
      <w:numFmt w:val="decimal"/>
      <w:lvlText w:val="%7."/>
      <w:lvlJc w:val="left"/>
      <w:pPr>
        <w:ind w:left="5040" w:hanging="360"/>
      </w:pPr>
    </w:lvl>
    <w:lvl w:ilvl="7" w:tplc="77691581" w:tentative="1">
      <w:start w:val="1"/>
      <w:numFmt w:val="lowerLetter"/>
      <w:lvlText w:val="%8."/>
      <w:lvlJc w:val="left"/>
      <w:pPr>
        <w:ind w:left="5760" w:hanging="360"/>
      </w:pPr>
    </w:lvl>
    <w:lvl w:ilvl="8" w:tplc="7769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7">
    <w:multiLevelType w:val="hybridMultilevel"/>
    <w:lvl w:ilvl="0" w:tplc="11109970">
      <w:start w:val="1"/>
      <w:numFmt w:val="decimal"/>
      <w:lvlText w:val="%1."/>
      <w:lvlJc w:val="left"/>
      <w:pPr>
        <w:ind w:left="720" w:hanging="360"/>
      </w:pPr>
    </w:lvl>
    <w:lvl w:ilvl="1" w:tplc="11109970" w:tentative="1">
      <w:start w:val="1"/>
      <w:numFmt w:val="lowerLetter"/>
      <w:lvlText w:val="%2."/>
      <w:lvlJc w:val="left"/>
      <w:pPr>
        <w:ind w:left="1440" w:hanging="360"/>
      </w:pPr>
    </w:lvl>
    <w:lvl w:ilvl="2" w:tplc="11109970" w:tentative="1">
      <w:start w:val="1"/>
      <w:numFmt w:val="lowerRoman"/>
      <w:lvlText w:val="%3."/>
      <w:lvlJc w:val="right"/>
      <w:pPr>
        <w:ind w:left="2160" w:hanging="180"/>
      </w:pPr>
    </w:lvl>
    <w:lvl w:ilvl="3" w:tplc="11109970" w:tentative="1">
      <w:start w:val="1"/>
      <w:numFmt w:val="decimal"/>
      <w:lvlText w:val="%4."/>
      <w:lvlJc w:val="left"/>
      <w:pPr>
        <w:ind w:left="2880" w:hanging="360"/>
      </w:pPr>
    </w:lvl>
    <w:lvl w:ilvl="4" w:tplc="11109970" w:tentative="1">
      <w:start w:val="1"/>
      <w:numFmt w:val="lowerLetter"/>
      <w:lvlText w:val="%5."/>
      <w:lvlJc w:val="left"/>
      <w:pPr>
        <w:ind w:left="3600" w:hanging="360"/>
      </w:pPr>
    </w:lvl>
    <w:lvl w:ilvl="5" w:tplc="11109970" w:tentative="1">
      <w:start w:val="1"/>
      <w:numFmt w:val="lowerRoman"/>
      <w:lvlText w:val="%6."/>
      <w:lvlJc w:val="right"/>
      <w:pPr>
        <w:ind w:left="4320" w:hanging="180"/>
      </w:pPr>
    </w:lvl>
    <w:lvl w:ilvl="6" w:tplc="11109970" w:tentative="1">
      <w:start w:val="1"/>
      <w:numFmt w:val="decimal"/>
      <w:lvlText w:val="%7."/>
      <w:lvlJc w:val="left"/>
      <w:pPr>
        <w:ind w:left="5040" w:hanging="360"/>
      </w:pPr>
    </w:lvl>
    <w:lvl w:ilvl="7" w:tplc="11109970" w:tentative="1">
      <w:start w:val="1"/>
      <w:numFmt w:val="lowerLetter"/>
      <w:lvlText w:val="%8."/>
      <w:lvlJc w:val="left"/>
      <w:pPr>
        <w:ind w:left="5760" w:hanging="360"/>
      </w:pPr>
    </w:lvl>
    <w:lvl w:ilvl="8" w:tplc="11109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6">
    <w:multiLevelType w:val="hybridMultilevel"/>
    <w:lvl w:ilvl="0" w:tplc="67093431">
      <w:start w:val="1"/>
      <w:numFmt w:val="decimal"/>
      <w:lvlText w:val="%1."/>
      <w:lvlJc w:val="left"/>
      <w:pPr>
        <w:ind w:left="720" w:hanging="360"/>
      </w:pPr>
    </w:lvl>
    <w:lvl w:ilvl="1" w:tplc="67093431" w:tentative="1">
      <w:start w:val="1"/>
      <w:numFmt w:val="lowerLetter"/>
      <w:lvlText w:val="%2."/>
      <w:lvlJc w:val="left"/>
      <w:pPr>
        <w:ind w:left="1440" w:hanging="360"/>
      </w:pPr>
    </w:lvl>
    <w:lvl w:ilvl="2" w:tplc="67093431" w:tentative="1">
      <w:start w:val="1"/>
      <w:numFmt w:val="lowerRoman"/>
      <w:lvlText w:val="%3."/>
      <w:lvlJc w:val="right"/>
      <w:pPr>
        <w:ind w:left="2160" w:hanging="180"/>
      </w:pPr>
    </w:lvl>
    <w:lvl w:ilvl="3" w:tplc="67093431" w:tentative="1">
      <w:start w:val="1"/>
      <w:numFmt w:val="decimal"/>
      <w:lvlText w:val="%4."/>
      <w:lvlJc w:val="left"/>
      <w:pPr>
        <w:ind w:left="2880" w:hanging="360"/>
      </w:pPr>
    </w:lvl>
    <w:lvl w:ilvl="4" w:tplc="67093431" w:tentative="1">
      <w:start w:val="1"/>
      <w:numFmt w:val="lowerLetter"/>
      <w:lvlText w:val="%5."/>
      <w:lvlJc w:val="left"/>
      <w:pPr>
        <w:ind w:left="3600" w:hanging="360"/>
      </w:pPr>
    </w:lvl>
    <w:lvl w:ilvl="5" w:tplc="67093431" w:tentative="1">
      <w:start w:val="1"/>
      <w:numFmt w:val="lowerRoman"/>
      <w:lvlText w:val="%6."/>
      <w:lvlJc w:val="right"/>
      <w:pPr>
        <w:ind w:left="4320" w:hanging="180"/>
      </w:pPr>
    </w:lvl>
    <w:lvl w:ilvl="6" w:tplc="67093431" w:tentative="1">
      <w:start w:val="1"/>
      <w:numFmt w:val="decimal"/>
      <w:lvlText w:val="%7."/>
      <w:lvlJc w:val="left"/>
      <w:pPr>
        <w:ind w:left="5040" w:hanging="360"/>
      </w:pPr>
    </w:lvl>
    <w:lvl w:ilvl="7" w:tplc="67093431" w:tentative="1">
      <w:start w:val="1"/>
      <w:numFmt w:val="lowerLetter"/>
      <w:lvlText w:val="%8."/>
      <w:lvlJc w:val="left"/>
      <w:pPr>
        <w:ind w:left="5760" w:hanging="360"/>
      </w:pPr>
    </w:lvl>
    <w:lvl w:ilvl="8" w:tplc="67093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5">
    <w:multiLevelType w:val="hybridMultilevel"/>
    <w:lvl w:ilvl="0" w:tplc="59785285">
      <w:start w:val="1"/>
      <w:numFmt w:val="decimal"/>
      <w:lvlText w:val="%1."/>
      <w:lvlJc w:val="left"/>
      <w:pPr>
        <w:ind w:left="720" w:hanging="360"/>
      </w:pPr>
    </w:lvl>
    <w:lvl w:ilvl="1" w:tplc="59785285" w:tentative="1">
      <w:start w:val="1"/>
      <w:numFmt w:val="lowerLetter"/>
      <w:lvlText w:val="%2."/>
      <w:lvlJc w:val="left"/>
      <w:pPr>
        <w:ind w:left="1440" w:hanging="360"/>
      </w:pPr>
    </w:lvl>
    <w:lvl w:ilvl="2" w:tplc="59785285" w:tentative="1">
      <w:start w:val="1"/>
      <w:numFmt w:val="lowerRoman"/>
      <w:lvlText w:val="%3."/>
      <w:lvlJc w:val="right"/>
      <w:pPr>
        <w:ind w:left="2160" w:hanging="180"/>
      </w:pPr>
    </w:lvl>
    <w:lvl w:ilvl="3" w:tplc="59785285" w:tentative="1">
      <w:start w:val="1"/>
      <w:numFmt w:val="decimal"/>
      <w:lvlText w:val="%4."/>
      <w:lvlJc w:val="left"/>
      <w:pPr>
        <w:ind w:left="2880" w:hanging="360"/>
      </w:pPr>
    </w:lvl>
    <w:lvl w:ilvl="4" w:tplc="59785285" w:tentative="1">
      <w:start w:val="1"/>
      <w:numFmt w:val="lowerLetter"/>
      <w:lvlText w:val="%5."/>
      <w:lvlJc w:val="left"/>
      <w:pPr>
        <w:ind w:left="3600" w:hanging="360"/>
      </w:pPr>
    </w:lvl>
    <w:lvl w:ilvl="5" w:tplc="59785285" w:tentative="1">
      <w:start w:val="1"/>
      <w:numFmt w:val="lowerRoman"/>
      <w:lvlText w:val="%6."/>
      <w:lvlJc w:val="right"/>
      <w:pPr>
        <w:ind w:left="4320" w:hanging="180"/>
      </w:pPr>
    </w:lvl>
    <w:lvl w:ilvl="6" w:tplc="59785285" w:tentative="1">
      <w:start w:val="1"/>
      <w:numFmt w:val="decimal"/>
      <w:lvlText w:val="%7."/>
      <w:lvlJc w:val="left"/>
      <w:pPr>
        <w:ind w:left="5040" w:hanging="360"/>
      </w:pPr>
    </w:lvl>
    <w:lvl w:ilvl="7" w:tplc="59785285" w:tentative="1">
      <w:start w:val="1"/>
      <w:numFmt w:val="lowerLetter"/>
      <w:lvlText w:val="%8."/>
      <w:lvlJc w:val="left"/>
      <w:pPr>
        <w:ind w:left="5760" w:hanging="360"/>
      </w:pPr>
    </w:lvl>
    <w:lvl w:ilvl="8" w:tplc="5978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4">
    <w:multiLevelType w:val="hybridMultilevel"/>
    <w:lvl w:ilvl="0" w:tplc="48887384">
      <w:start w:val="1"/>
      <w:numFmt w:val="decimal"/>
      <w:lvlText w:val="%1."/>
      <w:lvlJc w:val="left"/>
      <w:pPr>
        <w:ind w:left="720" w:hanging="360"/>
      </w:pPr>
    </w:lvl>
    <w:lvl w:ilvl="1" w:tplc="48887384" w:tentative="1">
      <w:start w:val="1"/>
      <w:numFmt w:val="lowerLetter"/>
      <w:lvlText w:val="%2."/>
      <w:lvlJc w:val="left"/>
      <w:pPr>
        <w:ind w:left="1440" w:hanging="360"/>
      </w:pPr>
    </w:lvl>
    <w:lvl w:ilvl="2" w:tplc="48887384" w:tentative="1">
      <w:start w:val="1"/>
      <w:numFmt w:val="lowerRoman"/>
      <w:lvlText w:val="%3."/>
      <w:lvlJc w:val="right"/>
      <w:pPr>
        <w:ind w:left="2160" w:hanging="180"/>
      </w:pPr>
    </w:lvl>
    <w:lvl w:ilvl="3" w:tplc="48887384" w:tentative="1">
      <w:start w:val="1"/>
      <w:numFmt w:val="decimal"/>
      <w:lvlText w:val="%4."/>
      <w:lvlJc w:val="left"/>
      <w:pPr>
        <w:ind w:left="2880" w:hanging="360"/>
      </w:pPr>
    </w:lvl>
    <w:lvl w:ilvl="4" w:tplc="48887384" w:tentative="1">
      <w:start w:val="1"/>
      <w:numFmt w:val="lowerLetter"/>
      <w:lvlText w:val="%5."/>
      <w:lvlJc w:val="left"/>
      <w:pPr>
        <w:ind w:left="3600" w:hanging="360"/>
      </w:pPr>
    </w:lvl>
    <w:lvl w:ilvl="5" w:tplc="48887384" w:tentative="1">
      <w:start w:val="1"/>
      <w:numFmt w:val="lowerRoman"/>
      <w:lvlText w:val="%6."/>
      <w:lvlJc w:val="right"/>
      <w:pPr>
        <w:ind w:left="4320" w:hanging="180"/>
      </w:pPr>
    </w:lvl>
    <w:lvl w:ilvl="6" w:tplc="48887384" w:tentative="1">
      <w:start w:val="1"/>
      <w:numFmt w:val="decimal"/>
      <w:lvlText w:val="%7."/>
      <w:lvlJc w:val="left"/>
      <w:pPr>
        <w:ind w:left="5040" w:hanging="360"/>
      </w:pPr>
    </w:lvl>
    <w:lvl w:ilvl="7" w:tplc="48887384" w:tentative="1">
      <w:start w:val="1"/>
      <w:numFmt w:val="lowerLetter"/>
      <w:lvlText w:val="%8."/>
      <w:lvlJc w:val="left"/>
      <w:pPr>
        <w:ind w:left="5760" w:hanging="360"/>
      </w:pPr>
    </w:lvl>
    <w:lvl w:ilvl="8" w:tplc="48887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3">
    <w:multiLevelType w:val="hybridMultilevel"/>
    <w:lvl w:ilvl="0" w:tplc="41600203">
      <w:start w:val="1"/>
      <w:numFmt w:val="decimal"/>
      <w:lvlText w:val="%1."/>
      <w:lvlJc w:val="left"/>
      <w:pPr>
        <w:ind w:left="720" w:hanging="360"/>
      </w:pPr>
    </w:lvl>
    <w:lvl w:ilvl="1" w:tplc="41600203" w:tentative="1">
      <w:start w:val="1"/>
      <w:numFmt w:val="lowerLetter"/>
      <w:lvlText w:val="%2."/>
      <w:lvlJc w:val="left"/>
      <w:pPr>
        <w:ind w:left="1440" w:hanging="360"/>
      </w:pPr>
    </w:lvl>
    <w:lvl w:ilvl="2" w:tplc="41600203" w:tentative="1">
      <w:start w:val="1"/>
      <w:numFmt w:val="lowerRoman"/>
      <w:lvlText w:val="%3."/>
      <w:lvlJc w:val="right"/>
      <w:pPr>
        <w:ind w:left="2160" w:hanging="180"/>
      </w:pPr>
    </w:lvl>
    <w:lvl w:ilvl="3" w:tplc="41600203" w:tentative="1">
      <w:start w:val="1"/>
      <w:numFmt w:val="decimal"/>
      <w:lvlText w:val="%4."/>
      <w:lvlJc w:val="left"/>
      <w:pPr>
        <w:ind w:left="2880" w:hanging="360"/>
      </w:pPr>
    </w:lvl>
    <w:lvl w:ilvl="4" w:tplc="41600203" w:tentative="1">
      <w:start w:val="1"/>
      <w:numFmt w:val="lowerLetter"/>
      <w:lvlText w:val="%5."/>
      <w:lvlJc w:val="left"/>
      <w:pPr>
        <w:ind w:left="3600" w:hanging="360"/>
      </w:pPr>
    </w:lvl>
    <w:lvl w:ilvl="5" w:tplc="41600203" w:tentative="1">
      <w:start w:val="1"/>
      <w:numFmt w:val="lowerRoman"/>
      <w:lvlText w:val="%6."/>
      <w:lvlJc w:val="right"/>
      <w:pPr>
        <w:ind w:left="4320" w:hanging="180"/>
      </w:pPr>
    </w:lvl>
    <w:lvl w:ilvl="6" w:tplc="41600203" w:tentative="1">
      <w:start w:val="1"/>
      <w:numFmt w:val="decimal"/>
      <w:lvlText w:val="%7."/>
      <w:lvlJc w:val="left"/>
      <w:pPr>
        <w:ind w:left="5040" w:hanging="360"/>
      </w:pPr>
    </w:lvl>
    <w:lvl w:ilvl="7" w:tplc="41600203" w:tentative="1">
      <w:start w:val="1"/>
      <w:numFmt w:val="lowerLetter"/>
      <w:lvlText w:val="%8."/>
      <w:lvlJc w:val="left"/>
      <w:pPr>
        <w:ind w:left="5760" w:hanging="360"/>
      </w:pPr>
    </w:lvl>
    <w:lvl w:ilvl="8" w:tplc="41600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2">
    <w:multiLevelType w:val="hybridMultilevel"/>
    <w:lvl w:ilvl="0" w:tplc="46497108">
      <w:start w:val="1"/>
      <w:numFmt w:val="decimal"/>
      <w:lvlText w:val="%1."/>
      <w:lvlJc w:val="left"/>
      <w:pPr>
        <w:ind w:left="720" w:hanging="360"/>
      </w:pPr>
    </w:lvl>
    <w:lvl w:ilvl="1" w:tplc="46497108" w:tentative="1">
      <w:start w:val="1"/>
      <w:numFmt w:val="lowerLetter"/>
      <w:lvlText w:val="%2."/>
      <w:lvlJc w:val="left"/>
      <w:pPr>
        <w:ind w:left="1440" w:hanging="360"/>
      </w:pPr>
    </w:lvl>
    <w:lvl w:ilvl="2" w:tplc="46497108" w:tentative="1">
      <w:start w:val="1"/>
      <w:numFmt w:val="lowerRoman"/>
      <w:lvlText w:val="%3."/>
      <w:lvlJc w:val="right"/>
      <w:pPr>
        <w:ind w:left="2160" w:hanging="180"/>
      </w:pPr>
    </w:lvl>
    <w:lvl w:ilvl="3" w:tplc="46497108" w:tentative="1">
      <w:start w:val="1"/>
      <w:numFmt w:val="decimal"/>
      <w:lvlText w:val="%4."/>
      <w:lvlJc w:val="left"/>
      <w:pPr>
        <w:ind w:left="2880" w:hanging="360"/>
      </w:pPr>
    </w:lvl>
    <w:lvl w:ilvl="4" w:tplc="46497108" w:tentative="1">
      <w:start w:val="1"/>
      <w:numFmt w:val="lowerLetter"/>
      <w:lvlText w:val="%5."/>
      <w:lvlJc w:val="left"/>
      <w:pPr>
        <w:ind w:left="3600" w:hanging="360"/>
      </w:pPr>
    </w:lvl>
    <w:lvl w:ilvl="5" w:tplc="46497108" w:tentative="1">
      <w:start w:val="1"/>
      <w:numFmt w:val="lowerRoman"/>
      <w:lvlText w:val="%6."/>
      <w:lvlJc w:val="right"/>
      <w:pPr>
        <w:ind w:left="4320" w:hanging="180"/>
      </w:pPr>
    </w:lvl>
    <w:lvl w:ilvl="6" w:tplc="46497108" w:tentative="1">
      <w:start w:val="1"/>
      <w:numFmt w:val="decimal"/>
      <w:lvlText w:val="%7."/>
      <w:lvlJc w:val="left"/>
      <w:pPr>
        <w:ind w:left="5040" w:hanging="360"/>
      </w:pPr>
    </w:lvl>
    <w:lvl w:ilvl="7" w:tplc="46497108" w:tentative="1">
      <w:start w:val="1"/>
      <w:numFmt w:val="lowerLetter"/>
      <w:lvlText w:val="%8."/>
      <w:lvlJc w:val="left"/>
      <w:pPr>
        <w:ind w:left="5760" w:hanging="360"/>
      </w:pPr>
    </w:lvl>
    <w:lvl w:ilvl="8" w:tplc="46497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1">
    <w:multiLevelType w:val="hybridMultilevel"/>
    <w:lvl w:ilvl="0" w:tplc="37449043">
      <w:start w:val="1"/>
      <w:numFmt w:val="decimal"/>
      <w:lvlText w:val="%1."/>
      <w:lvlJc w:val="left"/>
      <w:pPr>
        <w:ind w:left="720" w:hanging="360"/>
      </w:pPr>
    </w:lvl>
    <w:lvl w:ilvl="1" w:tplc="37449043" w:tentative="1">
      <w:start w:val="1"/>
      <w:numFmt w:val="lowerLetter"/>
      <w:lvlText w:val="%2."/>
      <w:lvlJc w:val="left"/>
      <w:pPr>
        <w:ind w:left="1440" w:hanging="360"/>
      </w:pPr>
    </w:lvl>
    <w:lvl w:ilvl="2" w:tplc="37449043" w:tentative="1">
      <w:start w:val="1"/>
      <w:numFmt w:val="lowerRoman"/>
      <w:lvlText w:val="%3."/>
      <w:lvlJc w:val="right"/>
      <w:pPr>
        <w:ind w:left="2160" w:hanging="180"/>
      </w:pPr>
    </w:lvl>
    <w:lvl w:ilvl="3" w:tplc="37449043" w:tentative="1">
      <w:start w:val="1"/>
      <w:numFmt w:val="decimal"/>
      <w:lvlText w:val="%4."/>
      <w:lvlJc w:val="left"/>
      <w:pPr>
        <w:ind w:left="2880" w:hanging="360"/>
      </w:pPr>
    </w:lvl>
    <w:lvl w:ilvl="4" w:tplc="37449043" w:tentative="1">
      <w:start w:val="1"/>
      <w:numFmt w:val="lowerLetter"/>
      <w:lvlText w:val="%5."/>
      <w:lvlJc w:val="left"/>
      <w:pPr>
        <w:ind w:left="3600" w:hanging="360"/>
      </w:pPr>
    </w:lvl>
    <w:lvl w:ilvl="5" w:tplc="37449043" w:tentative="1">
      <w:start w:val="1"/>
      <w:numFmt w:val="lowerRoman"/>
      <w:lvlText w:val="%6."/>
      <w:lvlJc w:val="right"/>
      <w:pPr>
        <w:ind w:left="4320" w:hanging="180"/>
      </w:pPr>
    </w:lvl>
    <w:lvl w:ilvl="6" w:tplc="37449043" w:tentative="1">
      <w:start w:val="1"/>
      <w:numFmt w:val="decimal"/>
      <w:lvlText w:val="%7."/>
      <w:lvlJc w:val="left"/>
      <w:pPr>
        <w:ind w:left="5040" w:hanging="360"/>
      </w:pPr>
    </w:lvl>
    <w:lvl w:ilvl="7" w:tplc="37449043" w:tentative="1">
      <w:start w:val="1"/>
      <w:numFmt w:val="lowerLetter"/>
      <w:lvlText w:val="%8."/>
      <w:lvlJc w:val="left"/>
      <w:pPr>
        <w:ind w:left="5760" w:hanging="360"/>
      </w:pPr>
    </w:lvl>
    <w:lvl w:ilvl="8" w:tplc="37449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0">
    <w:multiLevelType w:val="hybridMultilevel"/>
    <w:lvl w:ilvl="0" w:tplc="64906822">
      <w:start w:val="1"/>
      <w:numFmt w:val="decimal"/>
      <w:lvlText w:val="%1."/>
      <w:lvlJc w:val="left"/>
      <w:pPr>
        <w:ind w:left="720" w:hanging="360"/>
      </w:pPr>
    </w:lvl>
    <w:lvl w:ilvl="1" w:tplc="64906822" w:tentative="1">
      <w:start w:val="1"/>
      <w:numFmt w:val="lowerLetter"/>
      <w:lvlText w:val="%2."/>
      <w:lvlJc w:val="left"/>
      <w:pPr>
        <w:ind w:left="1440" w:hanging="360"/>
      </w:pPr>
    </w:lvl>
    <w:lvl w:ilvl="2" w:tplc="64906822" w:tentative="1">
      <w:start w:val="1"/>
      <w:numFmt w:val="lowerRoman"/>
      <w:lvlText w:val="%3."/>
      <w:lvlJc w:val="right"/>
      <w:pPr>
        <w:ind w:left="2160" w:hanging="180"/>
      </w:pPr>
    </w:lvl>
    <w:lvl w:ilvl="3" w:tplc="64906822" w:tentative="1">
      <w:start w:val="1"/>
      <w:numFmt w:val="decimal"/>
      <w:lvlText w:val="%4."/>
      <w:lvlJc w:val="left"/>
      <w:pPr>
        <w:ind w:left="2880" w:hanging="360"/>
      </w:pPr>
    </w:lvl>
    <w:lvl w:ilvl="4" w:tplc="64906822" w:tentative="1">
      <w:start w:val="1"/>
      <w:numFmt w:val="lowerLetter"/>
      <w:lvlText w:val="%5."/>
      <w:lvlJc w:val="left"/>
      <w:pPr>
        <w:ind w:left="3600" w:hanging="360"/>
      </w:pPr>
    </w:lvl>
    <w:lvl w:ilvl="5" w:tplc="64906822" w:tentative="1">
      <w:start w:val="1"/>
      <w:numFmt w:val="lowerRoman"/>
      <w:lvlText w:val="%6."/>
      <w:lvlJc w:val="right"/>
      <w:pPr>
        <w:ind w:left="4320" w:hanging="180"/>
      </w:pPr>
    </w:lvl>
    <w:lvl w:ilvl="6" w:tplc="64906822" w:tentative="1">
      <w:start w:val="1"/>
      <w:numFmt w:val="decimal"/>
      <w:lvlText w:val="%7."/>
      <w:lvlJc w:val="left"/>
      <w:pPr>
        <w:ind w:left="5040" w:hanging="360"/>
      </w:pPr>
    </w:lvl>
    <w:lvl w:ilvl="7" w:tplc="64906822" w:tentative="1">
      <w:start w:val="1"/>
      <w:numFmt w:val="lowerLetter"/>
      <w:lvlText w:val="%8."/>
      <w:lvlJc w:val="left"/>
      <w:pPr>
        <w:ind w:left="5760" w:hanging="360"/>
      </w:pPr>
    </w:lvl>
    <w:lvl w:ilvl="8" w:tplc="64906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9">
    <w:multiLevelType w:val="hybridMultilevel"/>
    <w:lvl w:ilvl="0" w:tplc="85482314">
      <w:start w:val="1"/>
      <w:numFmt w:val="decimal"/>
      <w:lvlText w:val="%1."/>
      <w:lvlJc w:val="left"/>
      <w:pPr>
        <w:ind w:left="720" w:hanging="360"/>
      </w:pPr>
    </w:lvl>
    <w:lvl w:ilvl="1" w:tplc="85482314" w:tentative="1">
      <w:start w:val="1"/>
      <w:numFmt w:val="lowerLetter"/>
      <w:lvlText w:val="%2."/>
      <w:lvlJc w:val="left"/>
      <w:pPr>
        <w:ind w:left="1440" w:hanging="360"/>
      </w:pPr>
    </w:lvl>
    <w:lvl w:ilvl="2" w:tplc="85482314" w:tentative="1">
      <w:start w:val="1"/>
      <w:numFmt w:val="lowerRoman"/>
      <w:lvlText w:val="%3."/>
      <w:lvlJc w:val="right"/>
      <w:pPr>
        <w:ind w:left="2160" w:hanging="180"/>
      </w:pPr>
    </w:lvl>
    <w:lvl w:ilvl="3" w:tplc="85482314" w:tentative="1">
      <w:start w:val="1"/>
      <w:numFmt w:val="decimal"/>
      <w:lvlText w:val="%4."/>
      <w:lvlJc w:val="left"/>
      <w:pPr>
        <w:ind w:left="2880" w:hanging="360"/>
      </w:pPr>
    </w:lvl>
    <w:lvl w:ilvl="4" w:tplc="85482314" w:tentative="1">
      <w:start w:val="1"/>
      <w:numFmt w:val="lowerLetter"/>
      <w:lvlText w:val="%5."/>
      <w:lvlJc w:val="left"/>
      <w:pPr>
        <w:ind w:left="3600" w:hanging="360"/>
      </w:pPr>
    </w:lvl>
    <w:lvl w:ilvl="5" w:tplc="85482314" w:tentative="1">
      <w:start w:val="1"/>
      <w:numFmt w:val="lowerRoman"/>
      <w:lvlText w:val="%6."/>
      <w:lvlJc w:val="right"/>
      <w:pPr>
        <w:ind w:left="4320" w:hanging="180"/>
      </w:pPr>
    </w:lvl>
    <w:lvl w:ilvl="6" w:tplc="85482314" w:tentative="1">
      <w:start w:val="1"/>
      <w:numFmt w:val="decimal"/>
      <w:lvlText w:val="%7."/>
      <w:lvlJc w:val="left"/>
      <w:pPr>
        <w:ind w:left="5040" w:hanging="360"/>
      </w:pPr>
    </w:lvl>
    <w:lvl w:ilvl="7" w:tplc="85482314" w:tentative="1">
      <w:start w:val="1"/>
      <w:numFmt w:val="lowerLetter"/>
      <w:lvlText w:val="%8."/>
      <w:lvlJc w:val="left"/>
      <w:pPr>
        <w:ind w:left="5760" w:hanging="360"/>
      </w:pPr>
    </w:lvl>
    <w:lvl w:ilvl="8" w:tplc="85482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8">
    <w:multiLevelType w:val="hybridMultilevel"/>
    <w:lvl w:ilvl="0" w:tplc="19122968">
      <w:start w:val="1"/>
      <w:numFmt w:val="decimal"/>
      <w:lvlText w:val="%1."/>
      <w:lvlJc w:val="left"/>
      <w:pPr>
        <w:ind w:left="720" w:hanging="360"/>
      </w:pPr>
    </w:lvl>
    <w:lvl w:ilvl="1" w:tplc="19122968" w:tentative="1">
      <w:start w:val="1"/>
      <w:numFmt w:val="lowerLetter"/>
      <w:lvlText w:val="%2."/>
      <w:lvlJc w:val="left"/>
      <w:pPr>
        <w:ind w:left="1440" w:hanging="360"/>
      </w:pPr>
    </w:lvl>
    <w:lvl w:ilvl="2" w:tplc="19122968" w:tentative="1">
      <w:start w:val="1"/>
      <w:numFmt w:val="lowerRoman"/>
      <w:lvlText w:val="%3."/>
      <w:lvlJc w:val="right"/>
      <w:pPr>
        <w:ind w:left="2160" w:hanging="180"/>
      </w:pPr>
    </w:lvl>
    <w:lvl w:ilvl="3" w:tplc="19122968" w:tentative="1">
      <w:start w:val="1"/>
      <w:numFmt w:val="decimal"/>
      <w:lvlText w:val="%4."/>
      <w:lvlJc w:val="left"/>
      <w:pPr>
        <w:ind w:left="2880" w:hanging="360"/>
      </w:pPr>
    </w:lvl>
    <w:lvl w:ilvl="4" w:tplc="19122968" w:tentative="1">
      <w:start w:val="1"/>
      <w:numFmt w:val="lowerLetter"/>
      <w:lvlText w:val="%5."/>
      <w:lvlJc w:val="left"/>
      <w:pPr>
        <w:ind w:left="3600" w:hanging="360"/>
      </w:pPr>
    </w:lvl>
    <w:lvl w:ilvl="5" w:tplc="19122968" w:tentative="1">
      <w:start w:val="1"/>
      <w:numFmt w:val="lowerRoman"/>
      <w:lvlText w:val="%6."/>
      <w:lvlJc w:val="right"/>
      <w:pPr>
        <w:ind w:left="4320" w:hanging="180"/>
      </w:pPr>
    </w:lvl>
    <w:lvl w:ilvl="6" w:tplc="19122968" w:tentative="1">
      <w:start w:val="1"/>
      <w:numFmt w:val="decimal"/>
      <w:lvlText w:val="%7."/>
      <w:lvlJc w:val="left"/>
      <w:pPr>
        <w:ind w:left="5040" w:hanging="360"/>
      </w:pPr>
    </w:lvl>
    <w:lvl w:ilvl="7" w:tplc="19122968" w:tentative="1">
      <w:start w:val="1"/>
      <w:numFmt w:val="lowerLetter"/>
      <w:lvlText w:val="%8."/>
      <w:lvlJc w:val="left"/>
      <w:pPr>
        <w:ind w:left="5760" w:hanging="360"/>
      </w:pPr>
    </w:lvl>
    <w:lvl w:ilvl="8" w:tplc="1912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7">
    <w:multiLevelType w:val="hybridMultilevel"/>
    <w:lvl w:ilvl="0" w:tplc="12323112">
      <w:start w:val="1"/>
      <w:numFmt w:val="decimal"/>
      <w:lvlText w:val="%1."/>
      <w:lvlJc w:val="left"/>
      <w:pPr>
        <w:ind w:left="720" w:hanging="360"/>
      </w:pPr>
    </w:lvl>
    <w:lvl w:ilvl="1" w:tplc="12323112" w:tentative="1">
      <w:start w:val="1"/>
      <w:numFmt w:val="lowerLetter"/>
      <w:lvlText w:val="%2."/>
      <w:lvlJc w:val="left"/>
      <w:pPr>
        <w:ind w:left="1440" w:hanging="360"/>
      </w:pPr>
    </w:lvl>
    <w:lvl w:ilvl="2" w:tplc="12323112" w:tentative="1">
      <w:start w:val="1"/>
      <w:numFmt w:val="lowerRoman"/>
      <w:lvlText w:val="%3."/>
      <w:lvlJc w:val="right"/>
      <w:pPr>
        <w:ind w:left="2160" w:hanging="180"/>
      </w:pPr>
    </w:lvl>
    <w:lvl w:ilvl="3" w:tplc="12323112" w:tentative="1">
      <w:start w:val="1"/>
      <w:numFmt w:val="decimal"/>
      <w:lvlText w:val="%4."/>
      <w:lvlJc w:val="left"/>
      <w:pPr>
        <w:ind w:left="2880" w:hanging="360"/>
      </w:pPr>
    </w:lvl>
    <w:lvl w:ilvl="4" w:tplc="12323112" w:tentative="1">
      <w:start w:val="1"/>
      <w:numFmt w:val="lowerLetter"/>
      <w:lvlText w:val="%5."/>
      <w:lvlJc w:val="left"/>
      <w:pPr>
        <w:ind w:left="3600" w:hanging="360"/>
      </w:pPr>
    </w:lvl>
    <w:lvl w:ilvl="5" w:tplc="12323112" w:tentative="1">
      <w:start w:val="1"/>
      <w:numFmt w:val="lowerRoman"/>
      <w:lvlText w:val="%6."/>
      <w:lvlJc w:val="right"/>
      <w:pPr>
        <w:ind w:left="4320" w:hanging="180"/>
      </w:pPr>
    </w:lvl>
    <w:lvl w:ilvl="6" w:tplc="12323112" w:tentative="1">
      <w:start w:val="1"/>
      <w:numFmt w:val="decimal"/>
      <w:lvlText w:val="%7."/>
      <w:lvlJc w:val="left"/>
      <w:pPr>
        <w:ind w:left="5040" w:hanging="360"/>
      </w:pPr>
    </w:lvl>
    <w:lvl w:ilvl="7" w:tplc="12323112" w:tentative="1">
      <w:start w:val="1"/>
      <w:numFmt w:val="lowerLetter"/>
      <w:lvlText w:val="%8."/>
      <w:lvlJc w:val="left"/>
      <w:pPr>
        <w:ind w:left="5760" w:hanging="360"/>
      </w:pPr>
    </w:lvl>
    <w:lvl w:ilvl="8" w:tplc="1232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6">
    <w:multiLevelType w:val="hybridMultilevel"/>
    <w:lvl w:ilvl="0" w:tplc="87419593">
      <w:start w:val="1"/>
      <w:numFmt w:val="decimal"/>
      <w:lvlText w:val="%1."/>
      <w:lvlJc w:val="left"/>
      <w:pPr>
        <w:ind w:left="720" w:hanging="360"/>
      </w:pPr>
    </w:lvl>
    <w:lvl w:ilvl="1" w:tplc="87419593" w:tentative="1">
      <w:start w:val="1"/>
      <w:numFmt w:val="lowerLetter"/>
      <w:lvlText w:val="%2."/>
      <w:lvlJc w:val="left"/>
      <w:pPr>
        <w:ind w:left="1440" w:hanging="360"/>
      </w:pPr>
    </w:lvl>
    <w:lvl w:ilvl="2" w:tplc="87419593" w:tentative="1">
      <w:start w:val="1"/>
      <w:numFmt w:val="lowerRoman"/>
      <w:lvlText w:val="%3."/>
      <w:lvlJc w:val="right"/>
      <w:pPr>
        <w:ind w:left="2160" w:hanging="180"/>
      </w:pPr>
    </w:lvl>
    <w:lvl w:ilvl="3" w:tplc="87419593" w:tentative="1">
      <w:start w:val="1"/>
      <w:numFmt w:val="decimal"/>
      <w:lvlText w:val="%4."/>
      <w:lvlJc w:val="left"/>
      <w:pPr>
        <w:ind w:left="2880" w:hanging="360"/>
      </w:pPr>
    </w:lvl>
    <w:lvl w:ilvl="4" w:tplc="87419593" w:tentative="1">
      <w:start w:val="1"/>
      <w:numFmt w:val="lowerLetter"/>
      <w:lvlText w:val="%5."/>
      <w:lvlJc w:val="left"/>
      <w:pPr>
        <w:ind w:left="3600" w:hanging="360"/>
      </w:pPr>
    </w:lvl>
    <w:lvl w:ilvl="5" w:tplc="87419593" w:tentative="1">
      <w:start w:val="1"/>
      <w:numFmt w:val="lowerRoman"/>
      <w:lvlText w:val="%6."/>
      <w:lvlJc w:val="right"/>
      <w:pPr>
        <w:ind w:left="4320" w:hanging="180"/>
      </w:pPr>
    </w:lvl>
    <w:lvl w:ilvl="6" w:tplc="87419593" w:tentative="1">
      <w:start w:val="1"/>
      <w:numFmt w:val="decimal"/>
      <w:lvlText w:val="%7."/>
      <w:lvlJc w:val="left"/>
      <w:pPr>
        <w:ind w:left="5040" w:hanging="360"/>
      </w:pPr>
    </w:lvl>
    <w:lvl w:ilvl="7" w:tplc="87419593" w:tentative="1">
      <w:start w:val="1"/>
      <w:numFmt w:val="lowerLetter"/>
      <w:lvlText w:val="%8."/>
      <w:lvlJc w:val="left"/>
      <w:pPr>
        <w:ind w:left="5760" w:hanging="360"/>
      </w:pPr>
    </w:lvl>
    <w:lvl w:ilvl="8" w:tplc="87419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5">
    <w:multiLevelType w:val="hybridMultilevel"/>
    <w:lvl w:ilvl="0" w:tplc="30867495">
      <w:start w:val="1"/>
      <w:numFmt w:val="decimal"/>
      <w:lvlText w:val="%1."/>
      <w:lvlJc w:val="left"/>
      <w:pPr>
        <w:ind w:left="720" w:hanging="360"/>
      </w:pPr>
    </w:lvl>
    <w:lvl w:ilvl="1" w:tplc="30867495" w:tentative="1">
      <w:start w:val="1"/>
      <w:numFmt w:val="lowerLetter"/>
      <w:lvlText w:val="%2."/>
      <w:lvlJc w:val="left"/>
      <w:pPr>
        <w:ind w:left="1440" w:hanging="360"/>
      </w:pPr>
    </w:lvl>
    <w:lvl w:ilvl="2" w:tplc="30867495" w:tentative="1">
      <w:start w:val="1"/>
      <w:numFmt w:val="lowerRoman"/>
      <w:lvlText w:val="%3."/>
      <w:lvlJc w:val="right"/>
      <w:pPr>
        <w:ind w:left="2160" w:hanging="180"/>
      </w:pPr>
    </w:lvl>
    <w:lvl w:ilvl="3" w:tplc="30867495" w:tentative="1">
      <w:start w:val="1"/>
      <w:numFmt w:val="decimal"/>
      <w:lvlText w:val="%4."/>
      <w:lvlJc w:val="left"/>
      <w:pPr>
        <w:ind w:left="2880" w:hanging="360"/>
      </w:pPr>
    </w:lvl>
    <w:lvl w:ilvl="4" w:tplc="30867495" w:tentative="1">
      <w:start w:val="1"/>
      <w:numFmt w:val="lowerLetter"/>
      <w:lvlText w:val="%5."/>
      <w:lvlJc w:val="left"/>
      <w:pPr>
        <w:ind w:left="3600" w:hanging="360"/>
      </w:pPr>
    </w:lvl>
    <w:lvl w:ilvl="5" w:tplc="30867495" w:tentative="1">
      <w:start w:val="1"/>
      <w:numFmt w:val="lowerRoman"/>
      <w:lvlText w:val="%6."/>
      <w:lvlJc w:val="right"/>
      <w:pPr>
        <w:ind w:left="4320" w:hanging="180"/>
      </w:pPr>
    </w:lvl>
    <w:lvl w:ilvl="6" w:tplc="30867495" w:tentative="1">
      <w:start w:val="1"/>
      <w:numFmt w:val="decimal"/>
      <w:lvlText w:val="%7."/>
      <w:lvlJc w:val="left"/>
      <w:pPr>
        <w:ind w:left="5040" w:hanging="360"/>
      </w:pPr>
    </w:lvl>
    <w:lvl w:ilvl="7" w:tplc="30867495" w:tentative="1">
      <w:start w:val="1"/>
      <w:numFmt w:val="lowerLetter"/>
      <w:lvlText w:val="%8."/>
      <w:lvlJc w:val="left"/>
      <w:pPr>
        <w:ind w:left="5760" w:hanging="360"/>
      </w:pPr>
    </w:lvl>
    <w:lvl w:ilvl="8" w:tplc="30867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4">
    <w:multiLevelType w:val="hybridMultilevel"/>
    <w:lvl w:ilvl="0" w:tplc="89208177">
      <w:start w:val="1"/>
      <w:numFmt w:val="decimal"/>
      <w:lvlText w:val="%1."/>
      <w:lvlJc w:val="left"/>
      <w:pPr>
        <w:ind w:left="720" w:hanging="360"/>
      </w:pPr>
    </w:lvl>
    <w:lvl w:ilvl="1" w:tplc="89208177" w:tentative="1">
      <w:start w:val="1"/>
      <w:numFmt w:val="lowerLetter"/>
      <w:lvlText w:val="%2."/>
      <w:lvlJc w:val="left"/>
      <w:pPr>
        <w:ind w:left="1440" w:hanging="360"/>
      </w:pPr>
    </w:lvl>
    <w:lvl w:ilvl="2" w:tplc="89208177" w:tentative="1">
      <w:start w:val="1"/>
      <w:numFmt w:val="lowerRoman"/>
      <w:lvlText w:val="%3."/>
      <w:lvlJc w:val="right"/>
      <w:pPr>
        <w:ind w:left="2160" w:hanging="180"/>
      </w:pPr>
    </w:lvl>
    <w:lvl w:ilvl="3" w:tplc="89208177" w:tentative="1">
      <w:start w:val="1"/>
      <w:numFmt w:val="decimal"/>
      <w:lvlText w:val="%4."/>
      <w:lvlJc w:val="left"/>
      <w:pPr>
        <w:ind w:left="2880" w:hanging="360"/>
      </w:pPr>
    </w:lvl>
    <w:lvl w:ilvl="4" w:tplc="89208177" w:tentative="1">
      <w:start w:val="1"/>
      <w:numFmt w:val="lowerLetter"/>
      <w:lvlText w:val="%5."/>
      <w:lvlJc w:val="left"/>
      <w:pPr>
        <w:ind w:left="3600" w:hanging="360"/>
      </w:pPr>
    </w:lvl>
    <w:lvl w:ilvl="5" w:tplc="89208177" w:tentative="1">
      <w:start w:val="1"/>
      <w:numFmt w:val="lowerRoman"/>
      <w:lvlText w:val="%6."/>
      <w:lvlJc w:val="right"/>
      <w:pPr>
        <w:ind w:left="4320" w:hanging="180"/>
      </w:pPr>
    </w:lvl>
    <w:lvl w:ilvl="6" w:tplc="89208177" w:tentative="1">
      <w:start w:val="1"/>
      <w:numFmt w:val="decimal"/>
      <w:lvlText w:val="%7."/>
      <w:lvlJc w:val="left"/>
      <w:pPr>
        <w:ind w:left="5040" w:hanging="360"/>
      </w:pPr>
    </w:lvl>
    <w:lvl w:ilvl="7" w:tplc="89208177" w:tentative="1">
      <w:start w:val="1"/>
      <w:numFmt w:val="lowerLetter"/>
      <w:lvlText w:val="%8."/>
      <w:lvlJc w:val="left"/>
      <w:pPr>
        <w:ind w:left="5760" w:hanging="360"/>
      </w:pPr>
    </w:lvl>
    <w:lvl w:ilvl="8" w:tplc="89208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3">
    <w:multiLevelType w:val="hybridMultilevel"/>
    <w:lvl w:ilvl="0" w:tplc="98447050">
      <w:start w:val="1"/>
      <w:numFmt w:val="decimal"/>
      <w:lvlText w:val="%1."/>
      <w:lvlJc w:val="left"/>
      <w:pPr>
        <w:ind w:left="720" w:hanging="360"/>
      </w:pPr>
    </w:lvl>
    <w:lvl w:ilvl="1" w:tplc="98447050" w:tentative="1">
      <w:start w:val="1"/>
      <w:numFmt w:val="lowerLetter"/>
      <w:lvlText w:val="%2."/>
      <w:lvlJc w:val="left"/>
      <w:pPr>
        <w:ind w:left="1440" w:hanging="360"/>
      </w:pPr>
    </w:lvl>
    <w:lvl w:ilvl="2" w:tplc="98447050" w:tentative="1">
      <w:start w:val="1"/>
      <w:numFmt w:val="lowerRoman"/>
      <w:lvlText w:val="%3."/>
      <w:lvlJc w:val="right"/>
      <w:pPr>
        <w:ind w:left="2160" w:hanging="180"/>
      </w:pPr>
    </w:lvl>
    <w:lvl w:ilvl="3" w:tplc="98447050" w:tentative="1">
      <w:start w:val="1"/>
      <w:numFmt w:val="decimal"/>
      <w:lvlText w:val="%4."/>
      <w:lvlJc w:val="left"/>
      <w:pPr>
        <w:ind w:left="2880" w:hanging="360"/>
      </w:pPr>
    </w:lvl>
    <w:lvl w:ilvl="4" w:tplc="98447050" w:tentative="1">
      <w:start w:val="1"/>
      <w:numFmt w:val="lowerLetter"/>
      <w:lvlText w:val="%5."/>
      <w:lvlJc w:val="left"/>
      <w:pPr>
        <w:ind w:left="3600" w:hanging="360"/>
      </w:pPr>
    </w:lvl>
    <w:lvl w:ilvl="5" w:tplc="98447050" w:tentative="1">
      <w:start w:val="1"/>
      <w:numFmt w:val="lowerRoman"/>
      <w:lvlText w:val="%6."/>
      <w:lvlJc w:val="right"/>
      <w:pPr>
        <w:ind w:left="4320" w:hanging="180"/>
      </w:pPr>
    </w:lvl>
    <w:lvl w:ilvl="6" w:tplc="98447050" w:tentative="1">
      <w:start w:val="1"/>
      <w:numFmt w:val="decimal"/>
      <w:lvlText w:val="%7."/>
      <w:lvlJc w:val="left"/>
      <w:pPr>
        <w:ind w:left="5040" w:hanging="360"/>
      </w:pPr>
    </w:lvl>
    <w:lvl w:ilvl="7" w:tplc="98447050" w:tentative="1">
      <w:start w:val="1"/>
      <w:numFmt w:val="lowerLetter"/>
      <w:lvlText w:val="%8."/>
      <w:lvlJc w:val="left"/>
      <w:pPr>
        <w:ind w:left="5760" w:hanging="360"/>
      </w:pPr>
    </w:lvl>
    <w:lvl w:ilvl="8" w:tplc="98447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2">
    <w:multiLevelType w:val="hybridMultilevel"/>
    <w:lvl w:ilvl="0" w:tplc="80853668">
      <w:start w:val="1"/>
      <w:numFmt w:val="decimal"/>
      <w:lvlText w:val="%1."/>
      <w:lvlJc w:val="left"/>
      <w:pPr>
        <w:ind w:left="720" w:hanging="360"/>
      </w:pPr>
    </w:lvl>
    <w:lvl w:ilvl="1" w:tplc="80853668" w:tentative="1">
      <w:start w:val="1"/>
      <w:numFmt w:val="lowerLetter"/>
      <w:lvlText w:val="%2."/>
      <w:lvlJc w:val="left"/>
      <w:pPr>
        <w:ind w:left="1440" w:hanging="360"/>
      </w:pPr>
    </w:lvl>
    <w:lvl w:ilvl="2" w:tplc="80853668" w:tentative="1">
      <w:start w:val="1"/>
      <w:numFmt w:val="lowerRoman"/>
      <w:lvlText w:val="%3."/>
      <w:lvlJc w:val="right"/>
      <w:pPr>
        <w:ind w:left="2160" w:hanging="180"/>
      </w:pPr>
    </w:lvl>
    <w:lvl w:ilvl="3" w:tplc="80853668" w:tentative="1">
      <w:start w:val="1"/>
      <w:numFmt w:val="decimal"/>
      <w:lvlText w:val="%4."/>
      <w:lvlJc w:val="left"/>
      <w:pPr>
        <w:ind w:left="2880" w:hanging="360"/>
      </w:pPr>
    </w:lvl>
    <w:lvl w:ilvl="4" w:tplc="80853668" w:tentative="1">
      <w:start w:val="1"/>
      <w:numFmt w:val="lowerLetter"/>
      <w:lvlText w:val="%5."/>
      <w:lvlJc w:val="left"/>
      <w:pPr>
        <w:ind w:left="3600" w:hanging="360"/>
      </w:pPr>
    </w:lvl>
    <w:lvl w:ilvl="5" w:tplc="80853668" w:tentative="1">
      <w:start w:val="1"/>
      <w:numFmt w:val="lowerRoman"/>
      <w:lvlText w:val="%6."/>
      <w:lvlJc w:val="right"/>
      <w:pPr>
        <w:ind w:left="4320" w:hanging="180"/>
      </w:pPr>
    </w:lvl>
    <w:lvl w:ilvl="6" w:tplc="80853668" w:tentative="1">
      <w:start w:val="1"/>
      <w:numFmt w:val="decimal"/>
      <w:lvlText w:val="%7."/>
      <w:lvlJc w:val="left"/>
      <w:pPr>
        <w:ind w:left="5040" w:hanging="360"/>
      </w:pPr>
    </w:lvl>
    <w:lvl w:ilvl="7" w:tplc="80853668" w:tentative="1">
      <w:start w:val="1"/>
      <w:numFmt w:val="lowerLetter"/>
      <w:lvlText w:val="%8."/>
      <w:lvlJc w:val="left"/>
      <w:pPr>
        <w:ind w:left="5760" w:hanging="360"/>
      </w:pPr>
    </w:lvl>
    <w:lvl w:ilvl="8" w:tplc="8085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1">
    <w:multiLevelType w:val="hybridMultilevel"/>
    <w:lvl w:ilvl="0" w:tplc="57095608">
      <w:start w:val="1"/>
      <w:numFmt w:val="decimal"/>
      <w:lvlText w:val="%1."/>
      <w:lvlJc w:val="left"/>
      <w:pPr>
        <w:ind w:left="720" w:hanging="360"/>
      </w:pPr>
    </w:lvl>
    <w:lvl w:ilvl="1" w:tplc="57095608" w:tentative="1">
      <w:start w:val="1"/>
      <w:numFmt w:val="lowerLetter"/>
      <w:lvlText w:val="%2."/>
      <w:lvlJc w:val="left"/>
      <w:pPr>
        <w:ind w:left="1440" w:hanging="360"/>
      </w:pPr>
    </w:lvl>
    <w:lvl w:ilvl="2" w:tplc="57095608" w:tentative="1">
      <w:start w:val="1"/>
      <w:numFmt w:val="lowerRoman"/>
      <w:lvlText w:val="%3."/>
      <w:lvlJc w:val="right"/>
      <w:pPr>
        <w:ind w:left="2160" w:hanging="180"/>
      </w:pPr>
    </w:lvl>
    <w:lvl w:ilvl="3" w:tplc="57095608" w:tentative="1">
      <w:start w:val="1"/>
      <w:numFmt w:val="decimal"/>
      <w:lvlText w:val="%4."/>
      <w:lvlJc w:val="left"/>
      <w:pPr>
        <w:ind w:left="2880" w:hanging="360"/>
      </w:pPr>
    </w:lvl>
    <w:lvl w:ilvl="4" w:tplc="57095608" w:tentative="1">
      <w:start w:val="1"/>
      <w:numFmt w:val="lowerLetter"/>
      <w:lvlText w:val="%5."/>
      <w:lvlJc w:val="left"/>
      <w:pPr>
        <w:ind w:left="3600" w:hanging="360"/>
      </w:pPr>
    </w:lvl>
    <w:lvl w:ilvl="5" w:tplc="57095608" w:tentative="1">
      <w:start w:val="1"/>
      <w:numFmt w:val="lowerRoman"/>
      <w:lvlText w:val="%6."/>
      <w:lvlJc w:val="right"/>
      <w:pPr>
        <w:ind w:left="4320" w:hanging="180"/>
      </w:pPr>
    </w:lvl>
    <w:lvl w:ilvl="6" w:tplc="57095608" w:tentative="1">
      <w:start w:val="1"/>
      <w:numFmt w:val="decimal"/>
      <w:lvlText w:val="%7."/>
      <w:lvlJc w:val="left"/>
      <w:pPr>
        <w:ind w:left="5040" w:hanging="360"/>
      </w:pPr>
    </w:lvl>
    <w:lvl w:ilvl="7" w:tplc="57095608" w:tentative="1">
      <w:start w:val="1"/>
      <w:numFmt w:val="lowerLetter"/>
      <w:lvlText w:val="%8."/>
      <w:lvlJc w:val="left"/>
      <w:pPr>
        <w:ind w:left="5760" w:hanging="360"/>
      </w:pPr>
    </w:lvl>
    <w:lvl w:ilvl="8" w:tplc="5709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0">
    <w:multiLevelType w:val="hybridMultilevel"/>
    <w:lvl w:ilvl="0" w:tplc="50151731">
      <w:start w:val="1"/>
      <w:numFmt w:val="decimal"/>
      <w:lvlText w:val="%1."/>
      <w:lvlJc w:val="left"/>
      <w:pPr>
        <w:ind w:left="720" w:hanging="360"/>
      </w:pPr>
    </w:lvl>
    <w:lvl w:ilvl="1" w:tplc="50151731" w:tentative="1">
      <w:start w:val="1"/>
      <w:numFmt w:val="lowerLetter"/>
      <w:lvlText w:val="%2."/>
      <w:lvlJc w:val="left"/>
      <w:pPr>
        <w:ind w:left="1440" w:hanging="360"/>
      </w:pPr>
    </w:lvl>
    <w:lvl w:ilvl="2" w:tplc="50151731" w:tentative="1">
      <w:start w:val="1"/>
      <w:numFmt w:val="lowerRoman"/>
      <w:lvlText w:val="%3."/>
      <w:lvlJc w:val="right"/>
      <w:pPr>
        <w:ind w:left="2160" w:hanging="180"/>
      </w:pPr>
    </w:lvl>
    <w:lvl w:ilvl="3" w:tplc="50151731" w:tentative="1">
      <w:start w:val="1"/>
      <w:numFmt w:val="decimal"/>
      <w:lvlText w:val="%4."/>
      <w:lvlJc w:val="left"/>
      <w:pPr>
        <w:ind w:left="2880" w:hanging="360"/>
      </w:pPr>
    </w:lvl>
    <w:lvl w:ilvl="4" w:tplc="50151731" w:tentative="1">
      <w:start w:val="1"/>
      <w:numFmt w:val="lowerLetter"/>
      <w:lvlText w:val="%5."/>
      <w:lvlJc w:val="left"/>
      <w:pPr>
        <w:ind w:left="3600" w:hanging="360"/>
      </w:pPr>
    </w:lvl>
    <w:lvl w:ilvl="5" w:tplc="50151731" w:tentative="1">
      <w:start w:val="1"/>
      <w:numFmt w:val="lowerRoman"/>
      <w:lvlText w:val="%6."/>
      <w:lvlJc w:val="right"/>
      <w:pPr>
        <w:ind w:left="4320" w:hanging="180"/>
      </w:pPr>
    </w:lvl>
    <w:lvl w:ilvl="6" w:tplc="50151731" w:tentative="1">
      <w:start w:val="1"/>
      <w:numFmt w:val="decimal"/>
      <w:lvlText w:val="%7."/>
      <w:lvlJc w:val="left"/>
      <w:pPr>
        <w:ind w:left="5040" w:hanging="360"/>
      </w:pPr>
    </w:lvl>
    <w:lvl w:ilvl="7" w:tplc="50151731" w:tentative="1">
      <w:start w:val="1"/>
      <w:numFmt w:val="lowerLetter"/>
      <w:lvlText w:val="%8."/>
      <w:lvlJc w:val="left"/>
      <w:pPr>
        <w:ind w:left="5760" w:hanging="360"/>
      </w:pPr>
    </w:lvl>
    <w:lvl w:ilvl="8" w:tplc="50151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9">
    <w:multiLevelType w:val="hybridMultilevel"/>
    <w:lvl w:ilvl="0" w:tplc="43567950">
      <w:start w:val="1"/>
      <w:numFmt w:val="decimal"/>
      <w:lvlText w:val="%1."/>
      <w:lvlJc w:val="left"/>
      <w:pPr>
        <w:ind w:left="720" w:hanging="360"/>
      </w:pPr>
    </w:lvl>
    <w:lvl w:ilvl="1" w:tplc="43567950" w:tentative="1">
      <w:start w:val="1"/>
      <w:numFmt w:val="lowerLetter"/>
      <w:lvlText w:val="%2."/>
      <w:lvlJc w:val="left"/>
      <w:pPr>
        <w:ind w:left="1440" w:hanging="360"/>
      </w:pPr>
    </w:lvl>
    <w:lvl w:ilvl="2" w:tplc="43567950" w:tentative="1">
      <w:start w:val="1"/>
      <w:numFmt w:val="lowerRoman"/>
      <w:lvlText w:val="%3."/>
      <w:lvlJc w:val="right"/>
      <w:pPr>
        <w:ind w:left="2160" w:hanging="180"/>
      </w:pPr>
    </w:lvl>
    <w:lvl w:ilvl="3" w:tplc="43567950" w:tentative="1">
      <w:start w:val="1"/>
      <w:numFmt w:val="decimal"/>
      <w:lvlText w:val="%4."/>
      <w:lvlJc w:val="left"/>
      <w:pPr>
        <w:ind w:left="2880" w:hanging="360"/>
      </w:pPr>
    </w:lvl>
    <w:lvl w:ilvl="4" w:tplc="43567950" w:tentative="1">
      <w:start w:val="1"/>
      <w:numFmt w:val="lowerLetter"/>
      <w:lvlText w:val="%5."/>
      <w:lvlJc w:val="left"/>
      <w:pPr>
        <w:ind w:left="3600" w:hanging="360"/>
      </w:pPr>
    </w:lvl>
    <w:lvl w:ilvl="5" w:tplc="43567950" w:tentative="1">
      <w:start w:val="1"/>
      <w:numFmt w:val="lowerRoman"/>
      <w:lvlText w:val="%6."/>
      <w:lvlJc w:val="right"/>
      <w:pPr>
        <w:ind w:left="4320" w:hanging="180"/>
      </w:pPr>
    </w:lvl>
    <w:lvl w:ilvl="6" w:tplc="43567950" w:tentative="1">
      <w:start w:val="1"/>
      <w:numFmt w:val="decimal"/>
      <w:lvlText w:val="%7."/>
      <w:lvlJc w:val="left"/>
      <w:pPr>
        <w:ind w:left="5040" w:hanging="360"/>
      </w:pPr>
    </w:lvl>
    <w:lvl w:ilvl="7" w:tplc="43567950" w:tentative="1">
      <w:start w:val="1"/>
      <w:numFmt w:val="lowerLetter"/>
      <w:lvlText w:val="%8."/>
      <w:lvlJc w:val="left"/>
      <w:pPr>
        <w:ind w:left="5760" w:hanging="360"/>
      </w:pPr>
    </w:lvl>
    <w:lvl w:ilvl="8" w:tplc="43567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8">
    <w:multiLevelType w:val="hybridMultilevel"/>
    <w:lvl w:ilvl="0" w:tplc="96725543">
      <w:start w:val="1"/>
      <w:numFmt w:val="decimal"/>
      <w:lvlText w:val="%1."/>
      <w:lvlJc w:val="left"/>
      <w:pPr>
        <w:ind w:left="720" w:hanging="360"/>
      </w:pPr>
    </w:lvl>
    <w:lvl w:ilvl="1" w:tplc="96725543" w:tentative="1">
      <w:start w:val="1"/>
      <w:numFmt w:val="lowerLetter"/>
      <w:lvlText w:val="%2."/>
      <w:lvlJc w:val="left"/>
      <w:pPr>
        <w:ind w:left="1440" w:hanging="360"/>
      </w:pPr>
    </w:lvl>
    <w:lvl w:ilvl="2" w:tplc="96725543" w:tentative="1">
      <w:start w:val="1"/>
      <w:numFmt w:val="lowerRoman"/>
      <w:lvlText w:val="%3."/>
      <w:lvlJc w:val="right"/>
      <w:pPr>
        <w:ind w:left="2160" w:hanging="180"/>
      </w:pPr>
    </w:lvl>
    <w:lvl w:ilvl="3" w:tplc="96725543" w:tentative="1">
      <w:start w:val="1"/>
      <w:numFmt w:val="decimal"/>
      <w:lvlText w:val="%4."/>
      <w:lvlJc w:val="left"/>
      <w:pPr>
        <w:ind w:left="2880" w:hanging="360"/>
      </w:pPr>
    </w:lvl>
    <w:lvl w:ilvl="4" w:tplc="96725543" w:tentative="1">
      <w:start w:val="1"/>
      <w:numFmt w:val="lowerLetter"/>
      <w:lvlText w:val="%5."/>
      <w:lvlJc w:val="left"/>
      <w:pPr>
        <w:ind w:left="3600" w:hanging="360"/>
      </w:pPr>
    </w:lvl>
    <w:lvl w:ilvl="5" w:tplc="96725543" w:tentative="1">
      <w:start w:val="1"/>
      <w:numFmt w:val="lowerRoman"/>
      <w:lvlText w:val="%6."/>
      <w:lvlJc w:val="right"/>
      <w:pPr>
        <w:ind w:left="4320" w:hanging="180"/>
      </w:pPr>
    </w:lvl>
    <w:lvl w:ilvl="6" w:tplc="96725543" w:tentative="1">
      <w:start w:val="1"/>
      <w:numFmt w:val="decimal"/>
      <w:lvlText w:val="%7."/>
      <w:lvlJc w:val="left"/>
      <w:pPr>
        <w:ind w:left="5040" w:hanging="360"/>
      </w:pPr>
    </w:lvl>
    <w:lvl w:ilvl="7" w:tplc="96725543" w:tentative="1">
      <w:start w:val="1"/>
      <w:numFmt w:val="lowerLetter"/>
      <w:lvlText w:val="%8."/>
      <w:lvlJc w:val="left"/>
      <w:pPr>
        <w:ind w:left="5760" w:hanging="360"/>
      </w:pPr>
    </w:lvl>
    <w:lvl w:ilvl="8" w:tplc="9672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7">
    <w:multiLevelType w:val="hybridMultilevel"/>
    <w:lvl w:ilvl="0" w:tplc="45612417">
      <w:start w:val="1"/>
      <w:numFmt w:val="decimal"/>
      <w:lvlText w:val="%1."/>
      <w:lvlJc w:val="left"/>
      <w:pPr>
        <w:ind w:left="720" w:hanging="360"/>
      </w:pPr>
    </w:lvl>
    <w:lvl w:ilvl="1" w:tplc="45612417" w:tentative="1">
      <w:start w:val="1"/>
      <w:numFmt w:val="lowerLetter"/>
      <w:lvlText w:val="%2."/>
      <w:lvlJc w:val="left"/>
      <w:pPr>
        <w:ind w:left="1440" w:hanging="360"/>
      </w:pPr>
    </w:lvl>
    <w:lvl w:ilvl="2" w:tplc="45612417" w:tentative="1">
      <w:start w:val="1"/>
      <w:numFmt w:val="lowerRoman"/>
      <w:lvlText w:val="%3."/>
      <w:lvlJc w:val="right"/>
      <w:pPr>
        <w:ind w:left="2160" w:hanging="180"/>
      </w:pPr>
    </w:lvl>
    <w:lvl w:ilvl="3" w:tplc="45612417" w:tentative="1">
      <w:start w:val="1"/>
      <w:numFmt w:val="decimal"/>
      <w:lvlText w:val="%4."/>
      <w:lvlJc w:val="left"/>
      <w:pPr>
        <w:ind w:left="2880" w:hanging="360"/>
      </w:pPr>
    </w:lvl>
    <w:lvl w:ilvl="4" w:tplc="45612417" w:tentative="1">
      <w:start w:val="1"/>
      <w:numFmt w:val="lowerLetter"/>
      <w:lvlText w:val="%5."/>
      <w:lvlJc w:val="left"/>
      <w:pPr>
        <w:ind w:left="3600" w:hanging="360"/>
      </w:pPr>
    </w:lvl>
    <w:lvl w:ilvl="5" w:tplc="45612417" w:tentative="1">
      <w:start w:val="1"/>
      <w:numFmt w:val="lowerRoman"/>
      <w:lvlText w:val="%6."/>
      <w:lvlJc w:val="right"/>
      <w:pPr>
        <w:ind w:left="4320" w:hanging="180"/>
      </w:pPr>
    </w:lvl>
    <w:lvl w:ilvl="6" w:tplc="45612417" w:tentative="1">
      <w:start w:val="1"/>
      <w:numFmt w:val="decimal"/>
      <w:lvlText w:val="%7."/>
      <w:lvlJc w:val="left"/>
      <w:pPr>
        <w:ind w:left="5040" w:hanging="360"/>
      </w:pPr>
    </w:lvl>
    <w:lvl w:ilvl="7" w:tplc="45612417" w:tentative="1">
      <w:start w:val="1"/>
      <w:numFmt w:val="lowerLetter"/>
      <w:lvlText w:val="%8."/>
      <w:lvlJc w:val="left"/>
      <w:pPr>
        <w:ind w:left="5760" w:hanging="360"/>
      </w:pPr>
    </w:lvl>
    <w:lvl w:ilvl="8" w:tplc="45612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6">
    <w:multiLevelType w:val="hybridMultilevel"/>
    <w:lvl w:ilvl="0" w:tplc="75461668">
      <w:start w:val="1"/>
      <w:numFmt w:val="decimal"/>
      <w:lvlText w:val="%1."/>
      <w:lvlJc w:val="left"/>
      <w:pPr>
        <w:ind w:left="720" w:hanging="360"/>
      </w:pPr>
    </w:lvl>
    <w:lvl w:ilvl="1" w:tplc="75461668" w:tentative="1">
      <w:start w:val="1"/>
      <w:numFmt w:val="lowerLetter"/>
      <w:lvlText w:val="%2."/>
      <w:lvlJc w:val="left"/>
      <w:pPr>
        <w:ind w:left="1440" w:hanging="360"/>
      </w:pPr>
    </w:lvl>
    <w:lvl w:ilvl="2" w:tplc="75461668" w:tentative="1">
      <w:start w:val="1"/>
      <w:numFmt w:val="lowerRoman"/>
      <w:lvlText w:val="%3."/>
      <w:lvlJc w:val="right"/>
      <w:pPr>
        <w:ind w:left="2160" w:hanging="180"/>
      </w:pPr>
    </w:lvl>
    <w:lvl w:ilvl="3" w:tplc="75461668" w:tentative="1">
      <w:start w:val="1"/>
      <w:numFmt w:val="decimal"/>
      <w:lvlText w:val="%4."/>
      <w:lvlJc w:val="left"/>
      <w:pPr>
        <w:ind w:left="2880" w:hanging="360"/>
      </w:pPr>
    </w:lvl>
    <w:lvl w:ilvl="4" w:tplc="75461668" w:tentative="1">
      <w:start w:val="1"/>
      <w:numFmt w:val="lowerLetter"/>
      <w:lvlText w:val="%5."/>
      <w:lvlJc w:val="left"/>
      <w:pPr>
        <w:ind w:left="3600" w:hanging="360"/>
      </w:pPr>
    </w:lvl>
    <w:lvl w:ilvl="5" w:tplc="75461668" w:tentative="1">
      <w:start w:val="1"/>
      <w:numFmt w:val="lowerRoman"/>
      <w:lvlText w:val="%6."/>
      <w:lvlJc w:val="right"/>
      <w:pPr>
        <w:ind w:left="4320" w:hanging="180"/>
      </w:pPr>
    </w:lvl>
    <w:lvl w:ilvl="6" w:tplc="75461668" w:tentative="1">
      <w:start w:val="1"/>
      <w:numFmt w:val="decimal"/>
      <w:lvlText w:val="%7."/>
      <w:lvlJc w:val="left"/>
      <w:pPr>
        <w:ind w:left="5040" w:hanging="360"/>
      </w:pPr>
    </w:lvl>
    <w:lvl w:ilvl="7" w:tplc="75461668" w:tentative="1">
      <w:start w:val="1"/>
      <w:numFmt w:val="lowerLetter"/>
      <w:lvlText w:val="%8."/>
      <w:lvlJc w:val="left"/>
      <w:pPr>
        <w:ind w:left="5760" w:hanging="360"/>
      </w:pPr>
    </w:lvl>
    <w:lvl w:ilvl="8" w:tplc="75461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5">
    <w:multiLevelType w:val="hybridMultilevel"/>
    <w:lvl w:ilvl="0" w:tplc="75822868">
      <w:start w:val="1"/>
      <w:numFmt w:val="decimal"/>
      <w:lvlText w:val="%1."/>
      <w:lvlJc w:val="left"/>
      <w:pPr>
        <w:ind w:left="720" w:hanging="360"/>
      </w:pPr>
    </w:lvl>
    <w:lvl w:ilvl="1" w:tplc="75822868" w:tentative="1">
      <w:start w:val="1"/>
      <w:numFmt w:val="lowerLetter"/>
      <w:lvlText w:val="%2."/>
      <w:lvlJc w:val="left"/>
      <w:pPr>
        <w:ind w:left="1440" w:hanging="360"/>
      </w:pPr>
    </w:lvl>
    <w:lvl w:ilvl="2" w:tplc="75822868" w:tentative="1">
      <w:start w:val="1"/>
      <w:numFmt w:val="lowerRoman"/>
      <w:lvlText w:val="%3."/>
      <w:lvlJc w:val="right"/>
      <w:pPr>
        <w:ind w:left="2160" w:hanging="180"/>
      </w:pPr>
    </w:lvl>
    <w:lvl w:ilvl="3" w:tplc="75822868" w:tentative="1">
      <w:start w:val="1"/>
      <w:numFmt w:val="decimal"/>
      <w:lvlText w:val="%4."/>
      <w:lvlJc w:val="left"/>
      <w:pPr>
        <w:ind w:left="2880" w:hanging="360"/>
      </w:pPr>
    </w:lvl>
    <w:lvl w:ilvl="4" w:tplc="75822868" w:tentative="1">
      <w:start w:val="1"/>
      <w:numFmt w:val="lowerLetter"/>
      <w:lvlText w:val="%5."/>
      <w:lvlJc w:val="left"/>
      <w:pPr>
        <w:ind w:left="3600" w:hanging="360"/>
      </w:pPr>
    </w:lvl>
    <w:lvl w:ilvl="5" w:tplc="75822868" w:tentative="1">
      <w:start w:val="1"/>
      <w:numFmt w:val="lowerRoman"/>
      <w:lvlText w:val="%6."/>
      <w:lvlJc w:val="right"/>
      <w:pPr>
        <w:ind w:left="4320" w:hanging="180"/>
      </w:pPr>
    </w:lvl>
    <w:lvl w:ilvl="6" w:tplc="75822868" w:tentative="1">
      <w:start w:val="1"/>
      <w:numFmt w:val="decimal"/>
      <w:lvlText w:val="%7."/>
      <w:lvlJc w:val="left"/>
      <w:pPr>
        <w:ind w:left="5040" w:hanging="360"/>
      </w:pPr>
    </w:lvl>
    <w:lvl w:ilvl="7" w:tplc="75822868" w:tentative="1">
      <w:start w:val="1"/>
      <w:numFmt w:val="lowerLetter"/>
      <w:lvlText w:val="%8."/>
      <w:lvlJc w:val="left"/>
      <w:pPr>
        <w:ind w:left="5760" w:hanging="360"/>
      </w:pPr>
    </w:lvl>
    <w:lvl w:ilvl="8" w:tplc="75822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4">
    <w:multiLevelType w:val="hybridMultilevel"/>
    <w:lvl w:ilvl="0" w:tplc="73133206">
      <w:start w:val="1"/>
      <w:numFmt w:val="decimal"/>
      <w:lvlText w:val="%1."/>
      <w:lvlJc w:val="left"/>
      <w:pPr>
        <w:ind w:left="720" w:hanging="360"/>
      </w:pPr>
    </w:lvl>
    <w:lvl w:ilvl="1" w:tplc="73133206" w:tentative="1">
      <w:start w:val="1"/>
      <w:numFmt w:val="lowerLetter"/>
      <w:lvlText w:val="%2."/>
      <w:lvlJc w:val="left"/>
      <w:pPr>
        <w:ind w:left="1440" w:hanging="360"/>
      </w:pPr>
    </w:lvl>
    <w:lvl w:ilvl="2" w:tplc="73133206" w:tentative="1">
      <w:start w:val="1"/>
      <w:numFmt w:val="lowerRoman"/>
      <w:lvlText w:val="%3."/>
      <w:lvlJc w:val="right"/>
      <w:pPr>
        <w:ind w:left="2160" w:hanging="180"/>
      </w:pPr>
    </w:lvl>
    <w:lvl w:ilvl="3" w:tplc="73133206" w:tentative="1">
      <w:start w:val="1"/>
      <w:numFmt w:val="decimal"/>
      <w:lvlText w:val="%4."/>
      <w:lvlJc w:val="left"/>
      <w:pPr>
        <w:ind w:left="2880" w:hanging="360"/>
      </w:pPr>
    </w:lvl>
    <w:lvl w:ilvl="4" w:tplc="73133206" w:tentative="1">
      <w:start w:val="1"/>
      <w:numFmt w:val="lowerLetter"/>
      <w:lvlText w:val="%5."/>
      <w:lvlJc w:val="left"/>
      <w:pPr>
        <w:ind w:left="3600" w:hanging="360"/>
      </w:pPr>
    </w:lvl>
    <w:lvl w:ilvl="5" w:tplc="73133206" w:tentative="1">
      <w:start w:val="1"/>
      <w:numFmt w:val="lowerRoman"/>
      <w:lvlText w:val="%6."/>
      <w:lvlJc w:val="right"/>
      <w:pPr>
        <w:ind w:left="4320" w:hanging="180"/>
      </w:pPr>
    </w:lvl>
    <w:lvl w:ilvl="6" w:tplc="73133206" w:tentative="1">
      <w:start w:val="1"/>
      <w:numFmt w:val="decimal"/>
      <w:lvlText w:val="%7."/>
      <w:lvlJc w:val="left"/>
      <w:pPr>
        <w:ind w:left="5040" w:hanging="360"/>
      </w:pPr>
    </w:lvl>
    <w:lvl w:ilvl="7" w:tplc="73133206" w:tentative="1">
      <w:start w:val="1"/>
      <w:numFmt w:val="lowerLetter"/>
      <w:lvlText w:val="%8."/>
      <w:lvlJc w:val="left"/>
      <w:pPr>
        <w:ind w:left="5760" w:hanging="360"/>
      </w:pPr>
    </w:lvl>
    <w:lvl w:ilvl="8" w:tplc="73133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3">
    <w:multiLevelType w:val="hybridMultilevel"/>
    <w:lvl w:ilvl="0" w:tplc="22239515">
      <w:start w:val="1"/>
      <w:numFmt w:val="decimal"/>
      <w:lvlText w:val="%1."/>
      <w:lvlJc w:val="left"/>
      <w:pPr>
        <w:ind w:left="720" w:hanging="360"/>
      </w:pPr>
    </w:lvl>
    <w:lvl w:ilvl="1" w:tplc="22239515" w:tentative="1">
      <w:start w:val="1"/>
      <w:numFmt w:val="lowerLetter"/>
      <w:lvlText w:val="%2."/>
      <w:lvlJc w:val="left"/>
      <w:pPr>
        <w:ind w:left="1440" w:hanging="360"/>
      </w:pPr>
    </w:lvl>
    <w:lvl w:ilvl="2" w:tplc="22239515" w:tentative="1">
      <w:start w:val="1"/>
      <w:numFmt w:val="lowerRoman"/>
      <w:lvlText w:val="%3."/>
      <w:lvlJc w:val="right"/>
      <w:pPr>
        <w:ind w:left="2160" w:hanging="180"/>
      </w:pPr>
    </w:lvl>
    <w:lvl w:ilvl="3" w:tplc="22239515" w:tentative="1">
      <w:start w:val="1"/>
      <w:numFmt w:val="decimal"/>
      <w:lvlText w:val="%4."/>
      <w:lvlJc w:val="left"/>
      <w:pPr>
        <w:ind w:left="2880" w:hanging="360"/>
      </w:pPr>
    </w:lvl>
    <w:lvl w:ilvl="4" w:tplc="22239515" w:tentative="1">
      <w:start w:val="1"/>
      <w:numFmt w:val="lowerLetter"/>
      <w:lvlText w:val="%5."/>
      <w:lvlJc w:val="left"/>
      <w:pPr>
        <w:ind w:left="3600" w:hanging="360"/>
      </w:pPr>
    </w:lvl>
    <w:lvl w:ilvl="5" w:tplc="22239515" w:tentative="1">
      <w:start w:val="1"/>
      <w:numFmt w:val="lowerRoman"/>
      <w:lvlText w:val="%6."/>
      <w:lvlJc w:val="right"/>
      <w:pPr>
        <w:ind w:left="4320" w:hanging="180"/>
      </w:pPr>
    </w:lvl>
    <w:lvl w:ilvl="6" w:tplc="22239515" w:tentative="1">
      <w:start w:val="1"/>
      <w:numFmt w:val="decimal"/>
      <w:lvlText w:val="%7."/>
      <w:lvlJc w:val="left"/>
      <w:pPr>
        <w:ind w:left="5040" w:hanging="360"/>
      </w:pPr>
    </w:lvl>
    <w:lvl w:ilvl="7" w:tplc="22239515" w:tentative="1">
      <w:start w:val="1"/>
      <w:numFmt w:val="lowerLetter"/>
      <w:lvlText w:val="%8."/>
      <w:lvlJc w:val="left"/>
      <w:pPr>
        <w:ind w:left="5760" w:hanging="360"/>
      </w:pPr>
    </w:lvl>
    <w:lvl w:ilvl="8" w:tplc="22239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2">
    <w:multiLevelType w:val="hybridMultilevel"/>
    <w:lvl w:ilvl="0" w:tplc="54973860">
      <w:start w:val="1"/>
      <w:numFmt w:val="decimal"/>
      <w:lvlText w:val="%1."/>
      <w:lvlJc w:val="left"/>
      <w:pPr>
        <w:ind w:left="720" w:hanging="360"/>
      </w:pPr>
    </w:lvl>
    <w:lvl w:ilvl="1" w:tplc="54973860" w:tentative="1">
      <w:start w:val="1"/>
      <w:numFmt w:val="lowerLetter"/>
      <w:lvlText w:val="%2."/>
      <w:lvlJc w:val="left"/>
      <w:pPr>
        <w:ind w:left="1440" w:hanging="360"/>
      </w:pPr>
    </w:lvl>
    <w:lvl w:ilvl="2" w:tplc="54973860" w:tentative="1">
      <w:start w:val="1"/>
      <w:numFmt w:val="lowerRoman"/>
      <w:lvlText w:val="%3."/>
      <w:lvlJc w:val="right"/>
      <w:pPr>
        <w:ind w:left="2160" w:hanging="180"/>
      </w:pPr>
    </w:lvl>
    <w:lvl w:ilvl="3" w:tplc="54973860" w:tentative="1">
      <w:start w:val="1"/>
      <w:numFmt w:val="decimal"/>
      <w:lvlText w:val="%4."/>
      <w:lvlJc w:val="left"/>
      <w:pPr>
        <w:ind w:left="2880" w:hanging="360"/>
      </w:pPr>
    </w:lvl>
    <w:lvl w:ilvl="4" w:tplc="54973860" w:tentative="1">
      <w:start w:val="1"/>
      <w:numFmt w:val="lowerLetter"/>
      <w:lvlText w:val="%5."/>
      <w:lvlJc w:val="left"/>
      <w:pPr>
        <w:ind w:left="3600" w:hanging="360"/>
      </w:pPr>
    </w:lvl>
    <w:lvl w:ilvl="5" w:tplc="54973860" w:tentative="1">
      <w:start w:val="1"/>
      <w:numFmt w:val="lowerRoman"/>
      <w:lvlText w:val="%6."/>
      <w:lvlJc w:val="right"/>
      <w:pPr>
        <w:ind w:left="4320" w:hanging="180"/>
      </w:pPr>
    </w:lvl>
    <w:lvl w:ilvl="6" w:tplc="54973860" w:tentative="1">
      <w:start w:val="1"/>
      <w:numFmt w:val="decimal"/>
      <w:lvlText w:val="%7."/>
      <w:lvlJc w:val="left"/>
      <w:pPr>
        <w:ind w:left="5040" w:hanging="360"/>
      </w:pPr>
    </w:lvl>
    <w:lvl w:ilvl="7" w:tplc="54973860" w:tentative="1">
      <w:start w:val="1"/>
      <w:numFmt w:val="lowerLetter"/>
      <w:lvlText w:val="%8."/>
      <w:lvlJc w:val="left"/>
      <w:pPr>
        <w:ind w:left="5760" w:hanging="360"/>
      </w:pPr>
    </w:lvl>
    <w:lvl w:ilvl="8" w:tplc="54973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1">
    <w:multiLevelType w:val="hybridMultilevel"/>
    <w:lvl w:ilvl="0" w:tplc="42196335">
      <w:start w:val="1"/>
      <w:numFmt w:val="decimal"/>
      <w:lvlText w:val="%1."/>
      <w:lvlJc w:val="left"/>
      <w:pPr>
        <w:ind w:left="720" w:hanging="360"/>
      </w:pPr>
    </w:lvl>
    <w:lvl w:ilvl="1" w:tplc="42196335" w:tentative="1">
      <w:start w:val="1"/>
      <w:numFmt w:val="lowerLetter"/>
      <w:lvlText w:val="%2."/>
      <w:lvlJc w:val="left"/>
      <w:pPr>
        <w:ind w:left="1440" w:hanging="360"/>
      </w:pPr>
    </w:lvl>
    <w:lvl w:ilvl="2" w:tplc="42196335" w:tentative="1">
      <w:start w:val="1"/>
      <w:numFmt w:val="lowerRoman"/>
      <w:lvlText w:val="%3."/>
      <w:lvlJc w:val="right"/>
      <w:pPr>
        <w:ind w:left="2160" w:hanging="180"/>
      </w:pPr>
    </w:lvl>
    <w:lvl w:ilvl="3" w:tplc="42196335" w:tentative="1">
      <w:start w:val="1"/>
      <w:numFmt w:val="decimal"/>
      <w:lvlText w:val="%4."/>
      <w:lvlJc w:val="left"/>
      <w:pPr>
        <w:ind w:left="2880" w:hanging="360"/>
      </w:pPr>
    </w:lvl>
    <w:lvl w:ilvl="4" w:tplc="42196335" w:tentative="1">
      <w:start w:val="1"/>
      <w:numFmt w:val="lowerLetter"/>
      <w:lvlText w:val="%5."/>
      <w:lvlJc w:val="left"/>
      <w:pPr>
        <w:ind w:left="3600" w:hanging="360"/>
      </w:pPr>
    </w:lvl>
    <w:lvl w:ilvl="5" w:tplc="42196335" w:tentative="1">
      <w:start w:val="1"/>
      <w:numFmt w:val="lowerRoman"/>
      <w:lvlText w:val="%6."/>
      <w:lvlJc w:val="right"/>
      <w:pPr>
        <w:ind w:left="4320" w:hanging="180"/>
      </w:pPr>
    </w:lvl>
    <w:lvl w:ilvl="6" w:tplc="42196335" w:tentative="1">
      <w:start w:val="1"/>
      <w:numFmt w:val="decimal"/>
      <w:lvlText w:val="%7."/>
      <w:lvlJc w:val="left"/>
      <w:pPr>
        <w:ind w:left="5040" w:hanging="360"/>
      </w:pPr>
    </w:lvl>
    <w:lvl w:ilvl="7" w:tplc="42196335" w:tentative="1">
      <w:start w:val="1"/>
      <w:numFmt w:val="lowerLetter"/>
      <w:lvlText w:val="%8."/>
      <w:lvlJc w:val="left"/>
      <w:pPr>
        <w:ind w:left="5760" w:hanging="360"/>
      </w:pPr>
    </w:lvl>
    <w:lvl w:ilvl="8" w:tplc="4219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0">
    <w:multiLevelType w:val="hybridMultilevel"/>
    <w:lvl w:ilvl="0" w:tplc="66215465">
      <w:start w:val="1"/>
      <w:numFmt w:val="decimal"/>
      <w:lvlText w:val="%1."/>
      <w:lvlJc w:val="left"/>
      <w:pPr>
        <w:ind w:left="720" w:hanging="360"/>
      </w:pPr>
    </w:lvl>
    <w:lvl w:ilvl="1" w:tplc="66215465" w:tentative="1">
      <w:start w:val="1"/>
      <w:numFmt w:val="lowerLetter"/>
      <w:lvlText w:val="%2."/>
      <w:lvlJc w:val="left"/>
      <w:pPr>
        <w:ind w:left="1440" w:hanging="360"/>
      </w:pPr>
    </w:lvl>
    <w:lvl w:ilvl="2" w:tplc="66215465" w:tentative="1">
      <w:start w:val="1"/>
      <w:numFmt w:val="lowerRoman"/>
      <w:lvlText w:val="%3."/>
      <w:lvlJc w:val="right"/>
      <w:pPr>
        <w:ind w:left="2160" w:hanging="180"/>
      </w:pPr>
    </w:lvl>
    <w:lvl w:ilvl="3" w:tplc="66215465" w:tentative="1">
      <w:start w:val="1"/>
      <w:numFmt w:val="decimal"/>
      <w:lvlText w:val="%4."/>
      <w:lvlJc w:val="left"/>
      <w:pPr>
        <w:ind w:left="2880" w:hanging="360"/>
      </w:pPr>
    </w:lvl>
    <w:lvl w:ilvl="4" w:tplc="66215465" w:tentative="1">
      <w:start w:val="1"/>
      <w:numFmt w:val="lowerLetter"/>
      <w:lvlText w:val="%5."/>
      <w:lvlJc w:val="left"/>
      <w:pPr>
        <w:ind w:left="3600" w:hanging="360"/>
      </w:pPr>
    </w:lvl>
    <w:lvl w:ilvl="5" w:tplc="66215465" w:tentative="1">
      <w:start w:val="1"/>
      <w:numFmt w:val="lowerRoman"/>
      <w:lvlText w:val="%6."/>
      <w:lvlJc w:val="right"/>
      <w:pPr>
        <w:ind w:left="4320" w:hanging="180"/>
      </w:pPr>
    </w:lvl>
    <w:lvl w:ilvl="6" w:tplc="66215465" w:tentative="1">
      <w:start w:val="1"/>
      <w:numFmt w:val="decimal"/>
      <w:lvlText w:val="%7."/>
      <w:lvlJc w:val="left"/>
      <w:pPr>
        <w:ind w:left="5040" w:hanging="360"/>
      </w:pPr>
    </w:lvl>
    <w:lvl w:ilvl="7" w:tplc="66215465" w:tentative="1">
      <w:start w:val="1"/>
      <w:numFmt w:val="lowerLetter"/>
      <w:lvlText w:val="%8."/>
      <w:lvlJc w:val="left"/>
      <w:pPr>
        <w:ind w:left="5760" w:hanging="360"/>
      </w:pPr>
    </w:lvl>
    <w:lvl w:ilvl="8" w:tplc="66215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9">
    <w:multiLevelType w:val="hybridMultilevel"/>
    <w:lvl w:ilvl="0" w:tplc="77474634">
      <w:start w:val="1"/>
      <w:numFmt w:val="decimal"/>
      <w:lvlText w:val="%1."/>
      <w:lvlJc w:val="left"/>
      <w:pPr>
        <w:ind w:left="720" w:hanging="360"/>
      </w:pPr>
    </w:lvl>
    <w:lvl w:ilvl="1" w:tplc="77474634" w:tentative="1">
      <w:start w:val="1"/>
      <w:numFmt w:val="lowerLetter"/>
      <w:lvlText w:val="%2."/>
      <w:lvlJc w:val="left"/>
      <w:pPr>
        <w:ind w:left="1440" w:hanging="360"/>
      </w:pPr>
    </w:lvl>
    <w:lvl w:ilvl="2" w:tplc="77474634" w:tentative="1">
      <w:start w:val="1"/>
      <w:numFmt w:val="lowerRoman"/>
      <w:lvlText w:val="%3."/>
      <w:lvlJc w:val="right"/>
      <w:pPr>
        <w:ind w:left="2160" w:hanging="180"/>
      </w:pPr>
    </w:lvl>
    <w:lvl w:ilvl="3" w:tplc="77474634" w:tentative="1">
      <w:start w:val="1"/>
      <w:numFmt w:val="decimal"/>
      <w:lvlText w:val="%4."/>
      <w:lvlJc w:val="left"/>
      <w:pPr>
        <w:ind w:left="2880" w:hanging="360"/>
      </w:pPr>
    </w:lvl>
    <w:lvl w:ilvl="4" w:tplc="77474634" w:tentative="1">
      <w:start w:val="1"/>
      <w:numFmt w:val="lowerLetter"/>
      <w:lvlText w:val="%5."/>
      <w:lvlJc w:val="left"/>
      <w:pPr>
        <w:ind w:left="3600" w:hanging="360"/>
      </w:pPr>
    </w:lvl>
    <w:lvl w:ilvl="5" w:tplc="77474634" w:tentative="1">
      <w:start w:val="1"/>
      <w:numFmt w:val="lowerRoman"/>
      <w:lvlText w:val="%6."/>
      <w:lvlJc w:val="right"/>
      <w:pPr>
        <w:ind w:left="4320" w:hanging="180"/>
      </w:pPr>
    </w:lvl>
    <w:lvl w:ilvl="6" w:tplc="77474634" w:tentative="1">
      <w:start w:val="1"/>
      <w:numFmt w:val="decimal"/>
      <w:lvlText w:val="%7."/>
      <w:lvlJc w:val="left"/>
      <w:pPr>
        <w:ind w:left="5040" w:hanging="360"/>
      </w:pPr>
    </w:lvl>
    <w:lvl w:ilvl="7" w:tplc="77474634" w:tentative="1">
      <w:start w:val="1"/>
      <w:numFmt w:val="lowerLetter"/>
      <w:lvlText w:val="%8."/>
      <w:lvlJc w:val="left"/>
      <w:pPr>
        <w:ind w:left="5760" w:hanging="360"/>
      </w:pPr>
    </w:lvl>
    <w:lvl w:ilvl="8" w:tplc="77474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8">
    <w:multiLevelType w:val="hybridMultilevel"/>
    <w:lvl w:ilvl="0" w:tplc="33751249">
      <w:start w:val="1"/>
      <w:numFmt w:val="decimal"/>
      <w:lvlText w:val="%1."/>
      <w:lvlJc w:val="left"/>
      <w:pPr>
        <w:ind w:left="720" w:hanging="360"/>
      </w:pPr>
    </w:lvl>
    <w:lvl w:ilvl="1" w:tplc="33751249" w:tentative="1">
      <w:start w:val="1"/>
      <w:numFmt w:val="lowerLetter"/>
      <w:lvlText w:val="%2."/>
      <w:lvlJc w:val="left"/>
      <w:pPr>
        <w:ind w:left="1440" w:hanging="360"/>
      </w:pPr>
    </w:lvl>
    <w:lvl w:ilvl="2" w:tplc="33751249" w:tentative="1">
      <w:start w:val="1"/>
      <w:numFmt w:val="lowerRoman"/>
      <w:lvlText w:val="%3."/>
      <w:lvlJc w:val="right"/>
      <w:pPr>
        <w:ind w:left="2160" w:hanging="180"/>
      </w:pPr>
    </w:lvl>
    <w:lvl w:ilvl="3" w:tplc="33751249" w:tentative="1">
      <w:start w:val="1"/>
      <w:numFmt w:val="decimal"/>
      <w:lvlText w:val="%4."/>
      <w:lvlJc w:val="left"/>
      <w:pPr>
        <w:ind w:left="2880" w:hanging="360"/>
      </w:pPr>
    </w:lvl>
    <w:lvl w:ilvl="4" w:tplc="33751249" w:tentative="1">
      <w:start w:val="1"/>
      <w:numFmt w:val="lowerLetter"/>
      <w:lvlText w:val="%5."/>
      <w:lvlJc w:val="left"/>
      <w:pPr>
        <w:ind w:left="3600" w:hanging="360"/>
      </w:pPr>
    </w:lvl>
    <w:lvl w:ilvl="5" w:tplc="33751249" w:tentative="1">
      <w:start w:val="1"/>
      <w:numFmt w:val="lowerRoman"/>
      <w:lvlText w:val="%6."/>
      <w:lvlJc w:val="right"/>
      <w:pPr>
        <w:ind w:left="4320" w:hanging="180"/>
      </w:pPr>
    </w:lvl>
    <w:lvl w:ilvl="6" w:tplc="33751249" w:tentative="1">
      <w:start w:val="1"/>
      <w:numFmt w:val="decimal"/>
      <w:lvlText w:val="%7."/>
      <w:lvlJc w:val="left"/>
      <w:pPr>
        <w:ind w:left="5040" w:hanging="360"/>
      </w:pPr>
    </w:lvl>
    <w:lvl w:ilvl="7" w:tplc="33751249" w:tentative="1">
      <w:start w:val="1"/>
      <w:numFmt w:val="lowerLetter"/>
      <w:lvlText w:val="%8."/>
      <w:lvlJc w:val="left"/>
      <w:pPr>
        <w:ind w:left="5760" w:hanging="360"/>
      </w:pPr>
    </w:lvl>
    <w:lvl w:ilvl="8" w:tplc="3375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7">
    <w:multiLevelType w:val="hybridMultilevel"/>
    <w:lvl w:ilvl="0" w:tplc="44275736">
      <w:start w:val="1"/>
      <w:numFmt w:val="decimal"/>
      <w:lvlText w:val="%1."/>
      <w:lvlJc w:val="left"/>
      <w:pPr>
        <w:ind w:left="720" w:hanging="360"/>
      </w:pPr>
    </w:lvl>
    <w:lvl w:ilvl="1" w:tplc="44275736" w:tentative="1">
      <w:start w:val="1"/>
      <w:numFmt w:val="lowerLetter"/>
      <w:lvlText w:val="%2."/>
      <w:lvlJc w:val="left"/>
      <w:pPr>
        <w:ind w:left="1440" w:hanging="360"/>
      </w:pPr>
    </w:lvl>
    <w:lvl w:ilvl="2" w:tplc="44275736" w:tentative="1">
      <w:start w:val="1"/>
      <w:numFmt w:val="lowerRoman"/>
      <w:lvlText w:val="%3."/>
      <w:lvlJc w:val="right"/>
      <w:pPr>
        <w:ind w:left="2160" w:hanging="180"/>
      </w:pPr>
    </w:lvl>
    <w:lvl w:ilvl="3" w:tplc="44275736" w:tentative="1">
      <w:start w:val="1"/>
      <w:numFmt w:val="decimal"/>
      <w:lvlText w:val="%4."/>
      <w:lvlJc w:val="left"/>
      <w:pPr>
        <w:ind w:left="2880" w:hanging="360"/>
      </w:pPr>
    </w:lvl>
    <w:lvl w:ilvl="4" w:tplc="44275736" w:tentative="1">
      <w:start w:val="1"/>
      <w:numFmt w:val="lowerLetter"/>
      <w:lvlText w:val="%5."/>
      <w:lvlJc w:val="left"/>
      <w:pPr>
        <w:ind w:left="3600" w:hanging="360"/>
      </w:pPr>
    </w:lvl>
    <w:lvl w:ilvl="5" w:tplc="44275736" w:tentative="1">
      <w:start w:val="1"/>
      <w:numFmt w:val="lowerRoman"/>
      <w:lvlText w:val="%6."/>
      <w:lvlJc w:val="right"/>
      <w:pPr>
        <w:ind w:left="4320" w:hanging="180"/>
      </w:pPr>
    </w:lvl>
    <w:lvl w:ilvl="6" w:tplc="44275736" w:tentative="1">
      <w:start w:val="1"/>
      <w:numFmt w:val="decimal"/>
      <w:lvlText w:val="%7."/>
      <w:lvlJc w:val="left"/>
      <w:pPr>
        <w:ind w:left="5040" w:hanging="360"/>
      </w:pPr>
    </w:lvl>
    <w:lvl w:ilvl="7" w:tplc="44275736" w:tentative="1">
      <w:start w:val="1"/>
      <w:numFmt w:val="lowerLetter"/>
      <w:lvlText w:val="%8."/>
      <w:lvlJc w:val="left"/>
      <w:pPr>
        <w:ind w:left="5760" w:hanging="360"/>
      </w:pPr>
    </w:lvl>
    <w:lvl w:ilvl="8" w:tplc="4427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6">
    <w:multiLevelType w:val="hybridMultilevel"/>
    <w:lvl w:ilvl="0" w:tplc="19610389">
      <w:start w:val="1"/>
      <w:numFmt w:val="decimal"/>
      <w:lvlText w:val="%1."/>
      <w:lvlJc w:val="left"/>
      <w:pPr>
        <w:ind w:left="720" w:hanging="360"/>
      </w:pPr>
    </w:lvl>
    <w:lvl w:ilvl="1" w:tplc="19610389" w:tentative="1">
      <w:start w:val="1"/>
      <w:numFmt w:val="lowerLetter"/>
      <w:lvlText w:val="%2."/>
      <w:lvlJc w:val="left"/>
      <w:pPr>
        <w:ind w:left="1440" w:hanging="360"/>
      </w:pPr>
    </w:lvl>
    <w:lvl w:ilvl="2" w:tplc="19610389" w:tentative="1">
      <w:start w:val="1"/>
      <w:numFmt w:val="lowerRoman"/>
      <w:lvlText w:val="%3."/>
      <w:lvlJc w:val="right"/>
      <w:pPr>
        <w:ind w:left="2160" w:hanging="180"/>
      </w:pPr>
    </w:lvl>
    <w:lvl w:ilvl="3" w:tplc="19610389" w:tentative="1">
      <w:start w:val="1"/>
      <w:numFmt w:val="decimal"/>
      <w:lvlText w:val="%4."/>
      <w:lvlJc w:val="left"/>
      <w:pPr>
        <w:ind w:left="2880" w:hanging="360"/>
      </w:pPr>
    </w:lvl>
    <w:lvl w:ilvl="4" w:tplc="19610389" w:tentative="1">
      <w:start w:val="1"/>
      <w:numFmt w:val="lowerLetter"/>
      <w:lvlText w:val="%5."/>
      <w:lvlJc w:val="left"/>
      <w:pPr>
        <w:ind w:left="3600" w:hanging="360"/>
      </w:pPr>
    </w:lvl>
    <w:lvl w:ilvl="5" w:tplc="19610389" w:tentative="1">
      <w:start w:val="1"/>
      <w:numFmt w:val="lowerRoman"/>
      <w:lvlText w:val="%6."/>
      <w:lvlJc w:val="right"/>
      <w:pPr>
        <w:ind w:left="4320" w:hanging="180"/>
      </w:pPr>
    </w:lvl>
    <w:lvl w:ilvl="6" w:tplc="19610389" w:tentative="1">
      <w:start w:val="1"/>
      <w:numFmt w:val="decimal"/>
      <w:lvlText w:val="%7."/>
      <w:lvlJc w:val="left"/>
      <w:pPr>
        <w:ind w:left="5040" w:hanging="360"/>
      </w:pPr>
    </w:lvl>
    <w:lvl w:ilvl="7" w:tplc="19610389" w:tentative="1">
      <w:start w:val="1"/>
      <w:numFmt w:val="lowerLetter"/>
      <w:lvlText w:val="%8."/>
      <w:lvlJc w:val="left"/>
      <w:pPr>
        <w:ind w:left="5760" w:hanging="360"/>
      </w:pPr>
    </w:lvl>
    <w:lvl w:ilvl="8" w:tplc="19610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5">
    <w:multiLevelType w:val="hybridMultilevel"/>
    <w:lvl w:ilvl="0" w:tplc="20950402">
      <w:start w:val="1"/>
      <w:numFmt w:val="decimal"/>
      <w:lvlText w:val="%1."/>
      <w:lvlJc w:val="left"/>
      <w:pPr>
        <w:ind w:left="720" w:hanging="360"/>
      </w:pPr>
    </w:lvl>
    <w:lvl w:ilvl="1" w:tplc="20950402" w:tentative="1">
      <w:start w:val="1"/>
      <w:numFmt w:val="lowerLetter"/>
      <w:lvlText w:val="%2."/>
      <w:lvlJc w:val="left"/>
      <w:pPr>
        <w:ind w:left="1440" w:hanging="360"/>
      </w:pPr>
    </w:lvl>
    <w:lvl w:ilvl="2" w:tplc="20950402" w:tentative="1">
      <w:start w:val="1"/>
      <w:numFmt w:val="lowerRoman"/>
      <w:lvlText w:val="%3."/>
      <w:lvlJc w:val="right"/>
      <w:pPr>
        <w:ind w:left="2160" w:hanging="180"/>
      </w:pPr>
    </w:lvl>
    <w:lvl w:ilvl="3" w:tplc="20950402" w:tentative="1">
      <w:start w:val="1"/>
      <w:numFmt w:val="decimal"/>
      <w:lvlText w:val="%4."/>
      <w:lvlJc w:val="left"/>
      <w:pPr>
        <w:ind w:left="2880" w:hanging="360"/>
      </w:pPr>
    </w:lvl>
    <w:lvl w:ilvl="4" w:tplc="20950402" w:tentative="1">
      <w:start w:val="1"/>
      <w:numFmt w:val="lowerLetter"/>
      <w:lvlText w:val="%5."/>
      <w:lvlJc w:val="left"/>
      <w:pPr>
        <w:ind w:left="3600" w:hanging="360"/>
      </w:pPr>
    </w:lvl>
    <w:lvl w:ilvl="5" w:tplc="20950402" w:tentative="1">
      <w:start w:val="1"/>
      <w:numFmt w:val="lowerRoman"/>
      <w:lvlText w:val="%6."/>
      <w:lvlJc w:val="right"/>
      <w:pPr>
        <w:ind w:left="4320" w:hanging="180"/>
      </w:pPr>
    </w:lvl>
    <w:lvl w:ilvl="6" w:tplc="20950402" w:tentative="1">
      <w:start w:val="1"/>
      <w:numFmt w:val="decimal"/>
      <w:lvlText w:val="%7."/>
      <w:lvlJc w:val="left"/>
      <w:pPr>
        <w:ind w:left="5040" w:hanging="360"/>
      </w:pPr>
    </w:lvl>
    <w:lvl w:ilvl="7" w:tplc="20950402" w:tentative="1">
      <w:start w:val="1"/>
      <w:numFmt w:val="lowerLetter"/>
      <w:lvlText w:val="%8."/>
      <w:lvlJc w:val="left"/>
      <w:pPr>
        <w:ind w:left="5760" w:hanging="360"/>
      </w:pPr>
    </w:lvl>
    <w:lvl w:ilvl="8" w:tplc="20950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4">
    <w:multiLevelType w:val="hybridMultilevel"/>
    <w:lvl w:ilvl="0" w:tplc="73505930">
      <w:start w:val="1"/>
      <w:numFmt w:val="decimal"/>
      <w:lvlText w:val="%1."/>
      <w:lvlJc w:val="left"/>
      <w:pPr>
        <w:ind w:left="720" w:hanging="360"/>
      </w:pPr>
    </w:lvl>
    <w:lvl w:ilvl="1" w:tplc="73505930" w:tentative="1">
      <w:start w:val="1"/>
      <w:numFmt w:val="lowerLetter"/>
      <w:lvlText w:val="%2."/>
      <w:lvlJc w:val="left"/>
      <w:pPr>
        <w:ind w:left="1440" w:hanging="360"/>
      </w:pPr>
    </w:lvl>
    <w:lvl w:ilvl="2" w:tplc="73505930" w:tentative="1">
      <w:start w:val="1"/>
      <w:numFmt w:val="lowerRoman"/>
      <w:lvlText w:val="%3."/>
      <w:lvlJc w:val="right"/>
      <w:pPr>
        <w:ind w:left="2160" w:hanging="180"/>
      </w:pPr>
    </w:lvl>
    <w:lvl w:ilvl="3" w:tplc="73505930" w:tentative="1">
      <w:start w:val="1"/>
      <w:numFmt w:val="decimal"/>
      <w:lvlText w:val="%4."/>
      <w:lvlJc w:val="left"/>
      <w:pPr>
        <w:ind w:left="2880" w:hanging="360"/>
      </w:pPr>
    </w:lvl>
    <w:lvl w:ilvl="4" w:tplc="73505930" w:tentative="1">
      <w:start w:val="1"/>
      <w:numFmt w:val="lowerLetter"/>
      <w:lvlText w:val="%5."/>
      <w:lvlJc w:val="left"/>
      <w:pPr>
        <w:ind w:left="3600" w:hanging="360"/>
      </w:pPr>
    </w:lvl>
    <w:lvl w:ilvl="5" w:tplc="73505930" w:tentative="1">
      <w:start w:val="1"/>
      <w:numFmt w:val="lowerRoman"/>
      <w:lvlText w:val="%6."/>
      <w:lvlJc w:val="right"/>
      <w:pPr>
        <w:ind w:left="4320" w:hanging="180"/>
      </w:pPr>
    </w:lvl>
    <w:lvl w:ilvl="6" w:tplc="73505930" w:tentative="1">
      <w:start w:val="1"/>
      <w:numFmt w:val="decimal"/>
      <w:lvlText w:val="%7."/>
      <w:lvlJc w:val="left"/>
      <w:pPr>
        <w:ind w:left="5040" w:hanging="360"/>
      </w:pPr>
    </w:lvl>
    <w:lvl w:ilvl="7" w:tplc="73505930" w:tentative="1">
      <w:start w:val="1"/>
      <w:numFmt w:val="lowerLetter"/>
      <w:lvlText w:val="%8."/>
      <w:lvlJc w:val="left"/>
      <w:pPr>
        <w:ind w:left="5760" w:hanging="360"/>
      </w:pPr>
    </w:lvl>
    <w:lvl w:ilvl="8" w:tplc="73505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3">
    <w:multiLevelType w:val="hybridMultilevel"/>
    <w:lvl w:ilvl="0" w:tplc="88824867">
      <w:start w:val="1"/>
      <w:numFmt w:val="decimal"/>
      <w:lvlText w:val="%1."/>
      <w:lvlJc w:val="left"/>
      <w:pPr>
        <w:ind w:left="720" w:hanging="360"/>
      </w:pPr>
    </w:lvl>
    <w:lvl w:ilvl="1" w:tplc="88824867" w:tentative="1">
      <w:start w:val="1"/>
      <w:numFmt w:val="lowerLetter"/>
      <w:lvlText w:val="%2."/>
      <w:lvlJc w:val="left"/>
      <w:pPr>
        <w:ind w:left="1440" w:hanging="360"/>
      </w:pPr>
    </w:lvl>
    <w:lvl w:ilvl="2" w:tplc="88824867" w:tentative="1">
      <w:start w:val="1"/>
      <w:numFmt w:val="lowerRoman"/>
      <w:lvlText w:val="%3."/>
      <w:lvlJc w:val="right"/>
      <w:pPr>
        <w:ind w:left="2160" w:hanging="180"/>
      </w:pPr>
    </w:lvl>
    <w:lvl w:ilvl="3" w:tplc="88824867" w:tentative="1">
      <w:start w:val="1"/>
      <w:numFmt w:val="decimal"/>
      <w:lvlText w:val="%4."/>
      <w:lvlJc w:val="left"/>
      <w:pPr>
        <w:ind w:left="2880" w:hanging="360"/>
      </w:pPr>
    </w:lvl>
    <w:lvl w:ilvl="4" w:tplc="88824867" w:tentative="1">
      <w:start w:val="1"/>
      <w:numFmt w:val="lowerLetter"/>
      <w:lvlText w:val="%5."/>
      <w:lvlJc w:val="left"/>
      <w:pPr>
        <w:ind w:left="3600" w:hanging="360"/>
      </w:pPr>
    </w:lvl>
    <w:lvl w:ilvl="5" w:tplc="88824867" w:tentative="1">
      <w:start w:val="1"/>
      <w:numFmt w:val="lowerRoman"/>
      <w:lvlText w:val="%6."/>
      <w:lvlJc w:val="right"/>
      <w:pPr>
        <w:ind w:left="4320" w:hanging="180"/>
      </w:pPr>
    </w:lvl>
    <w:lvl w:ilvl="6" w:tplc="88824867" w:tentative="1">
      <w:start w:val="1"/>
      <w:numFmt w:val="decimal"/>
      <w:lvlText w:val="%7."/>
      <w:lvlJc w:val="left"/>
      <w:pPr>
        <w:ind w:left="5040" w:hanging="360"/>
      </w:pPr>
    </w:lvl>
    <w:lvl w:ilvl="7" w:tplc="88824867" w:tentative="1">
      <w:start w:val="1"/>
      <w:numFmt w:val="lowerLetter"/>
      <w:lvlText w:val="%8."/>
      <w:lvlJc w:val="left"/>
      <w:pPr>
        <w:ind w:left="5760" w:hanging="360"/>
      </w:pPr>
    </w:lvl>
    <w:lvl w:ilvl="8" w:tplc="88824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2">
    <w:multiLevelType w:val="hybridMultilevel"/>
    <w:lvl w:ilvl="0" w:tplc="58813746">
      <w:start w:val="1"/>
      <w:numFmt w:val="decimal"/>
      <w:lvlText w:val="%1."/>
      <w:lvlJc w:val="left"/>
      <w:pPr>
        <w:ind w:left="720" w:hanging="360"/>
      </w:pPr>
    </w:lvl>
    <w:lvl w:ilvl="1" w:tplc="58813746" w:tentative="1">
      <w:start w:val="1"/>
      <w:numFmt w:val="lowerLetter"/>
      <w:lvlText w:val="%2."/>
      <w:lvlJc w:val="left"/>
      <w:pPr>
        <w:ind w:left="1440" w:hanging="360"/>
      </w:pPr>
    </w:lvl>
    <w:lvl w:ilvl="2" w:tplc="58813746" w:tentative="1">
      <w:start w:val="1"/>
      <w:numFmt w:val="lowerRoman"/>
      <w:lvlText w:val="%3."/>
      <w:lvlJc w:val="right"/>
      <w:pPr>
        <w:ind w:left="2160" w:hanging="180"/>
      </w:pPr>
    </w:lvl>
    <w:lvl w:ilvl="3" w:tplc="58813746" w:tentative="1">
      <w:start w:val="1"/>
      <w:numFmt w:val="decimal"/>
      <w:lvlText w:val="%4."/>
      <w:lvlJc w:val="left"/>
      <w:pPr>
        <w:ind w:left="2880" w:hanging="360"/>
      </w:pPr>
    </w:lvl>
    <w:lvl w:ilvl="4" w:tplc="58813746" w:tentative="1">
      <w:start w:val="1"/>
      <w:numFmt w:val="lowerLetter"/>
      <w:lvlText w:val="%5."/>
      <w:lvlJc w:val="left"/>
      <w:pPr>
        <w:ind w:left="3600" w:hanging="360"/>
      </w:pPr>
    </w:lvl>
    <w:lvl w:ilvl="5" w:tplc="58813746" w:tentative="1">
      <w:start w:val="1"/>
      <w:numFmt w:val="lowerRoman"/>
      <w:lvlText w:val="%6."/>
      <w:lvlJc w:val="right"/>
      <w:pPr>
        <w:ind w:left="4320" w:hanging="180"/>
      </w:pPr>
    </w:lvl>
    <w:lvl w:ilvl="6" w:tplc="58813746" w:tentative="1">
      <w:start w:val="1"/>
      <w:numFmt w:val="decimal"/>
      <w:lvlText w:val="%7."/>
      <w:lvlJc w:val="left"/>
      <w:pPr>
        <w:ind w:left="5040" w:hanging="360"/>
      </w:pPr>
    </w:lvl>
    <w:lvl w:ilvl="7" w:tplc="58813746" w:tentative="1">
      <w:start w:val="1"/>
      <w:numFmt w:val="lowerLetter"/>
      <w:lvlText w:val="%8."/>
      <w:lvlJc w:val="left"/>
      <w:pPr>
        <w:ind w:left="5760" w:hanging="360"/>
      </w:pPr>
    </w:lvl>
    <w:lvl w:ilvl="8" w:tplc="5881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1">
    <w:multiLevelType w:val="hybridMultilevel"/>
    <w:lvl w:ilvl="0" w:tplc="72651107">
      <w:start w:val="1"/>
      <w:numFmt w:val="decimal"/>
      <w:lvlText w:val="%1."/>
      <w:lvlJc w:val="left"/>
      <w:pPr>
        <w:ind w:left="720" w:hanging="360"/>
      </w:pPr>
    </w:lvl>
    <w:lvl w:ilvl="1" w:tplc="72651107" w:tentative="1">
      <w:start w:val="1"/>
      <w:numFmt w:val="lowerLetter"/>
      <w:lvlText w:val="%2."/>
      <w:lvlJc w:val="left"/>
      <w:pPr>
        <w:ind w:left="1440" w:hanging="360"/>
      </w:pPr>
    </w:lvl>
    <w:lvl w:ilvl="2" w:tplc="72651107" w:tentative="1">
      <w:start w:val="1"/>
      <w:numFmt w:val="lowerRoman"/>
      <w:lvlText w:val="%3."/>
      <w:lvlJc w:val="right"/>
      <w:pPr>
        <w:ind w:left="2160" w:hanging="180"/>
      </w:pPr>
    </w:lvl>
    <w:lvl w:ilvl="3" w:tplc="72651107" w:tentative="1">
      <w:start w:val="1"/>
      <w:numFmt w:val="decimal"/>
      <w:lvlText w:val="%4."/>
      <w:lvlJc w:val="left"/>
      <w:pPr>
        <w:ind w:left="2880" w:hanging="360"/>
      </w:pPr>
    </w:lvl>
    <w:lvl w:ilvl="4" w:tplc="72651107" w:tentative="1">
      <w:start w:val="1"/>
      <w:numFmt w:val="lowerLetter"/>
      <w:lvlText w:val="%5."/>
      <w:lvlJc w:val="left"/>
      <w:pPr>
        <w:ind w:left="3600" w:hanging="360"/>
      </w:pPr>
    </w:lvl>
    <w:lvl w:ilvl="5" w:tplc="72651107" w:tentative="1">
      <w:start w:val="1"/>
      <w:numFmt w:val="lowerRoman"/>
      <w:lvlText w:val="%6."/>
      <w:lvlJc w:val="right"/>
      <w:pPr>
        <w:ind w:left="4320" w:hanging="180"/>
      </w:pPr>
    </w:lvl>
    <w:lvl w:ilvl="6" w:tplc="72651107" w:tentative="1">
      <w:start w:val="1"/>
      <w:numFmt w:val="decimal"/>
      <w:lvlText w:val="%7."/>
      <w:lvlJc w:val="left"/>
      <w:pPr>
        <w:ind w:left="5040" w:hanging="360"/>
      </w:pPr>
    </w:lvl>
    <w:lvl w:ilvl="7" w:tplc="72651107" w:tentative="1">
      <w:start w:val="1"/>
      <w:numFmt w:val="lowerLetter"/>
      <w:lvlText w:val="%8."/>
      <w:lvlJc w:val="left"/>
      <w:pPr>
        <w:ind w:left="5760" w:hanging="360"/>
      </w:pPr>
    </w:lvl>
    <w:lvl w:ilvl="8" w:tplc="72651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0">
    <w:multiLevelType w:val="hybridMultilevel"/>
    <w:lvl w:ilvl="0" w:tplc="71900267">
      <w:start w:val="1"/>
      <w:numFmt w:val="decimal"/>
      <w:lvlText w:val="%1."/>
      <w:lvlJc w:val="left"/>
      <w:pPr>
        <w:ind w:left="720" w:hanging="360"/>
      </w:pPr>
    </w:lvl>
    <w:lvl w:ilvl="1" w:tplc="71900267" w:tentative="1">
      <w:start w:val="1"/>
      <w:numFmt w:val="lowerLetter"/>
      <w:lvlText w:val="%2."/>
      <w:lvlJc w:val="left"/>
      <w:pPr>
        <w:ind w:left="1440" w:hanging="360"/>
      </w:pPr>
    </w:lvl>
    <w:lvl w:ilvl="2" w:tplc="71900267" w:tentative="1">
      <w:start w:val="1"/>
      <w:numFmt w:val="lowerRoman"/>
      <w:lvlText w:val="%3."/>
      <w:lvlJc w:val="right"/>
      <w:pPr>
        <w:ind w:left="2160" w:hanging="180"/>
      </w:pPr>
    </w:lvl>
    <w:lvl w:ilvl="3" w:tplc="71900267" w:tentative="1">
      <w:start w:val="1"/>
      <w:numFmt w:val="decimal"/>
      <w:lvlText w:val="%4."/>
      <w:lvlJc w:val="left"/>
      <w:pPr>
        <w:ind w:left="2880" w:hanging="360"/>
      </w:pPr>
    </w:lvl>
    <w:lvl w:ilvl="4" w:tplc="71900267" w:tentative="1">
      <w:start w:val="1"/>
      <w:numFmt w:val="lowerLetter"/>
      <w:lvlText w:val="%5."/>
      <w:lvlJc w:val="left"/>
      <w:pPr>
        <w:ind w:left="3600" w:hanging="360"/>
      </w:pPr>
    </w:lvl>
    <w:lvl w:ilvl="5" w:tplc="71900267" w:tentative="1">
      <w:start w:val="1"/>
      <w:numFmt w:val="lowerRoman"/>
      <w:lvlText w:val="%6."/>
      <w:lvlJc w:val="right"/>
      <w:pPr>
        <w:ind w:left="4320" w:hanging="180"/>
      </w:pPr>
    </w:lvl>
    <w:lvl w:ilvl="6" w:tplc="71900267" w:tentative="1">
      <w:start w:val="1"/>
      <w:numFmt w:val="decimal"/>
      <w:lvlText w:val="%7."/>
      <w:lvlJc w:val="left"/>
      <w:pPr>
        <w:ind w:left="5040" w:hanging="360"/>
      </w:pPr>
    </w:lvl>
    <w:lvl w:ilvl="7" w:tplc="71900267" w:tentative="1">
      <w:start w:val="1"/>
      <w:numFmt w:val="lowerLetter"/>
      <w:lvlText w:val="%8."/>
      <w:lvlJc w:val="left"/>
      <w:pPr>
        <w:ind w:left="5760" w:hanging="360"/>
      </w:pPr>
    </w:lvl>
    <w:lvl w:ilvl="8" w:tplc="71900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9">
    <w:multiLevelType w:val="hybridMultilevel"/>
    <w:lvl w:ilvl="0" w:tplc="79427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289">
    <w:abstractNumId w:val="12289"/>
  </w:num>
  <w:num w:numId="12290">
    <w:abstractNumId w:val="12290"/>
  </w:num>
  <w:num w:numId="12291">
    <w:abstractNumId w:val="12291"/>
  </w:num>
  <w:num w:numId="12292">
    <w:abstractNumId w:val="12292"/>
  </w:num>
  <w:num w:numId="12293">
    <w:abstractNumId w:val="12293"/>
  </w:num>
  <w:num w:numId="12294">
    <w:abstractNumId w:val="12294"/>
  </w:num>
  <w:num w:numId="12295">
    <w:abstractNumId w:val="12295"/>
  </w:num>
  <w:num w:numId="12296">
    <w:abstractNumId w:val="12296"/>
  </w:num>
  <w:num w:numId="12297">
    <w:abstractNumId w:val="12297"/>
  </w:num>
  <w:num w:numId="12298">
    <w:abstractNumId w:val="12298"/>
  </w:num>
  <w:num w:numId="12299">
    <w:abstractNumId w:val="12299"/>
  </w:num>
  <w:num w:numId="12300">
    <w:abstractNumId w:val="12300"/>
  </w:num>
  <w:num w:numId="12301">
    <w:abstractNumId w:val="12301"/>
  </w:num>
  <w:num w:numId="12302">
    <w:abstractNumId w:val="12302"/>
  </w:num>
  <w:num w:numId="12303">
    <w:abstractNumId w:val="12303"/>
  </w:num>
  <w:num w:numId="12304">
    <w:abstractNumId w:val="12304"/>
  </w:num>
  <w:num w:numId="12305">
    <w:abstractNumId w:val="12305"/>
  </w:num>
  <w:num w:numId="12306">
    <w:abstractNumId w:val="12306"/>
  </w:num>
  <w:num w:numId="12307">
    <w:abstractNumId w:val="12307"/>
  </w:num>
  <w:num w:numId="12308">
    <w:abstractNumId w:val="12308"/>
  </w:num>
  <w:num w:numId="12309">
    <w:abstractNumId w:val="12309"/>
  </w:num>
  <w:num w:numId="12310">
    <w:abstractNumId w:val="12310"/>
  </w:num>
  <w:num w:numId="12311">
    <w:abstractNumId w:val="12311"/>
  </w:num>
  <w:num w:numId="12312">
    <w:abstractNumId w:val="12312"/>
  </w:num>
  <w:num w:numId="12313">
    <w:abstractNumId w:val="12313"/>
  </w:num>
  <w:num w:numId="12314">
    <w:abstractNumId w:val="12314"/>
  </w:num>
  <w:num w:numId="12315">
    <w:abstractNumId w:val="12315"/>
  </w:num>
  <w:num w:numId="12316">
    <w:abstractNumId w:val="12316"/>
  </w:num>
  <w:num w:numId="12317">
    <w:abstractNumId w:val="12317"/>
  </w:num>
  <w:num w:numId="12318">
    <w:abstractNumId w:val="12318"/>
  </w:num>
  <w:num w:numId="12319">
    <w:abstractNumId w:val="12319"/>
  </w:num>
  <w:num w:numId="12320">
    <w:abstractNumId w:val="12320"/>
  </w:num>
  <w:num w:numId="12321">
    <w:abstractNumId w:val="12321"/>
  </w:num>
  <w:num w:numId="12322">
    <w:abstractNumId w:val="12322"/>
  </w:num>
  <w:num w:numId="12323">
    <w:abstractNumId w:val="12323"/>
  </w:num>
  <w:num w:numId="12324">
    <w:abstractNumId w:val="12324"/>
  </w:num>
  <w:num w:numId="12325">
    <w:abstractNumId w:val="12325"/>
  </w:num>
  <w:num w:numId="12326">
    <w:abstractNumId w:val="12326"/>
  </w:num>
  <w:num w:numId="12327">
    <w:abstractNumId w:val="12327"/>
  </w:num>
  <w:num w:numId="12328">
    <w:abstractNumId w:val="12328"/>
  </w:num>
  <w:num w:numId="12329">
    <w:abstractNumId w:val="12329"/>
  </w:num>
  <w:num w:numId="12330">
    <w:abstractNumId w:val="12330"/>
  </w:num>
  <w:num w:numId="12331">
    <w:abstractNumId w:val="12331"/>
  </w:num>
  <w:num w:numId="12332">
    <w:abstractNumId w:val="12332"/>
  </w:num>
  <w:num w:numId="12333">
    <w:abstractNumId w:val="12333"/>
  </w:num>
  <w:num w:numId="12334">
    <w:abstractNumId w:val="12334"/>
  </w:num>
  <w:num w:numId="12335">
    <w:abstractNumId w:val="12335"/>
  </w:num>
  <w:num w:numId="12336">
    <w:abstractNumId w:val="12336"/>
  </w:num>
  <w:num w:numId="12337">
    <w:abstractNumId w:val="12337"/>
  </w:num>
  <w:num w:numId="12338">
    <w:abstractNumId w:val="12338"/>
  </w:num>
  <w:num w:numId="12339">
    <w:abstractNumId w:val="12339"/>
  </w:num>
  <w:num w:numId="12340">
    <w:abstractNumId w:val="12340"/>
  </w:num>
  <w:num w:numId="12341">
    <w:abstractNumId w:val="12341"/>
  </w:num>
  <w:num w:numId="12342">
    <w:abstractNumId w:val="12342"/>
  </w:num>
  <w:num w:numId="12343">
    <w:abstractNumId w:val="12343"/>
  </w:num>
  <w:num w:numId="12344">
    <w:abstractNumId w:val="12344"/>
  </w:num>
  <w:num w:numId="12345">
    <w:abstractNumId w:val="12345"/>
  </w:num>
  <w:num w:numId="12346">
    <w:abstractNumId w:val="12346"/>
  </w:num>
  <w:num w:numId="12347">
    <w:abstractNumId w:val="12347"/>
  </w:num>
  <w:num w:numId="12348">
    <w:abstractNumId w:val="12348"/>
  </w:num>
  <w:num w:numId="12349">
    <w:abstractNumId w:val="12349"/>
  </w:num>
  <w:num w:numId="12350">
    <w:abstractNumId w:val="12350"/>
  </w:num>
  <w:num w:numId="12351">
    <w:abstractNumId w:val="12351"/>
  </w:num>
  <w:num w:numId="12352">
    <w:abstractNumId w:val="12352"/>
  </w:num>
  <w:num w:numId="12353">
    <w:abstractNumId w:val="12353"/>
  </w:num>
  <w:num w:numId="12354">
    <w:abstractNumId w:val="12354"/>
  </w:num>
  <w:num w:numId="12355">
    <w:abstractNumId w:val="12355"/>
  </w:num>
  <w:num w:numId="12356">
    <w:abstractNumId w:val="12356"/>
  </w:num>
  <w:num w:numId="12357">
    <w:abstractNumId w:val="12357"/>
  </w:num>
  <w:num w:numId="12358">
    <w:abstractNumId w:val="12358"/>
  </w:num>
  <w:num w:numId="12359">
    <w:abstractNumId w:val="12359"/>
  </w:num>
  <w:num w:numId="12360">
    <w:abstractNumId w:val="12360"/>
  </w:num>
  <w:num w:numId="12361">
    <w:abstractNumId w:val="12361"/>
  </w:num>
  <w:num w:numId="12362">
    <w:abstractNumId w:val="12362"/>
  </w:num>
  <w:num w:numId="12363">
    <w:abstractNumId w:val="12363"/>
  </w:num>
  <w:num w:numId="12364">
    <w:abstractNumId w:val="12364"/>
  </w:num>
  <w:num w:numId="12365">
    <w:abstractNumId w:val="12365"/>
  </w:num>
  <w:num w:numId="12366">
    <w:abstractNumId w:val="12366"/>
  </w:num>
  <w:num w:numId="12367">
    <w:abstractNumId w:val="12367"/>
  </w:num>
  <w:num w:numId="12368">
    <w:abstractNumId w:val="12368"/>
  </w:num>
  <w:num w:numId="12369">
    <w:abstractNumId w:val="12369"/>
  </w:num>
  <w:num w:numId="12370">
    <w:abstractNumId w:val="12370"/>
  </w:num>
  <w:num w:numId="12371">
    <w:abstractNumId w:val="12371"/>
  </w:num>
  <w:num w:numId="12372">
    <w:abstractNumId w:val="12372"/>
  </w:num>
  <w:num w:numId="12373">
    <w:abstractNumId w:val="12373"/>
  </w:num>
  <w:num w:numId="12374">
    <w:abstractNumId w:val="12374"/>
  </w:num>
  <w:num w:numId="12375">
    <w:abstractNumId w:val="12375"/>
  </w:num>
  <w:num w:numId="12376">
    <w:abstractNumId w:val="12376"/>
  </w:num>
  <w:num w:numId="12377">
    <w:abstractNumId w:val="12377"/>
  </w:num>
  <w:num w:numId="12378">
    <w:abstractNumId w:val="12378"/>
  </w:num>
  <w:num w:numId="12379">
    <w:abstractNumId w:val="12379"/>
  </w:num>
  <w:num w:numId="12380">
    <w:abstractNumId w:val="12380"/>
  </w:num>
  <w:num w:numId="12381">
    <w:abstractNumId w:val="12381"/>
  </w:num>
  <w:num w:numId="12382">
    <w:abstractNumId w:val="12382"/>
  </w:num>
  <w:num w:numId="12383">
    <w:abstractNumId w:val="12383"/>
  </w:num>
  <w:num w:numId="12384">
    <w:abstractNumId w:val="12384"/>
  </w:num>
  <w:num w:numId="12385">
    <w:abstractNumId w:val="12385"/>
  </w:num>
  <w:num w:numId="12386">
    <w:abstractNumId w:val="12386"/>
  </w:num>
  <w:num w:numId="12387">
    <w:abstractNumId w:val="12387"/>
  </w:num>
  <w:num w:numId="12388">
    <w:abstractNumId w:val="12388"/>
  </w:num>
  <w:num w:numId="12389">
    <w:abstractNumId w:val="12389"/>
  </w:num>
  <w:num w:numId="12390">
    <w:abstractNumId w:val="12390"/>
  </w:num>
  <w:num w:numId="12391">
    <w:abstractNumId w:val="12391"/>
  </w:num>
  <w:num w:numId="12392">
    <w:abstractNumId w:val="12392"/>
  </w:num>
  <w:num w:numId="12393">
    <w:abstractNumId w:val="12393"/>
  </w:num>
  <w:num w:numId="12394">
    <w:abstractNumId w:val="12394"/>
  </w:num>
  <w:num w:numId="12395">
    <w:abstractNumId w:val="123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8007991" Type="http://schemas.openxmlformats.org/officeDocument/2006/relationships/comments" Target="comments.xml"/><Relationship Id="rId358409032" Type="http://schemas.microsoft.com/office/2011/relationships/commentsExtended" Target="commentsExtended.xml"/><Relationship Id="rId78130669" Type="http://schemas.openxmlformats.org/officeDocument/2006/relationships/image" Target="media/imgrId78130669.jpg"/><Relationship Id="rId433061543d84e5469" Type="http://schemas.openxmlformats.org/officeDocument/2006/relationships/hyperlink" Target="https://iservice.lombardini.it/jsp/Template2/manuale.jsp?id=96&amp;parent=1000" TargetMode="External"/><Relationship Id="rId259161543d84e55c4" Type="http://schemas.openxmlformats.org/officeDocument/2006/relationships/hyperlink" Target="https://iservice.lombardini.it/jsp/Template2/manuale.jsp?id=97&amp;parent=1000" TargetMode="External"/><Relationship Id="rId688261543d84e56df" Type="http://schemas.openxmlformats.org/officeDocument/2006/relationships/hyperlink" Target="https://iservice.lombardini.it/jsp/Template2/manuale.jsp?id=176&amp;parent=1000" TargetMode="External"/><Relationship Id="rId919061543d84e57ff" Type="http://schemas.openxmlformats.org/officeDocument/2006/relationships/hyperlink" Target="https://iservice.lombardini.it/jsp/Template2/manuale.jsp?id=176&amp;parent=1000" TargetMode="External"/><Relationship Id="rId366261543d84e5a82" Type="http://schemas.openxmlformats.org/officeDocument/2006/relationships/hyperlink" Target="https://iservice.lombardini.it/jsp/Template2/manuale.jsp?id=176&amp;parent=1000" TargetMode="External"/><Relationship Id="rId986461543d84e5b2c" Type="http://schemas.openxmlformats.org/officeDocument/2006/relationships/hyperlink" Target="https://iservice.lombardini.it/jsp/Template2/manuale.jsp?id=177&amp;parent=1000" TargetMode="External"/><Relationship Id="rId830261543d84e5bac" Type="http://schemas.openxmlformats.org/officeDocument/2006/relationships/hyperlink" Target="https://iservice.lombardini.it/jsp/Template2/manuale.jsp?id=178&amp;parent=1000" TargetMode="External"/><Relationship Id="rId522061543d84e5c38" Type="http://schemas.openxmlformats.org/officeDocument/2006/relationships/hyperlink" Target="https://iservice.lombardini.it/jsp/Template2/manuale.jsp?id=179&amp;parent=1000" TargetMode="External"/><Relationship Id="rId713161543d84e5cc7" Type="http://schemas.openxmlformats.org/officeDocument/2006/relationships/hyperlink" Target="https://iservice.lombardini.it/jsp/Template2/manuale.jsp?id=180&amp;parent=1000" TargetMode="External"/><Relationship Id="rId372861543d84e5d5f" Type="http://schemas.openxmlformats.org/officeDocument/2006/relationships/hyperlink" Target="https://iservice.lombardini.it/jsp/Template2/manuale.jsp?id=181&amp;parent=1000" TargetMode="External"/><Relationship Id="rId237561543d84e5e68" Type="http://schemas.openxmlformats.org/officeDocument/2006/relationships/hyperlink" Target="https://iservice.lombardini.it/jsp/Template2/manuale.jsp?id=182&amp;parent=1000" TargetMode="External"/><Relationship Id="rId626461543d84e5eed" Type="http://schemas.openxmlformats.org/officeDocument/2006/relationships/hyperlink" Target="https://iservice.lombardini.it/jsp/Template2/manuale.jsp?id=364&amp;parent=1000" TargetMode="External"/><Relationship Id="rId772961543d84e5f6b" Type="http://schemas.openxmlformats.org/officeDocument/2006/relationships/hyperlink" Target="https://iservice.lombardini.it/jsp/Template2/manuale.jsp?id=183&amp;parent=1000" TargetMode="External"/><Relationship Id="rId294461543d84e5ff6" Type="http://schemas.openxmlformats.org/officeDocument/2006/relationships/hyperlink" Target="https://iservice.lombardini.it/jsp/Template2/manuale.jsp?id=184&amp;parent=1000" TargetMode="External"/><Relationship Id="rId786561543d84e607f" Type="http://schemas.openxmlformats.org/officeDocument/2006/relationships/hyperlink" Target="https://iservice.lombardini.it/jsp/Template2/manuale.jsp?id=185&amp;parent=1000" TargetMode="External"/><Relationship Id="rId980461543d84e6104" Type="http://schemas.openxmlformats.org/officeDocument/2006/relationships/hyperlink" Target="https://iservice.lombardini.it/jsp/Template2/manuale.jsp?id=821&amp;parent=1000" TargetMode="External"/><Relationship Id="rId777261543d84e62ed" Type="http://schemas.openxmlformats.org/officeDocument/2006/relationships/hyperlink" Target="https://iservice.lombardini.it/jsp/Template4/manuale.jsp?id=2663&amp;parent=1088" TargetMode="External"/><Relationship Id="rId733361543d84e6441" Type="http://schemas.openxmlformats.org/officeDocument/2006/relationships/hyperlink" Target="https://iservice.lombardini.it/jsp/Template4/manuale.jsp?id=2663&amp;parent=1088" TargetMode="External"/><Relationship Id="rId281061543d84e6632" Type="http://schemas.openxmlformats.org/officeDocument/2006/relationships/hyperlink" Target="https://iservice.lombardini.it/jsp/Template4/manuale.jsp?id=2665&amp;parent=1088" TargetMode="External"/><Relationship Id="rId101761543d84e6919" Type="http://schemas.openxmlformats.org/officeDocument/2006/relationships/hyperlink" Target="https://iservice.lombardini.it/jsp/Template4/manuale.jsp?id=2666&amp;parent=1088" TargetMode="External"/><Relationship Id="rId479961543d84e6c14" Type="http://schemas.openxmlformats.org/officeDocument/2006/relationships/hyperlink" Target="https://iservice.lombardini.it/jsp/Template4/manuale.jsp?id=2667&amp;parent=1088" TargetMode="External"/><Relationship Id="rId283661543d84e6d18" Type="http://schemas.openxmlformats.org/officeDocument/2006/relationships/hyperlink" Target="https://iservice.lombardini.it/jsp/Template4/manuale.jsp?id=2667&amp;parent=1088" TargetMode="External"/><Relationship Id="rId507561543d84e6f5a" Type="http://schemas.openxmlformats.org/officeDocument/2006/relationships/hyperlink" Target="https://iservice.lombardini.it/jsp/Template4/manuale.jsp?id=2675&amp;parent=1088" TargetMode="External"/><Relationship Id="rId289161543d84e73c7" Type="http://schemas.openxmlformats.org/officeDocument/2006/relationships/hyperlink" Target="https://iservice.lombardini.it/jsp/Template2/manuale.jsp?id=822&amp;parent=1000" TargetMode="External"/><Relationship Id="rId600861543d84e74ca" Type="http://schemas.openxmlformats.org/officeDocument/2006/relationships/hyperlink" Target="https://iservice.lombardini.it/jsp/Template2/manuale.jsp?id=822&amp;parent=1000" TargetMode="External"/><Relationship Id="rId343361543d852b739" Type="http://schemas.openxmlformats.org/officeDocument/2006/relationships/hyperlink" Target="https://iservice.lombardini.it/jsp/Template2/manuale.jsp?id=198&amp;parent=1000" TargetMode="External"/><Relationship Id="rId212861543d853b9aa" Type="http://schemas.openxmlformats.org/officeDocument/2006/relationships/hyperlink" Target="https://iservice.lombardini.it/jsp/Template2/manuale.jsp?id=152&amp;parent=1000" TargetMode="External"/><Relationship Id="rId543161543d85bbf43" Type="http://schemas.openxmlformats.org/officeDocument/2006/relationships/hyperlink" Target="https://iservice.lombardini.it/jsp/Template2/manuale.jsp?id=154&amp;parent=1000" TargetMode="External"/><Relationship Id="rId756161543d860ee82" Type="http://schemas.openxmlformats.org/officeDocument/2006/relationships/hyperlink" Target="https://iservice.lombardini.it/jsp/Template2/manuale.jsp?id=154&amp;parent=1000" TargetMode="External"/><Relationship Id="rId539761543d863da0e" Type="http://schemas.openxmlformats.org/officeDocument/2006/relationships/hyperlink" Target="https://iservice.lombardini.it/jsp/Template2/manuale.jsp?id=154&amp;parent=1000" TargetMode="External"/><Relationship Id="rId508961543d86576dd" Type="http://schemas.openxmlformats.org/officeDocument/2006/relationships/hyperlink" Target="https://iservice.lombardini.it/jsp/Template2/manuale.jsp?id=155&amp;parent=1000" TargetMode="External"/><Relationship Id="rId164961543d866d8c4" Type="http://schemas.openxmlformats.org/officeDocument/2006/relationships/hyperlink" Target="https://iservice.lombardini.it/jsp/Template2/manuale.jsp?id=155&amp;parent=1000" TargetMode="External"/><Relationship Id="rId742161543d866da5b" Type="http://schemas.openxmlformats.org/officeDocument/2006/relationships/hyperlink" Target="https://iservice.lombardini.it/jsp/Template2/manuale.jsp?id=155&amp;parent=1000" TargetMode="External"/><Relationship Id="rId307561543d86908a8" Type="http://schemas.openxmlformats.org/officeDocument/2006/relationships/hyperlink" Target="https://iservice.lombardini.it/jsp/Template2/manuale.jsp?id=155&amp;parent=1000" TargetMode="External"/><Relationship Id="rId606961543d8690be1" Type="http://schemas.openxmlformats.org/officeDocument/2006/relationships/hyperlink" Target="https://iservice.lombardini.it/jsp/Template2/manuale.jsp?id=148&amp;parent=1000" TargetMode="External"/><Relationship Id="rId793061543d86c9d78" Type="http://schemas.openxmlformats.org/officeDocument/2006/relationships/hyperlink" Target="https://iservice.lombardini.it/jsp/Template2/manuale.jsp?id=155&amp;parent=1000" TargetMode="External"/><Relationship Id="rId263961543d876f077" Type="http://schemas.openxmlformats.org/officeDocument/2006/relationships/hyperlink" Target="https://iservice.lombardini.it/jsp/Template2/manuale.jsp?id=148&amp;parent=1000" TargetMode="External"/><Relationship Id="rId790661543d87bdc9f" Type="http://schemas.openxmlformats.org/officeDocument/2006/relationships/hyperlink" Target="https://www.youtube.com/embed/Ba8qqxTx6wA?rel=0" TargetMode="External"/><Relationship Id="rId826661543d88efd70" Type="http://schemas.openxmlformats.org/officeDocument/2006/relationships/hyperlink" Target="https://iservice.lombardini.it/jsp/Template2/manuale.jsp?id=822&amp;parent=1000" TargetMode="External"/><Relationship Id="rId662461543d88f023f" Type="http://schemas.openxmlformats.org/officeDocument/2006/relationships/hyperlink" Target="https://iservice.lombardini.it/jsp/Template2/manuale.jsp?id=822&amp;parent=1000" TargetMode="External"/><Relationship Id="rId909861543d88f037d" Type="http://schemas.openxmlformats.org/officeDocument/2006/relationships/hyperlink" Target="https://iservice.lombardini.it/jsp/Template2/manuale.jsp?id=822&amp;parent=1000" TargetMode="External"/><Relationship Id="rId749461543d88f0541" Type="http://schemas.openxmlformats.org/officeDocument/2006/relationships/hyperlink" Target="https://iservice.lombardini.it/jsp/Template2/manuale.jsp?id=822&amp;parent=1000" TargetMode="External"/><Relationship Id="rId849561543d898fe80" Type="http://schemas.openxmlformats.org/officeDocument/2006/relationships/hyperlink" Target="https://iservice.lombardini.it/jsp/Template2/manuale.jsp?id=822&amp;parent=1000" TargetMode="External"/><Relationship Id="rId147561543d89d9615" Type="http://schemas.openxmlformats.org/officeDocument/2006/relationships/hyperlink" Target="https://iservice.lombardini.it/jsp/Template2/manuale.jsp?id=680&amp;parent=1000" TargetMode="External"/><Relationship Id="rId920661543d89d9ecc" Type="http://schemas.openxmlformats.org/officeDocument/2006/relationships/hyperlink" Target="https://iservice.lombardini.it/jsp/Template2/manuale.jsp?id=822&amp;parent=1000" TargetMode="External"/><Relationship Id="rId608261543d8a1b8ef" Type="http://schemas.openxmlformats.org/officeDocument/2006/relationships/hyperlink" Target="https://iservice.lombardini.it/jsp/Template2/manuale.jsp?id=822&amp;parent=1000" TargetMode="External"/><Relationship Id="rId558261543d8a3c0cc" Type="http://schemas.openxmlformats.org/officeDocument/2006/relationships/hyperlink" Target="https://iservice.lombardini.it/jsp/Template2/manuale.jsp?id=146&amp;parent=1000" TargetMode="External"/><Relationship Id="rId527261543d8a3c86a" Type="http://schemas.openxmlformats.org/officeDocument/2006/relationships/hyperlink" Target="https://iservice.lombardini.it/jsp/Template2/manuale.jsp?id=822&amp;parent=1000" TargetMode="External"/><Relationship Id="rId750561543d8a3cd20" Type="http://schemas.openxmlformats.org/officeDocument/2006/relationships/hyperlink" Target="https://iservice.lombardini.it/jsp/Template2/manuale.jsp?id=822&amp;parent=1000" TargetMode="External"/><Relationship Id="rId679161543d8a3d031" Type="http://schemas.openxmlformats.org/officeDocument/2006/relationships/hyperlink" Target="https://iservice.lombardini.it/jsp/Template2/manuale.jsp?id=822&amp;parent=1000" TargetMode="External"/><Relationship Id="rId326961543d8a3d735" Type="http://schemas.openxmlformats.org/officeDocument/2006/relationships/hyperlink" Target="https://iservice.lombardini.it/jsp/Template2/manuale.jsp?id=822&amp;parent=1000" TargetMode="External"/><Relationship Id="rId657761543d8a3da90" Type="http://schemas.openxmlformats.org/officeDocument/2006/relationships/hyperlink" Target="https://iservice.lombardini.it/jsp/Template2/manuale.jsp?id=822&amp;parent=1000" TargetMode="External"/><Relationship Id="rId930861543d8a735aa" Type="http://schemas.openxmlformats.org/officeDocument/2006/relationships/hyperlink" Target="https://iservice.lombardini.it/jsp/Template2/manuale.jsp?id=822&amp;parent=1000" TargetMode="External"/><Relationship Id="rId586061543d8c4aa9b" Type="http://schemas.openxmlformats.org/officeDocument/2006/relationships/hyperlink" Target="https://iservice.lombardini.it/jsp/Template2/manuale.jsp?id=822&amp;parent=1000" TargetMode="External"/><Relationship Id="rId922861543d8c4ace6" Type="http://schemas.openxmlformats.org/officeDocument/2006/relationships/hyperlink" Target="https://iservice.lombardini.it/jsp/Template2/manuale.jsp?id=822&amp;parent=1000" TargetMode="External"/><Relationship Id="rId627661543d8c4b135" Type="http://schemas.openxmlformats.org/officeDocument/2006/relationships/hyperlink" Target="https://iservice.lombardini.it/jsp/Template2/manuale.jsp?id=822&amp;parent=1000" TargetMode="External"/><Relationship Id="rId834961543d8c4b589" Type="http://schemas.openxmlformats.org/officeDocument/2006/relationships/hyperlink" Target="https://iservice.lombardini.it/jsp/Template2/manuale.jsp?id=822&amp;parent=1000" TargetMode="External"/><Relationship Id="rId761961543d8c8ea9b" Type="http://schemas.openxmlformats.org/officeDocument/2006/relationships/hyperlink" Target="https://iservice.lombardini.it/jsp/Template2/manuale.jsp?id=822&amp;parent=1000" TargetMode="External"/><Relationship Id="rId544061543d8c8f18f" Type="http://schemas.openxmlformats.org/officeDocument/2006/relationships/hyperlink" Target="https://iservice.lombardini.it/jsp/Template2/manuale.jsp?id=133&amp;parent=1000" TargetMode="External"/><Relationship Id="rId178561543d8ce6a02" Type="http://schemas.openxmlformats.org/officeDocument/2006/relationships/hyperlink" Target="https://iservice.lombardini.it/jsp/Template2/manuale.jsp?id=143&amp;parent=1000" TargetMode="External"/><Relationship Id="rId387061543d8ce6b74" Type="http://schemas.openxmlformats.org/officeDocument/2006/relationships/hyperlink" Target="https://iservice.lombardini.it/jsp/Template2/manuale.jsp?id=822&amp;parent=1000" TargetMode="External"/><Relationship Id="rId404761543d8db069d" Type="http://schemas.openxmlformats.org/officeDocument/2006/relationships/hyperlink" Target="https://iservice.lombardini.it/jsp/Template2/manuale.jsp?id=97&amp;parent=1000" TargetMode="External"/><Relationship Id="rId710161543d8dd0cb3" Type="http://schemas.openxmlformats.org/officeDocument/2006/relationships/hyperlink" Target="https://iservice.lombardini.it/jsp/Template2/manuale.jsp?id=822&amp;parent=1000" TargetMode="External"/><Relationship Id="rId161661543d8dd15d7" Type="http://schemas.openxmlformats.org/officeDocument/2006/relationships/hyperlink" Target="https://iservice.lombardini.it/jsp/Template2/manuale.jsp?id=822&amp;parent=1000" TargetMode="External"/><Relationship Id="rId933961543d8dd189c" Type="http://schemas.openxmlformats.org/officeDocument/2006/relationships/hyperlink" Target="https://iservice.lombardini.it/jsp/Template2/manuale.jsp?id=822&amp;parent=1000" TargetMode="External"/><Relationship Id="rId575361543d8e14756" Type="http://schemas.openxmlformats.org/officeDocument/2006/relationships/hyperlink" Target="https://iservice.lombardini.it/jsp/Template2/manuale.jsp?id=822&amp;parent=1000" TargetMode="External"/><Relationship Id="rId151661543d8ed2bbf" Type="http://schemas.openxmlformats.org/officeDocument/2006/relationships/hyperlink" Target="https://iservice.lombardini.it/jsp/Template2/manuale.jsp?id=132&amp;parent=1000" TargetMode="External"/><Relationship Id="rId141461543d8f05b65" Type="http://schemas.openxmlformats.org/officeDocument/2006/relationships/hyperlink" Target="https://iservice.lombardini.it/jsp/Template2/manuale.jsp?id=157&amp;parent=1000" TargetMode="External"/><Relationship Id="rId313661543d8f072b4" Type="http://schemas.openxmlformats.org/officeDocument/2006/relationships/hyperlink" Target="https://iservice.lombardini.it/jsp/Template2/manuale.jsp?id=104&amp;parent=1000" TargetMode="External"/><Relationship Id="rId511761543d8f3b67e" Type="http://schemas.openxmlformats.org/officeDocument/2006/relationships/hyperlink" Target="https://iservice.lombardini.it/jsp/Template2/manuale.jsp?id=822&amp;parent=1000" TargetMode="External"/><Relationship Id="rId878861543d8f892dd" Type="http://schemas.openxmlformats.org/officeDocument/2006/relationships/hyperlink" Target="https://iservice.lombardini.it/jsp/Template2/manuale.jsp?id=822&amp;parent=1000" TargetMode="External"/><Relationship Id="rId118161543d8fc8023" Type="http://schemas.openxmlformats.org/officeDocument/2006/relationships/hyperlink" Target="https://iservice.lombardini.it/jsp/Template2/manuale.jsp?id=128&amp;parent=1000" TargetMode="External"/><Relationship Id="rId388661543d8fc88fe" Type="http://schemas.openxmlformats.org/officeDocument/2006/relationships/hyperlink" Target="https://iservice.lombardini.it/jsp/Template2/manuale.jsp?id=822&amp;parent=1000" TargetMode="External"/><Relationship Id="rId815461543d906c400" Type="http://schemas.openxmlformats.org/officeDocument/2006/relationships/hyperlink" Target="https://iservice.lombardini.it/jsp/Template2/manuale.jsp?id=113&amp;parent=1000" TargetMode="External"/><Relationship Id="rId353561543d90f37df" Type="http://schemas.openxmlformats.org/officeDocument/2006/relationships/hyperlink" Target="https://iservice.lombardini.it/jsp/Template2/manuale.jsp?id=822&amp;parent=1000" TargetMode="External"/><Relationship Id="rId751361543d91389a5" Type="http://schemas.openxmlformats.org/officeDocument/2006/relationships/hyperlink" Target="https://iservice.lombardini.it/jsp/Template2/manuale.jsp?id=822&amp;parent=1000" TargetMode="External"/><Relationship Id="rId625661543d9164b3e" Type="http://schemas.openxmlformats.org/officeDocument/2006/relationships/hyperlink" Target="https://iservice.lombardini.it/jsp/Template2/manuale.jsp?id=822&amp;parent=1000" TargetMode="External"/><Relationship Id="rId137261543d9165260" Type="http://schemas.openxmlformats.org/officeDocument/2006/relationships/hyperlink" Target="https://iservice.lombardini.it/jsp/Template2/manuale.jsp?id=822&amp;parent=1000" TargetMode="External"/><Relationship Id="rId575661543d92360a1" Type="http://schemas.openxmlformats.org/officeDocument/2006/relationships/hyperlink" Target="https://iservice.lombardini.it/jsp/Template2/manuale.jsp?id=822&amp;parent=1000" TargetMode="External"/><Relationship Id="rId908861543d92e8e8a" Type="http://schemas.openxmlformats.org/officeDocument/2006/relationships/hyperlink" Target="https://iservice.lombardini.it/jsp/Template2/manuale.jsp?id=822&amp;parent=1000" TargetMode="External"/><Relationship Id="rId624961543d93089e6" Type="http://schemas.openxmlformats.org/officeDocument/2006/relationships/hyperlink" Target="https://iservice.lombardini.it/jsp/Template2/manuale.jsp?id=822&amp;parent=1000" TargetMode="External"/><Relationship Id="rId937961543d931bccb" Type="http://schemas.openxmlformats.org/officeDocument/2006/relationships/hyperlink" Target="https://iservice.lombardini.it/jsp/Template2/manuale.jsp?id=822&amp;parent=1000" TargetMode="External"/><Relationship Id="rId205661543d931caf2" Type="http://schemas.openxmlformats.org/officeDocument/2006/relationships/hyperlink" Target="https://iservice.lombardini.it/jsp/Template2/manuale.jsp?id=822&amp;parent=1000" TargetMode="External"/><Relationship Id="rId653161543d851bed0" Type="http://schemas.openxmlformats.org/officeDocument/2006/relationships/image" Target="media/imgrId653161543d851bed0.jpg"/><Relationship Id="rId108261543d852b336" Type="http://schemas.openxmlformats.org/officeDocument/2006/relationships/image" Target="media/imgrId108261543d852b336.jpg"/><Relationship Id="rId463761543d853b46e" Type="http://schemas.openxmlformats.org/officeDocument/2006/relationships/image" Target="media/imgrId463761543d853b46e.jpg"/><Relationship Id="rId791861543d8552879" Type="http://schemas.openxmlformats.org/officeDocument/2006/relationships/image" Target="media/imgrId791861543d8552879.jpg"/><Relationship Id="rId628561543d8566161" Type="http://schemas.openxmlformats.org/officeDocument/2006/relationships/image" Target="media/imgrId628561543d8566161.jpg"/><Relationship Id="rId749361543d85778ca" Type="http://schemas.openxmlformats.org/officeDocument/2006/relationships/image" Target="media/imgrId749361543d85778ca.jpg"/><Relationship Id="rId949061543d858894c" Type="http://schemas.openxmlformats.org/officeDocument/2006/relationships/image" Target="media/imgrId949061543d858894c.jpg"/><Relationship Id="rId656861543d8599b34" Type="http://schemas.openxmlformats.org/officeDocument/2006/relationships/image" Target="media/imgrId656861543d8599b34.jpg"/><Relationship Id="rId436161543d85ac877" Type="http://schemas.openxmlformats.org/officeDocument/2006/relationships/image" Target="media/imgrId436161543d85ac877.jpg"/><Relationship Id="rId904461543d85bba3f" Type="http://schemas.openxmlformats.org/officeDocument/2006/relationships/image" Target="media/imgrId904461543d85bba3f.jpg"/><Relationship Id="rId842661543d85ce646" Type="http://schemas.openxmlformats.org/officeDocument/2006/relationships/image" Target="media/imgrId842661543d85ce646.jpg"/><Relationship Id="rId464761543d85df405" Type="http://schemas.openxmlformats.org/officeDocument/2006/relationships/image" Target="media/imgrId464761543d85df405.jpg"/><Relationship Id="rId273461543d85f072e" Type="http://schemas.openxmlformats.org/officeDocument/2006/relationships/image" Target="media/imgrId273461543d85f072e.jpg"/><Relationship Id="rId670761543d860dead" Type="http://schemas.openxmlformats.org/officeDocument/2006/relationships/image" Target="media/imgrId670761543d860dead.jpg"/><Relationship Id="rId801361543d862ad18" Type="http://schemas.openxmlformats.org/officeDocument/2006/relationships/image" Target="media/imgrId801361543d862ad18.jpg"/><Relationship Id="rId546861543d863b79a" Type="http://schemas.openxmlformats.org/officeDocument/2006/relationships/image" Target="media/imgrId546861543d863b79a.jpg"/><Relationship Id="rId417261543d86571a6" Type="http://schemas.openxmlformats.org/officeDocument/2006/relationships/image" Target="media/imgrId417261543d86571a6.jpg"/><Relationship Id="rId167161543d866d2a0" Type="http://schemas.openxmlformats.org/officeDocument/2006/relationships/image" Target="media/imgrId167161543d866d2a0.jpg"/><Relationship Id="rId562161543d8681a51" Type="http://schemas.openxmlformats.org/officeDocument/2006/relationships/image" Target="media/imgrId562161543d8681a51.png"/><Relationship Id="rId420961543d869044d" Type="http://schemas.openxmlformats.org/officeDocument/2006/relationships/image" Target="media/imgrId420961543d869044d.jpg"/><Relationship Id="rId448461543d86a22d9" Type="http://schemas.openxmlformats.org/officeDocument/2006/relationships/image" Target="media/imgrId448461543d86a22d9.jpg"/><Relationship Id="rId870361543d86b4b2f" Type="http://schemas.openxmlformats.org/officeDocument/2006/relationships/image" Target="media/imgrId870361543d86b4b2f.jpg"/><Relationship Id="rId404861543d86c9639" Type="http://schemas.openxmlformats.org/officeDocument/2006/relationships/image" Target="media/imgrId404861543d86c9639.jpg"/><Relationship Id="rId436461543d86de176" Type="http://schemas.openxmlformats.org/officeDocument/2006/relationships/image" Target="media/imgrId436461543d86de176.jpg"/><Relationship Id="rId760161543d86ef079" Type="http://schemas.openxmlformats.org/officeDocument/2006/relationships/image" Target="media/imgrId760161543d86ef079.jpg"/><Relationship Id="rId802561543d87110fc" Type="http://schemas.openxmlformats.org/officeDocument/2006/relationships/image" Target="media/imgrId802561543d87110fc.jpg"/><Relationship Id="rId917761543d87210fe" Type="http://schemas.openxmlformats.org/officeDocument/2006/relationships/image" Target="media/imgrId917761543d87210fe.jpg"/><Relationship Id="rId279861543d8735731" Type="http://schemas.openxmlformats.org/officeDocument/2006/relationships/image" Target="media/imgrId279861543d8735731.jpg"/><Relationship Id="rId275861543d8745e47" Type="http://schemas.openxmlformats.org/officeDocument/2006/relationships/image" Target="media/imgrId275861543d8745e47.jpg"/><Relationship Id="rId682361543d87574ab" Type="http://schemas.openxmlformats.org/officeDocument/2006/relationships/image" Target="media/imgrId682361543d87574ab.jpg"/><Relationship Id="rId229661543d876e05c" Type="http://schemas.openxmlformats.org/officeDocument/2006/relationships/image" Target="media/imgrId229661543d876e05c.jpg"/><Relationship Id="rId957061543d8780e82" Type="http://schemas.openxmlformats.org/officeDocument/2006/relationships/image" Target="media/imgrId957061543d8780e82.jpg"/><Relationship Id="rId382661543d8793d68" Type="http://schemas.openxmlformats.org/officeDocument/2006/relationships/image" Target="media/imgrId382661543d8793d68.jpg"/><Relationship Id="rId934961543d87a8c9c" Type="http://schemas.openxmlformats.org/officeDocument/2006/relationships/image" Target="media/imgrId934961543d87a8c9c.jpg"/><Relationship Id="rId278361543d87bd703" Type="http://schemas.openxmlformats.org/officeDocument/2006/relationships/image" Target="media/imgrId278361543d87bd703.jpg"/><Relationship Id="rId874061543d87cf92e" Type="http://schemas.openxmlformats.org/officeDocument/2006/relationships/image" Target="media/imgrId874061543d87cf92e.jpg"/><Relationship Id="rId380961543d87e650b" Type="http://schemas.openxmlformats.org/officeDocument/2006/relationships/image" Target="media/imgrId380961543d87e650b.jpg"/><Relationship Id="rId932061543d8802eb5" Type="http://schemas.openxmlformats.org/officeDocument/2006/relationships/image" Target="media/imgrId932061543d8802eb5.jpg"/><Relationship Id="rId555061543d88145f5" Type="http://schemas.openxmlformats.org/officeDocument/2006/relationships/image" Target="media/imgrId555061543d88145f5.jpg"/><Relationship Id="rId108761543d8822fbf" Type="http://schemas.openxmlformats.org/officeDocument/2006/relationships/image" Target="media/imgrId108761543d8822fbf.jpg"/><Relationship Id="rId782261543d8834253" Type="http://schemas.openxmlformats.org/officeDocument/2006/relationships/image" Target="media/imgrId782261543d8834253.jpg"/><Relationship Id="rId533861543d88483e9" Type="http://schemas.openxmlformats.org/officeDocument/2006/relationships/image" Target="media/imgrId533861543d88483e9.jpg"/><Relationship Id="rId172061543d885aa1b" Type="http://schemas.openxmlformats.org/officeDocument/2006/relationships/image" Target="media/imgrId172061543d885aa1b.jpg"/><Relationship Id="rId342661543d887012c" Type="http://schemas.openxmlformats.org/officeDocument/2006/relationships/image" Target="media/imgrId342661543d887012c.jpg"/><Relationship Id="rId625661543d8880385" Type="http://schemas.openxmlformats.org/officeDocument/2006/relationships/image" Target="media/imgrId625661543d8880385.jpg"/><Relationship Id="rId235161543d8894a10" Type="http://schemas.openxmlformats.org/officeDocument/2006/relationships/image" Target="media/imgrId235161543d8894a10.jpg"/><Relationship Id="rId100861543d88a70c2" Type="http://schemas.openxmlformats.org/officeDocument/2006/relationships/image" Target="media/imgrId100861543d88a70c2.jpg"/><Relationship Id="rId507261543d88bbdfc" Type="http://schemas.openxmlformats.org/officeDocument/2006/relationships/image" Target="media/imgrId507261543d88bbdfc.jpg"/><Relationship Id="rId174161543d88ca3e1" Type="http://schemas.openxmlformats.org/officeDocument/2006/relationships/image" Target="media/imgrId174161543d88ca3e1.jpg"/><Relationship Id="rId273261543d88dd8a5" Type="http://schemas.openxmlformats.org/officeDocument/2006/relationships/image" Target="media/imgrId273261543d88dd8a5.jpg"/><Relationship Id="rId184961543d88ef18a" Type="http://schemas.openxmlformats.org/officeDocument/2006/relationships/image" Target="media/imgrId184961543d88ef18a.jpg"/><Relationship Id="rId995361543d890d78f" Type="http://schemas.openxmlformats.org/officeDocument/2006/relationships/image" Target="media/imgrId995361543d890d78f.jpg"/><Relationship Id="rId472261543d8920285" Type="http://schemas.openxmlformats.org/officeDocument/2006/relationships/image" Target="media/imgrId472261543d8920285.jpg"/><Relationship Id="rId735661543d89311c4" Type="http://schemas.openxmlformats.org/officeDocument/2006/relationships/image" Target="media/imgrId735661543d89311c4.jpg"/><Relationship Id="rId832461543d8943629" Type="http://schemas.openxmlformats.org/officeDocument/2006/relationships/image" Target="media/imgrId832461543d8943629.jpg"/><Relationship Id="rId377361543d895663f" Type="http://schemas.openxmlformats.org/officeDocument/2006/relationships/image" Target="media/imgrId377361543d895663f.jpg"/><Relationship Id="rId352361543d896ad60" Type="http://schemas.openxmlformats.org/officeDocument/2006/relationships/image" Target="media/imgrId352361543d896ad60.jpg"/><Relationship Id="rId616661543d897dc2b" Type="http://schemas.openxmlformats.org/officeDocument/2006/relationships/image" Target="media/imgrId616661543d897dc2b.jpg"/><Relationship Id="rId423461543d898e633" Type="http://schemas.openxmlformats.org/officeDocument/2006/relationships/image" Target="media/imgrId423461543d898e633.jpg"/><Relationship Id="rId901761543d899e977" Type="http://schemas.openxmlformats.org/officeDocument/2006/relationships/image" Target="media/imgrId901761543d899e977.jpg"/><Relationship Id="rId387561543d89b2f89" Type="http://schemas.openxmlformats.org/officeDocument/2006/relationships/image" Target="media/imgrId387561543d89b2f89.jpg"/><Relationship Id="rId892261543d89c8982" Type="http://schemas.openxmlformats.org/officeDocument/2006/relationships/image" Target="media/imgrId892261543d89c8982.jpg"/><Relationship Id="rId942661543d89d8fa6" Type="http://schemas.openxmlformats.org/officeDocument/2006/relationships/image" Target="media/imgrId942661543d89d8fa6.jpg"/><Relationship Id="rId891561543d89eaacd" Type="http://schemas.openxmlformats.org/officeDocument/2006/relationships/image" Target="media/imgrId891561543d89eaacd.jpg"/><Relationship Id="rId660961543d8a08228" Type="http://schemas.openxmlformats.org/officeDocument/2006/relationships/image" Target="media/imgrId660961543d8a08228.gif"/><Relationship Id="rId984061543d8a1b0ad" Type="http://schemas.openxmlformats.org/officeDocument/2006/relationships/image" Target="media/imgrId984061543d8a1b0ad.jpg"/><Relationship Id="rId112561543d8a291a7" Type="http://schemas.openxmlformats.org/officeDocument/2006/relationships/image" Target="media/imgrId112561543d8a291a7.jpg"/><Relationship Id="rId337761543d8a3b5f0" Type="http://schemas.openxmlformats.org/officeDocument/2006/relationships/image" Target="media/imgrId337761543d8a3b5f0.jpg"/><Relationship Id="rId539761543d8a4ed57" Type="http://schemas.openxmlformats.org/officeDocument/2006/relationships/image" Target="media/imgrId539761543d8a4ed57.jpg"/><Relationship Id="rId710861543d8a61d78" Type="http://schemas.openxmlformats.org/officeDocument/2006/relationships/image" Target="media/imgrId710861543d8a61d78.jpg"/><Relationship Id="rId142161543d8a72693" Type="http://schemas.openxmlformats.org/officeDocument/2006/relationships/image" Target="media/imgrId142161543d8a72693.jpg"/><Relationship Id="rId872261543d8a842d0" Type="http://schemas.openxmlformats.org/officeDocument/2006/relationships/image" Target="media/imgrId872261543d8a842d0.jpg"/><Relationship Id="rId701461543d8a97254" Type="http://schemas.openxmlformats.org/officeDocument/2006/relationships/image" Target="media/imgrId701461543d8a97254.jpg"/><Relationship Id="rId673061543d8aaba68" Type="http://schemas.openxmlformats.org/officeDocument/2006/relationships/image" Target="media/imgrId673061543d8aaba68.jpg"/><Relationship Id="rId188961543d8abc0e5" Type="http://schemas.openxmlformats.org/officeDocument/2006/relationships/image" Target="media/imgrId188961543d8abc0e5.jpg"/><Relationship Id="rId971861543d8acccdf" Type="http://schemas.openxmlformats.org/officeDocument/2006/relationships/image" Target="media/imgrId971861543d8acccdf.jpg"/><Relationship Id="rId371561543d8adf602" Type="http://schemas.openxmlformats.org/officeDocument/2006/relationships/image" Target="media/imgrId371561543d8adf602.jpg"/><Relationship Id="rId503261543d8af2fc3" Type="http://schemas.openxmlformats.org/officeDocument/2006/relationships/image" Target="media/imgrId503261543d8af2fc3.jpg"/><Relationship Id="rId330161543d8b1103a" Type="http://schemas.openxmlformats.org/officeDocument/2006/relationships/image" Target="media/imgrId330161543d8b1103a.jpg"/><Relationship Id="rId148461543d8b24bb1" Type="http://schemas.openxmlformats.org/officeDocument/2006/relationships/image" Target="media/imgrId148461543d8b24bb1.jpg"/><Relationship Id="rId778361543d8b358a3" Type="http://schemas.openxmlformats.org/officeDocument/2006/relationships/image" Target="media/imgrId778361543d8b358a3.jpg"/><Relationship Id="rId152961543d8b4f041" Type="http://schemas.openxmlformats.org/officeDocument/2006/relationships/image" Target="media/imgrId152961543d8b4f041.jpg"/><Relationship Id="rId292961543d8b650ce" Type="http://schemas.openxmlformats.org/officeDocument/2006/relationships/image" Target="media/imgrId292961543d8b650ce.jpg"/><Relationship Id="rId427461543d8b74e92" Type="http://schemas.openxmlformats.org/officeDocument/2006/relationships/image" Target="media/imgrId427461543d8b74e92.jpg"/><Relationship Id="rId444361543d8b88e1d" Type="http://schemas.openxmlformats.org/officeDocument/2006/relationships/image" Target="media/imgrId444361543d8b88e1d.jpg"/><Relationship Id="rId664561543d8b99ffd" Type="http://schemas.openxmlformats.org/officeDocument/2006/relationships/image" Target="media/imgrId664561543d8b99ffd.jpg"/><Relationship Id="rId301961543d8baae7d" Type="http://schemas.openxmlformats.org/officeDocument/2006/relationships/image" Target="media/imgrId301961543d8baae7d.jpg"/><Relationship Id="rId329161543d8bbfc97" Type="http://schemas.openxmlformats.org/officeDocument/2006/relationships/image" Target="media/imgrId329161543d8bbfc97.jpg"/><Relationship Id="rId811661543d8bd1bc9" Type="http://schemas.openxmlformats.org/officeDocument/2006/relationships/image" Target="media/imgrId811661543d8bd1bc9.jpg"/><Relationship Id="rId285561543d8be4605" Type="http://schemas.openxmlformats.org/officeDocument/2006/relationships/image" Target="media/imgrId285561543d8be4605.jpg"/><Relationship Id="rId848761543d8c04475" Type="http://schemas.openxmlformats.org/officeDocument/2006/relationships/image" Target="media/imgrId848761543d8c04475.jpg"/><Relationship Id="rId160761543d8c18f59" Type="http://schemas.openxmlformats.org/officeDocument/2006/relationships/image" Target="media/imgrId160761543d8c18f59.jpg"/><Relationship Id="rId321461543d8c27d63" Type="http://schemas.openxmlformats.org/officeDocument/2006/relationships/image" Target="media/imgrId321461543d8c27d63.jpg"/><Relationship Id="rId740561543d8c3773c" Type="http://schemas.openxmlformats.org/officeDocument/2006/relationships/image" Target="media/imgrId740561543d8c3773c.jpg"/><Relationship Id="rId857261543d8c4a337" Type="http://schemas.openxmlformats.org/officeDocument/2006/relationships/image" Target="media/imgrId857261543d8c4a337.jpg"/><Relationship Id="rId777861543d8c5ceff" Type="http://schemas.openxmlformats.org/officeDocument/2006/relationships/image" Target="media/imgrId777861543d8c5ceff.jpg"/><Relationship Id="rId535761543d8c6d73d" Type="http://schemas.openxmlformats.org/officeDocument/2006/relationships/image" Target="media/imgrId535761543d8c6d73d.jpg"/><Relationship Id="rId391261543d8c7e721" Type="http://schemas.openxmlformats.org/officeDocument/2006/relationships/image" Target="media/imgrId391261543d8c7e721.jpg"/><Relationship Id="rId203561543d8c8e5e4" Type="http://schemas.openxmlformats.org/officeDocument/2006/relationships/image" Target="media/imgrId203561543d8c8e5e4.jpg"/><Relationship Id="rId889761543d8ca1617" Type="http://schemas.openxmlformats.org/officeDocument/2006/relationships/image" Target="media/imgrId889761543d8ca1617.jpg"/><Relationship Id="rId581861543d8cb3726" Type="http://schemas.openxmlformats.org/officeDocument/2006/relationships/image" Target="media/imgrId581861543d8cb3726.jpg"/><Relationship Id="rId798261543d8cc468e" Type="http://schemas.openxmlformats.org/officeDocument/2006/relationships/image" Target="media/imgrId798261543d8cc468e.jpg"/><Relationship Id="rId305061543d8cd42bd" Type="http://schemas.openxmlformats.org/officeDocument/2006/relationships/image" Target="media/imgrId305061543d8cd42bd.jpg"/><Relationship Id="rId498461543d8ce6213" Type="http://schemas.openxmlformats.org/officeDocument/2006/relationships/image" Target="media/imgrId498461543d8ce6213.jpg"/><Relationship Id="rId990761543d8d08ebb" Type="http://schemas.openxmlformats.org/officeDocument/2006/relationships/image" Target="media/imgrId990761543d8d08ebb.jpg"/><Relationship Id="rId675861543d8d19ec3" Type="http://schemas.openxmlformats.org/officeDocument/2006/relationships/image" Target="media/imgrId675861543d8d19ec3.jpg"/><Relationship Id="rId400861543d8d2a126" Type="http://schemas.openxmlformats.org/officeDocument/2006/relationships/image" Target="media/imgrId400861543d8d2a126.jpg"/><Relationship Id="rId608461543d8d39be7" Type="http://schemas.openxmlformats.org/officeDocument/2006/relationships/image" Target="media/imgrId608461543d8d39be7.jpg"/><Relationship Id="rId899061543d8d49153" Type="http://schemas.openxmlformats.org/officeDocument/2006/relationships/image" Target="media/imgrId899061543d8d49153.jpg"/><Relationship Id="rId968861543d8d58a82" Type="http://schemas.openxmlformats.org/officeDocument/2006/relationships/image" Target="media/imgrId968861543d8d58a82.jpg"/><Relationship Id="rId962961543d8d6c06d" Type="http://schemas.openxmlformats.org/officeDocument/2006/relationships/image" Target="media/imgrId962961543d8d6c06d.jpg"/><Relationship Id="rId395561543d8d7cd19" Type="http://schemas.openxmlformats.org/officeDocument/2006/relationships/image" Target="media/imgrId395561543d8d7cd19.jpg"/><Relationship Id="rId746861543d8d8f945" Type="http://schemas.openxmlformats.org/officeDocument/2006/relationships/image" Target="media/imgrId746861543d8d8f945.jpg"/><Relationship Id="rId288061543d8da1577" Type="http://schemas.openxmlformats.org/officeDocument/2006/relationships/image" Target="media/imgrId288061543d8da1577.jpg"/><Relationship Id="rId126061543d8dafcd1" Type="http://schemas.openxmlformats.org/officeDocument/2006/relationships/image" Target="media/imgrId126061543d8dafcd1.jpg"/><Relationship Id="rId730461543d8dc2593" Type="http://schemas.openxmlformats.org/officeDocument/2006/relationships/image" Target="media/imgrId730461543d8dc2593.jpg"/><Relationship Id="rId322761543d8dd07d9" Type="http://schemas.openxmlformats.org/officeDocument/2006/relationships/image" Target="media/imgrId322761543d8dd07d9.jpg"/><Relationship Id="rId750861543d8de6bf9" Type="http://schemas.openxmlformats.org/officeDocument/2006/relationships/image" Target="media/imgrId750861543d8de6bf9.jpg"/><Relationship Id="rId515761543d8e036cd" Type="http://schemas.openxmlformats.org/officeDocument/2006/relationships/image" Target="media/imgrId515761543d8e036cd.jpg"/><Relationship Id="rId441461543d8e13c10" Type="http://schemas.openxmlformats.org/officeDocument/2006/relationships/image" Target="media/imgrId441461543d8e13c10.jpg"/><Relationship Id="rId490461543d8e23db6" Type="http://schemas.openxmlformats.org/officeDocument/2006/relationships/image" Target="media/imgrId490461543d8e23db6.jpg"/><Relationship Id="rId296861543d8e36416" Type="http://schemas.openxmlformats.org/officeDocument/2006/relationships/image" Target="media/imgrId296861543d8e36416.jpg"/><Relationship Id="rId163161543d8e4bf92" Type="http://schemas.openxmlformats.org/officeDocument/2006/relationships/image" Target="media/imgrId163161543d8e4bf92.jpg"/><Relationship Id="rId429661543d8e60ad9" Type="http://schemas.openxmlformats.org/officeDocument/2006/relationships/image" Target="media/imgrId429661543d8e60ad9.jpg"/><Relationship Id="rId323361543d8e74709" Type="http://schemas.openxmlformats.org/officeDocument/2006/relationships/image" Target="media/imgrId323361543d8e74709.jpg"/><Relationship Id="rId735661543d8e88c40" Type="http://schemas.openxmlformats.org/officeDocument/2006/relationships/image" Target="media/imgrId735661543d8e88c40.jpg"/><Relationship Id="rId715661543d8e999e1" Type="http://schemas.openxmlformats.org/officeDocument/2006/relationships/image" Target="media/imgrId715661543d8e999e1.jpg"/><Relationship Id="rId299161543d8eaa0a9" Type="http://schemas.openxmlformats.org/officeDocument/2006/relationships/image" Target="media/imgrId299161543d8eaa0a9.jpg"/><Relationship Id="rId248261543d8ebe044" Type="http://schemas.openxmlformats.org/officeDocument/2006/relationships/image" Target="media/imgrId248261543d8ebe044.jpg"/><Relationship Id="rId887661543d8ed23ac" Type="http://schemas.openxmlformats.org/officeDocument/2006/relationships/image" Target="media/imgrId887661543d8ed23ac.jpg"/><Relationship Id="rId565561543d8ee3408" Type="http://schemas.openxmlformats.org/officeDocument/2006/relationships/image" Target="media/imgrId565561543d8ee3408.jpg"/><Relationship Id="rId282661543d8f0460a" Type="http://schemas.openxmlformats.org/officeDocument/2006/relationships/image" Target="media/imgrId282661543d8f0460a.jpg"/><Relationship Id="rId219461543d8f18fbf" Type="http://schemas.openxmlformats.org/officeDocument/2006/relationships/image" Target="media/imgrId219461543d8f18fbf.jpg"/><Relationship Id="rId115161543d8f28590" Type="http://schemas.openxmlformats.org/officeDocument/2006/relationships/image" Target="media/imgrId115161543d8f28590.jpg"/><Relationship Id="rId970161543d8f3adb6" Type="http://schemas.openxmlformats.org/officeDocument/2006/relationships/image" Target="media/imgrId970161543d8f3adb6.jpg"/><Relationship Id="rId103061543d8f51067" Type="http://schemas.openxmlformats.org/officeDocument/2006/relationships/image" Target="media/imgrId103061543d8f51067.jpg"/><Relationship Id="rId887961543d8f62211" Type="http://schemas.openxmlformats.org/officeDocument/2006/relationships/image" Target="media/imgrId887961543d8f62211.jpg"/><Relationship Id="rId380561543d8f76a7a" Type="http://schemas.openxmlformats.org/officeDocument/2006/relationships/image" Target="media/imgrId380561543d8f76a7a.jpg"/><Relationship Id="rId313061543d8f87877" Type="http://schemas.openxmlformats.org/officeDocument/2006/relationships/image" Target="media/imgrId313061543d8f87877.jpg"/><Relationship Id="rId397661543d8fa0342" Type="http://schemas.openxmlformats.org/officeDocument/2006/relationships/image" Target="media/imgrId397661543d8fa0342.jpg"/><Relationship Id="rId703961543d8fb48f3" Type="http://schemas.openxmlformats.org/officeDocument/2006/relationships/image" Target="media/imgrId703961543d8fb48f3.jpg"/><Relationship Id="rId122261543d8fc65e8" Type="http://schemas.openxmlformats.org/officeDocument/2006/relationships/image" Target="media/imgrId122261543d8fc65e8.jpg"/><Relationship Id="rId258661543d8fd9544" Type="http://schemas.openxmlformats.org/officeDocument/2006/relationships/image" Target="media/imgrId258661543d8fd9544.jpg"/><Relationship Id="rId667261543d8fed448" Type="http://schemas.openxmlformats.org/officeDocument/2006/relationships/image" Target="media/imgrId667261543d8fed448.jpg"/><Relationship Id="rId532461543d900fbdd" Type="http://schemas.openxmlformats.org/officeDocument/2006/relationships/image" Target="media/imgrId532461543d900fbdd.jpg"/><Relationship Id="rId281361543d901f52c" Type="http://schemas.openxmlformats.org/officeDocument/2006/relationships/image" Target="media/imgrId281361543d901f52c.jpg"/><Relationship Id="rId535161543d9031f18" Type="http://schemas.openxmlformats.org/officeDocument/2006/relationships/image" Target="media/imgrId535161543d9031f18.jpg"/><Relationship Id="rId788461543d90444a3" Type="http://schemas.openxmlformats.org/officeDocument/2006/relationships/image" Target="media/imgrId788461543d90444a3.jpg"/><Relationship Id="rId554761543d905a86a" Type="http://schemas.openxmlformats.org/officeDocument/2006/relationships/image" Target="media/imgrId554761543d905a86a.jpg"/><Relationship Id="rId834161543d906c006" Type="http://schemas.openxmlformats.org/officeDocument/2006/relationships/image" Target="media/imgrId834161543d906c006.jpg"/><Relationship Id="rId967661543d907b0a9" Type="http://schemas.openxmlformats.org/officeDocument/2006/relationships/image" Target="media/imgrId967661543d907b0a9.jpg"/><Relationship Id="rId413561543d908ec4c" Type="http://schemas.openxmlformats.org/officeDocument/2006/relationships/image" Target="media/imgrId413561543d908ec4c.jpg"/><Relationship Id="rId252761543d90a1813" Type="http://schemas.openxmlformats.org/officeDocument/2006/relationships/image" Target="media/imgrId252761543d90a1813.jpg"/><Relationship Id="rId817861543d90bac2c" Type="http://schemas.openxmlformats.org/officeDocument/2006/relationships/image" Target="media/imgrId817861543d90bac2c.jpg"/><Relationship Id="rId102461543d90ce486" Type="http://schemas.openxmlformats.org/officeDocument/2006/relationships/image" Target="media/imgrId102461543d90ce486.jpg"/><Relationship Id="rId289461543d90de1bb" Type="http://schemas.openxmlformats.org/officeDocument/2006/relationships/image" Target="media/imgrId289461543d90de1bb.jpg"/><Relationship Id="rId176361543d90f1418" Type="http://schemas.openxmlformats.org/officeDocument/2006/relationships/image" Target="media/imgrId176361543d90f1418.jpg"/><Relationship Id="rId152061543d9112041" Type="http://schemas.openxmlformats.org/officeDocument/2006/relationships/image" Target="media/imgrId152061543d9112041.jpg"/><Relationship Id="rId688661543d9124a99" Type="http://schemas.openxmlformats.org/officeDocument/2006/relationships/image" Target="media/imgrId688661543d9124a99.jpg"/><Relationship Id="rId913361543d9136f52" Type="http://schemas.openxmlformats.org/officeDocument/2006/relationships/image" Target="media/imgrId913361543d9136f52.jpg"/><Relationship Id="rId617461543d914c8f6" Type="http://schemas.openxmlformats.org/officeDocument/2006/relationships/image" Target="media/imgrId617461543d914c8f6.jpg"/><Relationship Id="rId955661543d9162b62" Type="http://schemas.openxmlformats.org/officeDocument/2006/relationships/image" Target="media/imgrId955661543d9162b62.jpg"/><Relationship Id="rId982561543d9177e36" Type="http://schemas.openxmlformats.org/officeDocument/2006/relationships/image" Target="media/imgrId982561543d9177e36.jpg"/><Relationship Id="rId904661543d91892b9" Type="http://schemas.openxmlformats.org/officeDocument/2006/relationships/image" Target="media/imgrId904661543d91892b9.jpg"/><Relationship Id="rId929461543d919d1c1" Type="http://schemas.openxmlformats.org/officeDocument/2006/relationships/image" Target="media/imgrId929461543d919d1c1.jpg"/><Relationship Id="rId547061543d91b4453" Type="http://schemas.openxmlformats.org/officeDocument/2006/relationships/image" Target="media/imgrId547061543d91b4453.jpg"/><Relationship Id="rId990661543d91c5266" Type="http://schemas.openxmlformats.org/officeDocument/2006/relationships/image" Target="media/imgrId990661543d91c5266.jpg"/><Relationship Id="rId193861543d91d5dbc" Type="http://schemas.openxmlformats.org/officeDocument/2006/relationships/image" Target="media/imgrId193861543d91d5dbc.jpg"/><Relationship Id="rId253361543d91eaeda" Type="http://schemas.openxmlformats.org/officeDocument/2006/relationships/image" Target="media/imgrId253361543d91eaeda.jpg"/><Relationship Id="rId509761543d921195e" Type="http://schemas.openxmlformats.org/officeDocument/2006/relationships/image" Target="media/imgrId509761543d921195e.jpg"/><Relationship Id="rId824261543d92220d0" Type="http://schemas.openxmlformats.org/officeDocument/2006/relationships/image" Target="media/imgrId824261543d92220d0.jpg"/><Relationship Id="rId917361543d9234c3f" Type="http://schemas.openxmlformats.org/officeDocument/2006/relationships/image" Target="media/imgrId917361543d9234c3f.jpg"/><Relationship Id="rId895161543d9247ec3" Type="http://schemas.openxmlformats.org/officeDocument/2006/relationships/image" Target="media/imgrId895161543d9247ec3.jpg"/><Relationship Id="rId629661543d925a229" Type="http://schemas.openxmlformats.org/officeDocument/2006/relationships/image" Target="media/imgrId629661543d925a229.jpg"/><Relationship Id="rId795761543d9270a3b" Type="http://schemas.openxmlformats.org/officeDocument/2006/relationships/image" Target="media/imgrId795761543d9270a3b.jpg"/><Relationship Id="rId133961543d9284ba6" Type="http://schemas.openxmlformats.org/officeDocument/2006/relationships/image" Target="media/imgrId133961543d9284ba6.jpg"/><Relationship Id="rId338961543d9298bf1" Type="http://schemas.openxmlformats.org/officeDocument/2006/relationships/image" Target="media/imgrId338961543d9298bf1.jpg"/><Relationship Id="rId601161543d92a800f" Type="http://schemas.openxmlformats.org/officeDocument/2006/relationships/image" Target="media/imgrId601161543d92a800f.jpg"/><Relationship Id="rId931761543d92bdace" Type="http://schemas.openxmlformats.org/officeDocument/2006/relationships/image" Target="media/imgrId931761543d92bdace.jpg"/><Relationship Id="rId348261543d92d3b8e" Type="http://schemas.openxmlformats.org/officeDocument/2006/relationships/image" Target="media/imgrId348261543d92d3b8e.jpg"/><Relationship Id="rId529961543d92e6582" Type="http://schemas.openxmlformats.org/officeDocument/2006/relationships/image" Target="media/imgrId529961543d92e6582.jpg"/><Relationship Id="rId780261543d9307654" Type="http://schemas.openxmlformats.org/officeDocument/2006/relationships/image" Target="media/imgrId780261543d9307654.jpg"/><Relationship Id="rId684261543d931abb0" Type="http://schemas.openxmlformats.org/officeDocument/2006/relationships/image" Target="media/imgrId684261543d931abb0.jpg"/><Relationship Id="rId506261543d932df86" Type="http://schemas.openxmlformats.org/officeDocument/2006/relationships/image" Target="media/imgrId506261543d932df8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30669" Type="http://schemas.openxmlformats.org/officeDocument/2006/relationships/image" Target="media/imgrId781306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30669" Type="http://schemas.openxmlformats.org/officeDocument/2006/relationships/image" Target="media/imgrId781306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30669" Type="http://schemas.openxmlformats.org/officeDocument/2006/relationships/image" Target="media/imgrId781306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30669" Type="http://schemas.openxmlformats.org/officeDocument/2006/relationships/image" Target="media/imgrId781306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30669" Type="http://schemas.openxmlformats.org/officeDocument/2006/relationships/image" Target="media/imgrId781306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30669" Type="http://schemas.openxmlformats.org/officeDocument/2006/relationships/image" Target="media/imgrId781306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