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381777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028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479075" w:name="ctxt"/>
    <w:bookmarkEnd w:id="404790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7182" name="name164669f8839f67e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469f8839f67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1669f8839f686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24569f8839f689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822369f8839f68b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57200908" name="name822869f8839f7064c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430269f8839f70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16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51679866" name="name147569f8839f7d89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861569f8839f7d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26093197" name="name156169f8839f88baa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135569f8839f88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21216117" name="name202769f8839f9337b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479969f8839f93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5311178" name="name999969f8839f9e5aa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196069f8839f9e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0469f8839f9ee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22046885" name="name186569f8839faaa57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863569f8839faa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5639380" name="name474569f8839fb28f1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580569f8839fb2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88286" name="name249569f8839fb76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969f8839fb7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833269f8839fb7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37269f8839fb7a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53369f8839fb7c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17169f8839fb8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954669f8839fb83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43702015" name="name944469f8839fc437d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221269f8839fc4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95193124" name="name669669f8839fd0630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699769f8839fd0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236735" name="name852769f8839fda091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460169f8839fda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365669f8839fda4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608069f8839fda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465269f8839fda8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691769f8839fda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98158429" name="name843569f8839fe32d7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373369f8839fe3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0224526" name="name130869f8839fef91a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819869f8839fef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972969f8839fefb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86489" name="name252669f883a0040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769f883a004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329169f883a004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608969f883a0046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90243171" name="name455269f883a01bc21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348169f883a01b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10703128" name="name880569f883a02f29b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270169f883a02f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323969f883a02f5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508469f883a02f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23540068" name="name104069f883a04c667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956169f883a04c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28069f883a04ca0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550069f883a04d3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19005" name="name448769f883a0505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769f883a050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28251351" name="name995569f883a059192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508469f883a059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306485" name="name438069f883a062086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190169f883a062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165769f883a0626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67169f883a0627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51284627" name="name345269f883a06d88f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762469f883a06d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4893521" name="name201069f883a077ee2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496269f883a077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1669f883a0782c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61445" name="name935469f883a07e0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769f883a07e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385369f883a07e3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15833371" name="name781469f883a084dc7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34669f883a084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60657660" name="name363969f883a08ec5f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179869f883a08e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64060401" name="name456969f883a0960cb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601069f883a096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681769f883a0963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9838499" name="name704769f883a09d2d9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84369f883a09d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36969f883a09d65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83174490" name="name576969f883a0a682c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670969f883a0a6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97991" name="name402669f883a0ac6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269f883a0ac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300069f883a0aca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73878" name="name936769f883a0b30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969f883a0b3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953769f883a0b3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75203996" name="name260269f883a0bcb05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912669f883a0bc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47523446" name="name681969f883a0c538c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723269f883a0c5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14251860" name="name820269f883a0cfc8b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421469f883a0cf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7905834" name="name610069f883a0d7d0d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288569f883a0d7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6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6207" name="name237569f883a0ddf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069f883a0dd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18312130" name="name669469f883a0e808c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627269f883a0e8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40945045" w:name="__mcenew"/>
            <w:bookmarkEnd w:id="40945045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84625208" name="name750069f883a0f259f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623769f883a0f25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757969f883a0f2c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72703" name="name842869f883a1055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269f883a105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5969f883a1059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3670917" name="name203769f883a110b1f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544769f883a110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9432515" name="name769869f883a119231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698869f883a119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41937" name="name257369f883a11ba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169f883a11b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6700838" name="name776569f883a12bd8b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938869f883a12b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87731129" name="name141869f883a1398c5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106369f883a139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59167" name="name223769f883a13e1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369f883a13e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2869f883a13e4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78469f883a13e6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108369f883a13e9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4334331" name="name703069f883a147b82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366169f883a147b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2326168" name="name171969f883a154405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192169f883a154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866169f883a1551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9936194" name="name533469f883a15eb51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274869f883a15e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83921" name="name896369f883a164b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569f883a164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950869f883a1650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6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23269f883a165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6469f883a165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1387" name="name698069f883a16c2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769f883a16c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88869f883a16c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97876851" name="name202269f883a17751a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552869f883a177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3661616" name="name732869f883a18042a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571569f883a180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2865333" name="name539569f883a1872f4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126869f883a187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73666" name="name756369f883a18a8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469f883a18a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7469f883a18a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804769f883a18b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27969f883a18b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0286397" name="name155569f883a191c6c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425269f883a191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31064435" name="name830469f883a19d567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474769f883a19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77812" name="name747869f883a1a11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469f883a1a1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34525015" name="name277269f883a1aaf8a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460469f883a1aa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76569f883a1ab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4163874" name="name105469f883a1b60ae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298969f883a1b6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50952703" name="name510469f883a1c1ddb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714969f883a1c1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9469f883a1c2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06569f883a1c2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07096" name="name720369f883a1c75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469f883a1c7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33969f883a1c7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75495760" name="name157869f883a1d1c13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122269f883a1d1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84126" name="name113069f883a1d6a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369f883a1d6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54769f883a1d6e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26393071" name="name616569f883a1e0c98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167669f883a1e0c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1369f883a1e15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0969f883a1e1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6638048" name="name792669f883a1eb9a5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128769f883a1eb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87271989" name="name192069f883a203199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165669f883a203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17708" name="name757269f883a2089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769f883a208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07669f883a208d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22418" name="name461069f883a20cb3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56769f883a20c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6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6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6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75382" name="name546169f883a2105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869f883a210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219585" name="name316269f883a2165f7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197769f883a216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2517417" w:name="__mcenew"/>
            <w:bookmarkEnd w:id="2517417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873473" name="name642969f883a21ff76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76669f883a21f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05225" name="name833569f883a22342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3769f883a223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6696504" name="name638569f883a22a917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22469f883a22a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7742197" name="name810069f883a232a43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93669f883a232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9369f883a232d1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09">
    <w:multiLevelType w:val="hybridMultilevel"/>
    <w:lvl w:ilvl="0" w:tplc="62516165">
      <w:start w:val="1"/>
      <w:numFmt w:val="decimal"/>
      <w:lvlText w:val="%1."/>
      <w:lvlJc w:val="left"/>
      <w:pPr>
        <w:ind w:left="720" w:hanging="360"/>
      </w:pPr>
    </w:lvl>
    <w:lvl w:ilvl="1" w:tplc="62516165" w:tentative="1">
      <w:start w:val="1"/>
      <w:numFmt w:val="lowerLetter"/>
      <w:lvlText w:val="%2."/>
      <w:lvlJc w:val="left"/>
      <w:pPr>
        <w:ind w:left="1440" w:hanging="360"/>
      </w:pPr>
    </w:lvl>
    <w:lvl w:ilvl="2" w:tplc="62516165" w:tentative="1">
      <w:start w:val="1"/>
      <w:numFmt w:val="lowerRoman"/>
      <w:lvlText w:val="%3."/>
      <w:lvlJc w:val="right"/>
      <w:pPr>
        <w:ind w:left="2160" w:hanging="180"/>
      </w:pPr>
    </w:lvl>
    <w:lvl w:ilvl="3" w:tplc="62516165" w:tentative="1">
      <w:start w:val="1"/>
      <w:numFmt w:val="decimal"/>
      <w:lvlText w:val="%4."/>
      <w:lvlJc w:val="left"/>
      <w:pPr>
        <w:ind w:left="2880" w:hanging="360"/>
      </w:pPr>
    </w:lvl>
    <w:lvl w:ilvl="4" w:tplc="62516165" w:tentative="1">
      <w:start w:val="1"/>
      <w:numFmt w:val="lowerLetter"/>
      <w:lvlText w:val="%5."/>
      <w:lvlJc w:val="left"/>
      <w:pPr>
        <w:ind w:left="3600" w:hanging="360"/>
      </w:pPr>
    </w:lvl>
    <w:lvl w:ilvl="5" w:tplc="62516165" w:tentative="1">
      <w:start w:val="1"/>
      <w:numFmt w:val="lowerRoman"/>
      <w:lvlText w:val="%6."/>
      <w:lvlJc w:val="right"/>
      <w:pPr>
        <w:ind w:left="4320" w:hanging="180"/>
      </w:pPr>
    </w:lvl>
    <w:lvl w:ilvl="6" w:tplc="62516165" w:tentative="1">
      <w:start w:val="1"/>
      <w:numFmt w:val="decimal"/>
      <w:lvlText w:val="%7."/>
      <w:lvlJc w:val="left"/>
      <w:pPr>
        <w:ind w:left="5040" w:hanging="360"/>
      </w:pPr>
    </w:lvl>
    <w:lvl w:ilvl="7" w:tplc="62516165" w:tentative="1">
      <w:start w:val="1"/>
      <w:numFmt w:val="lowerLetter"/>
      <w:lvlText w:val="%8."/>
      <w:lvlJc w:val="left"/>
      <w:pPr>
        <w:ind w:left="5760" w:hanging="360"/>
      </w:pPr>
    </w:lvl>
    <w:lvl w:ilvl="8" w:tplc="62516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8">
    <w:multiLevelType w:val="hybridMultilevel"/>
    <w:lvl w:ilvl="0" w:tplc="53439320">
      <w:start w:val="1"/>
      <w:numFmt w:val="decimal"/>
      <w:lvlText w:val="%1."/>
      <w:lvlJc w:val="left"/>
      <w:pPr>
        <w:ind w:left="720" w:hanging="360"/>
      </w:pPr>
    </w:lvl>
    <w:lvl w:ilvl="1" w:tplc="53439320" w:tentative="1">
      <w:start w:val="1"/>
      <w:numFmt w:val="lowerLetter"/>
      <w:lvlText w:val="%2."/>
      <w:lvlJc w:val="left"/>
      <w:pPr>
        <w:ind w:left="1440" w:hanging="360"/>
      </w:pPr>
    </w:lvl>
    <w:lvl w:ilvl="2" w:tplc="53439320" w:tentative="1">
      <w:start w:val="1"/>
      <w:numFmt w:val="lowerRoman"/>
      <w:lvlText w:val="%3."/>
      <w:lvlJc w:val="right"/>
      <w:pPr>
        <w:ind w:left="2160" w:hanging="180"/>
      </w:pPr>
    </w:lvl>
    <w:lvl w:ilvl="3" w:tplc="53439320" w:tentative="1">
      <w:start w:val="1"/>
      <w:numFmt w:val="decimal"/>
      <w:lvlText w:val="%4."/>
      <w:lvlJc w:val="left"/>
      <w:pPr>
        <w:ind w:left="2880" w:hanging="360"/>
      </w:pPr>
    </w:lvl>
    <w:lvl w:ilvl="4" w:tplc="53439320" w:tentative="1">
      <w:start w:val="1"/>
      <w:numFmt w:val="lowerLetter"/>
      <w:lvlText w:val="%5."/>
      <w:lvlJc w:val="left"/>
      <w:pPr>
        <w:ind w:left="3600" w:hanging="360"/>
      </w:pPr>
    </w:lvl>
    <w:lvl w:ilvl="5" w:tplc="53439320" w:tentative="1">
      <w:start w:val="1"/>
      <w:numFmt w:val="lowerRoman"/>
      <w:lvlText w:val="%6."/>
      <w:lvlJc w:val="right"/>
      <w:pPr>
        <w:ind w:left="4320" w:hanging="180"/>
      </w:pPr>
    </w:lvl>
    <w:lvl w:ilvl="6" w:tplc="53439320" w:tentative="1">
      <w:start w:val="1"/>
      <w:numFmt w:val="decimal"/>
      <w:lvlText w:val="%7."/>
      <w:lvlJc w:val="left"/>
      <w:pPr>
        <w:ind w:left="5040" w:hanging="360"/>
      </w:pPr>
    </w:lvl>
    <w:lvl w:ilvl="7" w:tplc="53439320" w:tentative="1">
      <w:start w:val="1"/>
      <w:numFmt w:val="lowerLetter"/>
      <w:lvlText w:val="%8."/>
      <w:lvlJc w:val="left"/>
      <w:pPr>
        <w:ind w:left="5760" w:hanging="360"/>
      </w:pPr>
    </w:lvl>
    <w:lvl w:ilvl="8" w:tplc="53439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7">
    <w:multiLevelType w:val="hybridMultilevel"/>
    <w:lvl w:ilvl="0" w:tplc="39925253">
      <w:start w:val="1"/>
      <w:numFmt w:val="decimal"/>
      <w:lvlText w:val="%1."/>
      <w:lvlJc w:val="left"/>
      <w:pPr>
        <w:ind w:left="720" w:hanging="360"/>
      </w:pPr>
    </w:lvl>
    <w:lvl w:ilvl="1" w:tplc="39925253" w:tentative="1">
      <w:start w:val="1"/>
      <w:numFmt w:val="lowerLetter"/>
      <w:lvlText w:val="%2."/>
      <w:lvlJc w:val="left"/>
      <w:pPr>
        <w:ind w:left="1440" w:hanging="360"/>
      </w:pPr>
    </w:lvl>
    <w:lvl w:ilvl="2" w:tplc="39925253" w:tentative="1">
      <w:start w:val="1"/>
      <w:numFmt w:val="lowerRoman"/>
      <w:lvlText w:val="%3."/>
      <w:lvlJc w:val="right"/>
      <w:pPr>
        <w:ind w:left="2160" w:hanging="180"/>
      </w:pPr>
    </w:lvl>
    <w:lvl w:ilvl="3" w:tplc="39925253" w:tentative="1">
      <w:start w:val="1"/>
      <w:numFmt w:val="decimal"/>
      <w:lvlText w:val="%4."/>
      <w:lvlJc w:val="left"/>
      <w:pPr>
        <w:ind w:left="2880" w:hanging="360"/>
      </w:pPr>
    </w:lvl>
    <w:lvl w:ilvl="4" w:tplc="39925253" w:tentative="1">
      <w:start w:val="1"/>
      <w:numFmt w:val="lowerLetter"/>
      <w:lvlText w:val="%5."/>
      <w:lvlJc w:val="left"/>
      <w:pPr>
        <w:ind w:left="3600" w:hanging="360"/>
      </w:pPr>
    </w:lvl>
    <w:lvl w:ilvl="5" w:tplc="39925253" w:tentative="1">
      <w:start w:val="1"/>
      <w:numFmt w:val="lowerRoman"/>
      <w:lvlText w:val="%6."/>
      <w:lvlJc w:val="right"/>
      <w:pPr>
        <w:ind w:left="4320" w:hanging="180"/>
      </w:pPr>
    </w:lvl>
    <w:lvl w:ilvl="6" w:tplc="39925253" w:tentative="1">
      <w:start w:val="1"/>
      <w:numFmt w:val="decimal"/>
      <w:lvlText w:val="%7."/>
      <w:lvlJc w:val="left"/>
      <w:pPr>
        <w:ind w:left="5040" w:hanging="360"/>
      </w:pPr>
    </w:lvl>
    <w:lvl w:ilvl="7" w:tplc="39925253" w:tentative="1">
      <w:start w:val="1"/>
      <w:numFmt w:val="lowerLetter"/>
      <w:lvlText w:val="%8."/>
      <w:lvlJc w:val="left"/>
      <w:pPr>
        <w:ind w:left="5760" w:hanging="360"/>
      </w:pPr>
    </w:lvl>
    <w:lvl w:ilvl="8" w:tplc="39925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6">
    <w:multiLevelType w:val="hybridMultilevel"/>
    <w:lvl w:ilvl="0" w:tplc="99553696">
      <w:start w:val="1"/>
      <w:numFmt w:val="decimal"/>
      <w:lvlText w:val="%1."/>
      <w:lvlJc w:val="left"/>
      <w:pPr>
        <w:ind w:left="720" w:hanging="360"/>
      </w:pPr>
    </w:lvl>
    <w:lvl w:ilvl="1" w:tplc="99553696" w:tentative="1">
      <w:start w:val="1"/>
      <w:numFmt w:val="lowerLetter"/>
      <w:lvlText w:val="%2."/>
      <w:lvlJc w:val="left"/>
      <w:pPr>
        <w:ind w:left="1440" w:hanging="360"/>
      </w:pPr>
    </w:lvl>
    <w:lvl w:ilvl="2" w:tplc="99553696" w:tentative="1">
      <w:start w:val="1"/>
      <w:numFmt w:val="lowerRoman"/>
      <w:lvlText w:val="%3."/>
      <w:lvlJc w:val="right"/>
      <w:pPr>
        <w:ind w:left="2160" w:hanging="180"/>
      </w:pPr>
    </w:lvl>
    <w:lvl w:ilvl="3" w:tplc="99553696" w:tentative="1">
      <w:start w:val="1"/>
      <w:numFmt w:val="decimal"/>
      <w:lvlText w:val="%4."/>
      <w:lvlJc w:val="left"/>
      <w:pPr>
        <w:ind w:left="2880" w:hanging="360"/>
      </w:pPr>
    </w:lvl>
    <w:lvl w:ilvl="4" w:tplc="99553696" w:tentative="1">
      <w:start w:val="1"/>
      <w:numFmt w:val="lowerLetter"/>
      <w:lvlText w:val="%5."/>
      <w:lvlJc w:val="left"/>
      <w:pPr>
        <w:ind w:left="3600" w:hanging="360"/>
      </w:pPr>
    </w:lvl>
    <w:lvl w:ilvl="5" w:tplc="99553696" w:tentative="1">
      <w:start w:val="1"/>
      <w:numFmt w:val="lowerRoman"/>
      <w:lvlText w:val="%6."/>
      <w:lvlJc w:val="right"/>
      <w:pPr>
        <w:ind w:left="4320" w:hanging="180"/>
      </w:pPr>
    </w:lvl>
    <w:lvl w:ilvl="6" w:tplc="99553696" w:tentative="1">
      <w:start w:val="1"/>
      <w:numFmt w:val="decimal"/>
      <w:lvlText w:val="%7."/>
      <w:lvlJc w:val="left"/>
      <w:pPr>
        <w:ind w:left="5040" w:hanging="360"/>
      </w:pPr>
    </w:lvl>
    <w:lvl w:ilvl="7" w:tplc="99553696" w:tentative="1">
      <w:start w:val="1"/>
      <w:numFmt w:val="lowerLetter"/>
      <w:lvlText w:val="%8."/>
      <w:lvlJc w:val="left"/>
      <w:pPr>
        <w:ind w:left="5760" w:hanging="360"/>
      </w:pPr>
    </w:lvl>
    <w:lvl w:ilvl="8" w:tplc="99553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5">
    <w:multiLevelType w:val="hybridMultilevel"/>
    <w:lvl w:ilvl="0" w:tplc="97061322">
      <w:start w:val="1"/>
      <w:numFmt w:val="decimal"/>
      <w:lvlText w:val="%1."/>
      <w:lvlJc w:val="left"/>
      <w:pPr>
        <w:ind w:left="720" w:hanging="360"/>
      </w:pPr>
    </w:lvl>
    <w:lvl w:ilvl="1" w:tplc="97061322" w:tentative="1">
      <w:start w:val="1"/>
      <w:numFmt w:val="lowerLetter"/>
      <w:lvlText w:val="%2."/>
      <w:lvlJc w:val="left"/>
      <w:pPr>
        <w:ind w:left="1440" w:hanging="360"/>
      </w:pPr>
    </w:lvl>
    <w:lvl w:ilvl="2" w:tplc="97061322" w:tentative="1">
      <w:start w:val="1"/>
      <w:numFmt w:val="lowerRoman"/>
      <w:lvlText w:val="%3."/>
      <w:lvlJc w:val="right"/>
      <w:pPr>
        <w:ind w:left="2160" w:hanging="180"/>
      </w:pPr>
    </w:lvl>
    <w:lvl w:ilvl="3" w:tplc="97061322" w:tentative="1">
      <w:start w:val="1"/>
      <w:numFmt w:val="decimal"/>
      <w:lvlText w:val="%4."/>
      <w:lvlJc w:val="left"/>
      <w:pPr>
        <w:ind w:left="2880" w:hanging="360"/>
      </w:pPr>
    </w:lvl>
    <w:lvl w:ilvl="4" w:tplc="97061322" w:tentative="1">
      <w:start w:val="1"/>
      <w:numFmt w:val="lowerLetter"/>
      <w:lvlText w:val="%5."/>
      <w:lvlJc w:val="left"/>
      <w:pPr>
        <w:ind w:left="3600" w:hanging="360"/>
      </w:pPr>
    </w:lvl>
    <w:lvl w:ilvl="5" w:tplc="97061322" w:tentative="1">
      <w:start w:val="1"/>
      <w:numFmt w:val="lowerRoman"/>
      <w:lvlText w:val="%6."/>
      <w:lvlJc w:val="right"/>
      <w:pPr>
        <w:ind w:left="4320" w:hanging="180"/>
      </w:pPr>
    </w:lvl>
    <w:lvl w:ilvl="6" w:tplc="97061322" w:tentative="1">
      <w:start w:val="1"/>
      <w:numFmt w:val="decimal"/>
      <w:lvlText w:val="%7."/>
      <w:lvlJc w:val="left"/>
      <w:pPr>
        <w:ind w:left="5040" w:hanging="360"/>
      </w:pPr>
    </w:lvl>
    <w:lvl w:ilvl="7" w:tplc="97061322" w:tentative="1">
      <w:start w:val="1"/>
      <w:numFmt w:val="lowerLetter"/>
      <w:lvlText w:val="%8."/>
      <w:lvlJc w:val="left"/>
      <w:pPr>
        <w:ind w:left="5760" w:hanging="360"/>
      </w:pPr>
    </w:lvl>
    <w:lvl w:ilvl="8" w:tplc="97061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4">
    <w:multiLevelType w:val="hybridMultilevel"/>
    <w:lvl w:ilvl="0" w:tplc="62643947">
      <w:start w:val="1"/>
      <w:numFmt w:val="decimal"/>
      <w:lvlText w:val="%1."/>
      <w:lvlJc w:val="left"/>
      <w:pPr>
        <w:ind w:left="720" w:hanging="360"/>
      </w:pPr>
    </w:lvl>
    <w:lvl w:ilvl="1" w:tplc="62643947" w:tentative="1">
      <w:start w:val="1"/>
      <w:numFmt w:val="lowerLetter"/>
      <w:lvlText w:val="%2."/>
      <w:lvlJc w:val="left"/>
      <w:pPr>
        <w:ind w:left="1440" w:hanging="360"/>
      </w:pPr>
    </w:lvl>
    <w:lvl w:ilvl="2" w:tplc="62643947" w:tentative="1">
      <w:start w:val="1"/>
      <w:numFmt w:val="lowerRoman"/>
      <w:lvlText w:val="%3."/>
      <w:lvlJc w:val="right"/>
      <w:pPr>
        <w:ind w:left="2160" w:hanging="180"/>
      </w:pPr>
    </w:lvl>
    <w:lvl w:ilvl="3" w:tplc="62643947" w:tentative="1">
      <w:start w:val="1"/>
      <w:numFmt w:val="decimal"/>
      <w:lvlText w:val="%4."/>
      <w:lvlJc w:val="left"/>
      <w:pPr>
        <w:ind w:left="2880" w:hanging="360"/>
      </w:pPr>
    </w:lvl>
    <w:lvl w:ilvl="4" w:tplc="62643947" w:tentative="1">
      <w:start w:val="1"/>
      <w:numFmt w:val="lowerLetter"/>
      <w:lvlText w:val="%5."/>
      <w:lvlJc w:val="left"/>
      <w:pPr>
        <w:ind w:left="3600" w:hanging="360"/>
      </w:pPr>
    </w:lvl>
    <w:lvl w:ilvl="5" w:tplc="62643947" w:tentative="1">
      <w:start w:val="1"/>
      <w:numFmt w:val="lowerRoman"/>
      <w:lvlText w:val="%6."/>
      <w:lvlJc w:val="right"/>
      <w:pPr>
        <w:ind w:left="4320" w:hanging="180"/>
      </w:pPr>
    </w:lvl>
    <w:lvl w:ilvl="6" w:tplc="62643947" w:tentative="1">
      <w:start w:val="1"/>
      <w:numFmt w:val="decimal"/>
      <w:lvlText w:val="%7."/>
      <w:lvlJc w:val="left"/>
      <w:pPr>
        <w:ind w:left="5040" w:hanging="360"/>
      </w:pPr>
    </w:lvl>
    <w:lvl w:ilvl="7" w:tplc="62643947" w:tentative="1">
      <w:start w:val="1"/>
      <w:numFmt w:val="lowerLetter"/>
      <w:lvlText w:val="%8."/>
      <w:lvlJc w:val="left"/>
      <w:pPr>
        <w:ind w:left="5760" w:hanging="360"/>
      </w:pPr>
    </w:lvl>
    <w:lvl w:ilvl="8" w:tplc="62643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3">
    <w:multiLevelType w:val="hybridMultilevel"/>
    <w:lvl w:ilvl="0" w:tplc="36731136">
      <w:start w:val="1"/>
      <w:numFmt w:val="decimal"/>
      <w:lvlText w:val="%1."/>
      <w:lvlJc w:val="left"/>
      <w:pPr>
        <w:ind w:left="720" w:hanging="360"/>
      </w:pPr>
    </w:lvl>
    <w:lvl w:ilvl="1" w:tplc="36731136" w:tentative="1">
      <w:start w:val="1"/>
      <w:numFmt w:val="lowerLetter"/>
      <w:lvlText w:val="%2."/>
      <w:lvlJc w:val="left"/>
      <w:pPr>
        <w:ind w:left="1440" w:hanging="360"/>
      </w:pPr>
    </w:lvl>
    <w:lvl w:ilvl="2" w:tplc="36731136" w:tentative="1">
      <w:start w:val="1"/>
      <w:numFmt w:val="lowerRoman"/>
      <w:lvlText w:val="%3."/>
      <w:lvlJc w:val="right"/>
      <w:pPr>
        <w:ind w:left="2160" w:hanging="180"/>
      </w:pPr>
    </w:lvl>
    <w:lvl w:ilvl="3" w:tplc="36731136" w:tentative="1">
      <w:start w:val="1"/>
      <w:numFmt w:val="decimal"/>
      <w:lvlText w:val="%4."/>
      <w:lvlJc w:val="left"/>
      <w:pPr>
        <w:ind w:left="2880" w:hanging="360"/>
      </w:pPr>
    </w:lvl>
    <w:lvl w:ilvl="4" w:tplc="36731136" w:tentative="1">
      <w:start w:val="1"/>
      <w:numFmt w:val="lowerLetter"/>
      <w:lvlText w:val="%5."/>
      <w:lvlJc w:val="left"/>
      <w:pPr>
        <w:ind w:left="3600" w:hanging="360"/>
      </w:pPr>
    </w:lvl>
    <w:lvl w:ilvl="5" w:tplc="36731136" w:tentative="1">
      <w:start w:val="1"/>
      <w:numFmt w:val="lowerRoman"/>
      <w:lvlText w:val="%6."/>
      <w:lvlJc w:val="right"/>
      <w:pPr>
        <w:ind w:left="4320" w:hanging="180"/>
      </w:pPr>
    </w:lvl>
    <w:lvl w:ilvl="6" w:tplc="36731136" w:tentative="1">
      <w:start w:val="1"/>
      <w:numFmt w:val="decimal"/>
      <w:lvlText w:val="%7."/>
      <w:lvlJc w:val="left"/>
      <w:pPr>
        <w:ind w:left="5040" w:hanging="360"/>
      </w:pPr>
    </w:lvl>
    <w:lvl w:ilvl="7" w:tplc="36731136" w:tentative="1">
      <w:start w:val="1"/>
      <w:numFmt w:val="lowerLetter"/>
      <w:lvlText w:val="%8."/>
      <w:lvlJc w:val="left"/>
      <w:pPr>
        <w:ind w:left="5760" w:hanging="360"/>
      </w:pPr>
    </w:lvl>
    <w:lvl w:ilvl="8" w:tplc="36731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2">
    <w:multiLevelType w:val="hybridMultilevel"/>
    <w:lvl w:ilvl="0" w:tplc="32975851">
      <w:start w:val="1"/>
      <w:numFmt w:val="decimal"/>
      <w:lvlText w:val="%1."/>
      <w:lvlJc w:val="left"/>
      <w:pPr>
        <w:ind w:left="720" w:hanging="360"/>
      </w:pPr>
    </w:lvl>
    <w:lvl w:ilvl="1" w:tplc="32975851" w:tentative="1">
      <w:start w:val="1"/>
      <w:numFmt w:val="lowerLetter"/>
      <w:lvlText w:val="%2."/>
      <w:lvlJc w:val="left"/>
      <w:pPr>
        <w:ind w:left="1440" w:hanging="360"/>
      </w:pPr>
    </w:lvl>
    <w:lvl w:ilvl="2" w:tplc="32975851" w:tentative="1">
      <w:start w:val="1"/>
      <w:numFmt w:val="lowerRoman"/>
      <w:lvlText w:val="%3."/>
      <w:lvlJc w:val="right"/>
      <w:pPr>
        <w:ind w:left="2160" w:hanging="180"/>
      </w:pPr>
    </w:lvl>
    <w:lvl w:ilvl="3" w:tplc="32975851" w:tentative="1">
      <w:start w:val="1"/>
      <w:numFmt w:val="decimal"/>
      <w:lvlText w:val="%4."/>
      <w:lvlJc w:val="left"/>
      <w:pPr>
        <w:ind w:left="2880" w:hanging="360"/>
      </w:pPr>
    </w:lvl>
    <w:lvl w:ilvl="4" w:tplc="32975851" w:tentative="1">
      <w:start w:val="1"/>
      <w:numFmt w:val="lowerLetter"/>
      <w:lvlText w:val="%5."/>
      <w:lvlJc w:val="left"/>
      <w:pPr>
        <w:ind w:left="3600" w:hanging="360"/>
      </w:pPr>
    </w:lvl>
    <w:lvl w:ilvl="5" w:tplc="32975851" w:tentative="1">
      <w:start w:val="1"/>
      <w:numFmt w:val="lowerRoman"/>
      <w:lvlText w:val="%6."/>
      <w:lvlJc w:val="right"/>
      <w:pPr>
        <w:ind w:left="4320" w:hanging="180"/>
      </w:pPr>
    </w:lvl>
    <w:lvl w:ilvl="6" w:tplc="32975851" w:tentative="1">
      <w:start w:val="1"/>
      <w:numFmt w:val="decimal"/>
      <w:lvlText w:val="%7."/>
      <w:lvlJc w:val="left"/>
      <w:pPr>
        <w:ind w:left="5040" w:hanging="360"/>
      </w:pPr>
    </w:lvl>
    <w:lvl w:ilvl="7" w:tplc="32975851" w:tentative="1">
      <w:start w:val="1"/>
      <w:numFmt w:val="lowerLetter"/>
      <w:lvlText w:val="%8."/>
      <w:lvlJc w:val="left"/>
      <w:pPr>
        <w:ind w:left="5760" w:hanging="360"/>
      </w:pPr>
    </w:lvl>
    <w:lvl w:ilvl="8" w:tplc="32975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1">
    <w:multiLevelType w:val="hybridMultilevel"/>
    <w:lvl w:ilvl="0" w:tplc="55960444">
      <w:start w:val="1"/>
      <w:numFmt w:val="decimal"/>
      <w:lvlText w:val="%1."/>
      <w:lvlJc w:val="left"/>
      <w:pPr>
        <w:ind w:left="720" w:hanging="360"/>
      </w:pPr>
    </w:lvl>
    <w:lvl w:ilvl="1" w:tplc="55960444" w:tentative="1">
      <w:start w:val="1"/>
      <w:numFmt w:val="lowerLetter"/>
      <w:lvlText w:val="%2."/>
      <w:lvlJc w:val="left"/>
      <w:pPr>
        <w:ind w:left="1440" w:hanging="360"/>
      </w:pPr>
    </w:lvl>
    <w:lvl w:ilvl="2" w:tplc="55960444" w:tentative="1">
      <w:start w:val="1"/>
      <w:numFmt w:val="lowerRoman"/>
      <w:lvlText w:val="%3."/>
      <w:lvlJc w:val="right"/>
      <w:pPr>
        <w:ind w:left="2160" w:hanging="180"/>
      </w:pPr>
    </w:lvl>
    <w:lvl w:ilvl="3" w:tplc="55960444" w:tentative="1">
      <w:start w:val="1"/>
      <w:numFmt w:val="decimal"/>
      <w:lvlText w:val="%4."/>
      <w:lvlJc w:val="left"/>
      <w:pPr>
        <w:ind w:left="2880" w:hanging="360"/>
      </w:pPr>
    </w:lvl>
    <w:lvl w:ilvl="4" w:tplc="55960444" w:tentative="1">
      <w:start w:val="1"/>
      <w:numFmt w:val="lowerLetter"/>
      <w:lvlText w:val="%5."/>
      <w:lvlJc w:val="left"/>
      <w:pPr>
        <w:ind w:left="3600" w:hanging="360"/>
      </w:pPr>
    </w:lvl>
    <w:lvl w:ilvl="5" w:tplc="55960444" w:tentative="1">
      <w:start w:val="1"/>
      <w:numFmt w:val="lowerRoman"/>
      <w:lvlText w:val="%6."/>
      <w:lvlJc w:val="right"/>
      <w:pPr>
        <w:ind w:left="4320" w:hanging="180"/>
      </w:pPr>
    </w:lvl>
    <w:lvl w:ilvl="6" w:tplc="55960444" w:tentative="1">
      <w:start w:val="1"/>
      <w:numFmt w:val="decimal"/>
      <w:lvlText w:val="%7."/>
      <w:lvlJc w:val="left"/>
      <w:pPr>
        <w:ind w:left="5040" w:hanging="360"/>
      </w:pPr>
    </w:lvl>
    <w:lvl w:ilvl="7" w:tplc="55960444" w:tentative="1">
      <w:start w:val="1"/>
      <w:numFmt w:val="lowerLetter"/>
      <w:lvlText w:val="%8."/>
      <w:lvlJc w:val="left"/>
      <w:pPr>
        <w:ind w:left="5760" w:hanging="360"/>
      </w:pPr>
    </w:lvl>
    <w:lvl w:ilvl="8" w:tplc="55960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00">
    <w:multiLevelType w:val="hybridMultilevel"/>
    <w:lvl w:ilvl="0" w:tplc="41031397">
      <w:start w:val="1"/>
      <w:numFmt w:val="decimal"/>
      <w:lvlText w:val="%1."/>
      <w:lvlJc w:val="left"/>
      <w:pPr>
        <w:ind w:left="720" w:hanging="360"/>
      </w:pPr>
    </w:lvl>
    <w:lvl w:ilvl="1" w:tplc="41031397" w:tentative="1">
      <w:start w:val="1"/>
      <w:numFmt w:val="lowerLetter"/>
      <w:lvlText w:val="%2."/>
      <w:lvlJc w:val="left"/>
      <w:pPr>
        <w:ind w:left="1440" w:hanging="360"/>
      </w:pPr>
    </w:lvl>
    <w:lvl w:ilvl="2" w:tplc="41031397" w:tentative="1">
      <w:start w:val="1"/>
      <w:numFmt w:val="lowerRoman"/>
      <w:lvlText w:val="%3."/>
      <w:lvlJc w:val="right"/>
      <w:pPr>
        <w:ind w:left="2160" w:hanging="180"/>
      </w:pPr>
    </w:lvl>
    <w:lvl w:ilvl="3" w:tplc="41031397" w:tentative="1">
      <w:start w:val="1"/>
      <w:numFmt w:val="decimal"/>
      <w:lvlText w:val="%4."/>
      <w:lvlJc w:val="left"/>
      <w:pPr>
        <w:ind w:left="2880" w:hanging="360"/>
      </w:pPr>
    </w:lvl>
    <w:lvl w:ilvl="4" w:tplc="41031397" w:tentative="1">
      <w:start w:val="1"/>
      <w:numFmt w:val="lowerLetter"/>
      <w:lvlText w:val="%5."/>
      <w:lvlJc w:val="left"/>
      <w:pPr>
        <w:ind w:left="3600" w:hanging="360"/>
      </w:pPr>
    </w:lvl>
    <w:lvl w:ilvl="5" w:tplc="41031397" w:tentative="1">
      <w:start w:val="1"/>
      <w:numFmt w:val="lowerRoman"/>
      <w:lvlText w:val="%6."/>
      <w:lvlJc w:val="right"/>
      <w:pPr>
        <w:ind w:left="4320" w:hanging="180"/>
      </w:pPr>
    </w:lvl>
    <w:lvl w:ilvl="6" w:tplc="41031397" w:tentative="1">
      <w:start w:val="1"/>
      <w:numFmt w:val="decimal"/>
      <w:lvlText w:val="%7."/>
      <w:lvlJc w:val="left"/>
      <w:pPr>
        <w:ind w:left="5040" w:hanging="360"/>
      </w:pPr>
    </w:lvl>
    <w:lvl w:ilvl="7" w:tplc="41031397" w:tentative="1">
      <w:start w:val="1"/>
      <w:numFmt w:val="lowerLetter"/>
      <w:lvlText w:val="%8."/>
      <w:lvlJc w:val="left"/>
      <w:pPr>
        <w:ind w:left="5760" w:hanging="360"/>
      </w:pPr>
    </w:lvl>
    <w:lvl w:ilvl="8" w:tplc="4103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9">
    <w:multiLevelType w:val="hybridMultilevel"/>
    <w:lvl w:ilvl="0" w:tplc="78177411">
      <w:start w:val="1"/>
      <w:numFmt w:val="decimal"/>
      <w:lvlText w:val="%1."/>
      <w:lvlJc w:val="left"/>
      <w:pPr>
        <w:ind w:left="720" w:hanging="360"/>
      </w:pPr>
    </w:lvl>
    <w:lvl w:ilvl="1" w:tplc="78177411" w:tentative="1">
      <w:start w:val="1"/>
      <w:numFmt w:val="lowerLetter"/>
      <w:lvlText w:val="%2."/>
      <w:lvlJc w:val="left"/>
      <w:pPr>
        <w:ind w:left="1440" w:hanging="360"/>
      </w:pPr>
    </w:lvl>
    <w:lvl w:ilvl="2" w:tplc="78177411" w:tentative="1">
      <w:start w:val="1"/>
      <w:numFmt w:val="lowerRoman"/>
      <w:lvlText w:val="%3."/>
      <w:lvlJc w:val="right"/>
      <w:pPr>
        <w:ind w:left="2160" w:hanging="180"/>
      </w:pPr>
    </w:lvl>
    <w:lvl w:ilvl="3" w:tplc="78177411" w:tentative="1">
      <w:start w:val="1"/>
      <w:numFmt w:val="decimal"/>
      <w:lvlText w:val="%4."/>
      <w:lvlJc w:val="left"/>
      <w:pPr>
        <w:ind w:left="2880" w:hanging="360"/>
      </w:pPr>
    </w:lvl>
    <w:lvl w:ilvl="4" w:tplc="78177411" w:tentative="1">
      <w:start w:val="1"/>
      <w:numFmt w:val="lowerLetter"/>
      <w:lvlText w:val="%5."/>
      <w:lvlJc w:val="left"/>
      <w:pPr>
        <w:ind w:left="3600" w:hanging="360"/>
      </w:pPr>
    </w:lvl>
    <w:lvl w:ilvl="5" w:tplc="78177411" w:tentative="1">
      <w:start w:val="1"/>
      <w:numFmt w:val="lowerRoman"/>
      <w:lvlText w:val="%6."/>
      <w:lvlJc w:val="right"/>
      <w:pPr>
        <w:ind w:left="4320" w:hanging="180"/>
      </w:pPr>
    </w:lvl>
    <w:lvl w:ilvl="6" w:tplc="78177411" w:tentative="1">
      <w:start w:val="1"/>
      <w:numFmt w:val="decimal"/>
      <w:lvlText w:val="%7."/>
      <w:lvlJc w:val="left"/>
      <w:pPr>
        <w:ind w:left="5040" w:hanging="360"/>
      </w:pPr>
    </w:lvl>
    <w:lvl w:ilvl="7" w:tplc="78177411" w:tentative="1">
      <w:start w:val="1"/>
      <w:numFmt w:val="lowerLetter"/>
      <w:lvlText w:val="%8."/>
      <w:lvlJc w:val="left"/>
      <w:pPr>
        <w:ind w:left="5760" w:hanging="360"/>
      </w:pPr>
    </w:lvl>
    <w:lvl w:ilvl="8" w:tplc="78177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8">
    <w:multiLevelType w:val="hybridMultilevel"/>
    <w:lvl w:ilvl="0" w:tplc="14593024">
      <w:start w:val="1"/>
      <w:numFmt w:val="decimal"/>
      <w:lvlText w:val="%1."/>
      <w:lvlJc w:val="left"/>
      <w:pPr>
        <w:ind w:left="720" w:hanging="360"/>
      </w:pPr>
    </w:lvl>
    <w:lvl w:ilvl="1" w:tplc="14593024" w:tentative="1">
      <w:start w:val="1"/>
      <w:numFmt w:val="lowerLetter"/>
      <w:lvlText w:val="%2."/>
      <w:lvlJc w:val="left"/>
      <w:pPr>
        <w:ind w:left="1440" w:hanging="360"/>
      </w:pPr>
    </w:lvl>
    <w:lvl w:ilvl="2" w:tplc="14593024" w:tentative="1">
      <w:start w:val="1"/>
      <w:numFmt w:val="lowerRoman"/>
      <w:lvlText w:val="%3."/>
      <w:lvlJc w:val="right"/>
      <w:pPr>
        <w:ind w:left="2160" w:hanging="180"/>
      </w:pPr>
    </w:lvl>
    <w:lvl w:ilvl="3" w:tplc="14593024" w:tentative="1">
      <w:start w:val="1"/>
      <w:numFmt w:val="decimal"/>
      <w:lvlText w:val="%4."/>
      <w:lvlJc w:val="left"/>
      <w:pPr>
        <w:ind w:left="2880" w:hanging="360"/>
      </w:pPr>
    </w:lvl>
    <w:lvl w:ilvl="4" w:tplc="14593024" w:tentative="1">
      <w:start w:val="1"/>
      <w:numFmt w:val="lowerLetter"/>
      <w:lvlText w:val="%5."/>
      <w:lvlJc w:val="left"/>
      <w:pPr>
        <w:ind w:left="3600" w:hanging="360"/>
      </w:pPr>
    </w:lvl>
    <w:lvl w:ilvl="5" w:tplc="14593024" w:tentative="1">
      <w:start w:val="1"/>
      <w:numFmt w:val="lowerRoman"/>
      <w:lvlText w:val="%6."/>
      <w:lvlJc w:val="right"/>
      <w:pPr>
        <w:ind w:left="4320" w:hanging="180"/>
      </w:pPr>
    </w:lvl>
    <w:lvl w:ilvl="6" w:tplc="14593024" w:tentative="1">
      <w:start w:val="1"/>
      <w:numFmt w:val="decimal"/>
      <w:lvlText w:val="%7."/>
      <w:lvlJc w:val="left"/>
      <w:pPr>
        <w:ind w:left="5040" w:hanging="360"/>
      </w:pPr>
    </w:lvl>
    <w:lvl w:ilvl="7" w:tplc="14593024" w:tentative="1">
      <w:start w:val="1"/>
      <w:numFmt w:val="lowerLetter"/>
      <w:lvlText w:val="%8."/>
      <w:lvlJc w:val="left"/>
      <w:pPr>
        <w:ind w:left="5760" w:hanging="360"/>
      </w:pPr>
    </w:lvl>
    <w:lvl w:ilvl="8" w:tplc="14593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7">
    <w:multiLevelType w:val="hybridMultilevel"/>
    <w:lvl w:ilvl="0" w:tplc="26492851">
      <w:start w:val="1"/>
      <w:numFmt w:val="decimal"/>
      <w:lvlText w:val="%1."/>
      <w:lvlJc w:val="left"/>
      <w:pPr>
        <w:ind w:left="720" w:hanging="360"/>
      </w:pPr>
    </w:lvl>
    <w:lvl w:ilvl="1" w:tplc="26492851" w:tentative="1">
      <w:start w:val="1"/>
      <w:numFmt w:val="lowerLetter"/>
      <w:lvlText w:val="%2."/>
      <w:lvlJc w:val="left"/>
      <w:pPr>
        <w:ind w:left="1440" w:hanging="360"/>
      </w:pPr>
    </w:lvl>
    <w:lvl w:ilvl="2" w:tplc="26492851" w:tentative="1">
      <w:start w:val="1"/>
      <w:numFmt w:val="lowerRoman"/>
      <w:lvlText w:val="%3."/>
      <w:lvlJc w:val="right"/>
      <w:pPr>
        <w:ind w:left="2160" w:hanging="180"/>
      </w:pPr>
    </w:lvl>
    <w:lvl w:ilvl="3" w:tplc="26492851" w:tentative="1">
      <w:start w:val="1"/>
      <w:numFmt w:val="decimal"/>
      <w:lvlText w:val="%4."/>
      <w:lvlJc w:val="left"/>
      <w:pPr>
        <w:ind w:left="2880" w:hanging="360"/>
      </w:pPr>
    </w:lvl>
    <w:lvl w:ilvl="4" w:tplc="26492851" w:tentative="1">
      <w:start w:val="1"/>
      <w:numFmt w:val="lowerLetter"/>
      <w:lvlText w:val="%5."/>
      <w:lvlJc w:val="left"/>
      <w:pPr>
        <w:ind w:left="3600" w:hanging="360"/>
      </w:pPr>
    </w:lvl>
    <w:lvl w:ilvl="5" w:tplc="26492851" w:tentative="1">
      <w:start w:val="1"/>
      <w:numFmt w:val="lowerRoman"/>
      <w:lvlText w:val="%6."/>
      <w:lvlJc w:val="right"/>
      <w:pPr>
        <w:ind w:left="4320" w:hanging="180"/>
      </w:pPr>
    </w:lvl>
    <w:lvl w:ilvl="6" w:tplc="26492851" w:tentative="1">
      <w:start w:val="1"/>
      <w:numFmt w:val="decimal"/>
      <w:lvlText w:val="%7."/>
      <w:lvlJc w:val="left"/>
      <w:pPr>
        <w:ind w:left="5040" w:hanging="360"/>
      </w:pPr>
    </w:lvl>
    <w:lvl w:ilvl="7" w:tplc="26492851" w:tentative="1">
      <w:start w:val="1"/>
      <w:numFmt w:val="lowerLetter"/>
      <w:lvlText w:val="%8."/>
      <w:lvlJc w:val="left"/>
      <w:pPr>
        <w:ind w:left="5760" w:hanging="360"/>
      </w:pPr>
    </w:lvl>
    <w:lvl w:ilvl="8" w:tplc="26492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6">
    <w:multiLevelType w:val="hybridMultilevel"/>
    <w:lvl w:ilvl="0" w:tplc="93460811">
      <w:start w:val="1"/>
      <w:numFmt w:val="decimal"/>
      <w:lvlText w:val="%1."/>
      <w:lvlJc w:val="left"/>
      <w:pPr>
        <w:ind w:left="720" w:hanging="360"/>
      </w:pPr>
    </w:lvl>
    <w:lvl w:ilvl="1" w:tplc="93460811" w:tentative="1">
      <w:start w:val="1"/>
      <w:numFmt w:val="lowerLetter"/>
      <w:lvlText w:val="%2."/>
      <w:lvlJc w:val="left"/>
      <w:pPr>
        <w:ind w:left="1440" w:hanging="360"/>
      </w:pPr>
    </w:lvl>
    <w:lvl w:ilvl="2" w:tplc="93460811" w:tentative="1">
      <w:start w:val="1"/>
      <w:numFmt w:val="lowerRoman"/>
      <w:lvlText w:val="%3."/>
      <w:lvlJc w:val="right"/>
      <w:pPr>
        <w:ind w:left="2160" w:hanging="180"/>
      </w:pPr>
    </w:lvl>
    <w:lvl w:ilvl="3" w:tplc="93460811" w:tentative="1">
      <w:start w:val="1"/>
      <w:numFmt w:val="decimal"/>
      <w:lvlText w:val="%4."/>
      <w:lvlJc w:val="left"/>
      <w:pPr>
        <w:ind w:left="2880" w:hanging="360"/>
      </w:pPr>
    </w:lvl>
    <w:lvl w:ilvl="4" w:tplc="93460811" w:tentative="1">
      <w:start w:val="1"/>
      <w:numFmt w:val="lowerLetter"/>
      <w:lvlText w:val="%5."/>
      <w:lvlJc w:val="left"/>
      <w:pPr>
        <w:ind w:left="3600" w:hanging="360"/>
      </w:pPr>
    </w:lvl>
    <w:lvl w:ilvl="5" w:tplc="93460811" w:tentative="1">
      <w:start w:val="1"/>
      <w:numFmt w:val="lowerRoman"/>
      <w:lvlText w:val="%6."/>
      <w:lvlJc w:val="right"/>
      <w:pPr>
        <w:ind w:left="4320" w:hanging="180"/>
      </w:pPr>
    </w:lvl>
    <w:lvl w:ilvl="6" w:tplc="93460811" w:tentative="1">
      <w:start w:val="1"/>
      <w:numFmt w:val="decimal"/>
      <w:lvlText w:val="%7."/>
      <w:lvlJc w:val="left"/>
      <w:pPr>
        <w:ind w:left="5040" w:hanging="360"/>
      </w:pPr>
    </w:lvl>
    <w:lvl w:ilvl="7" w:tplc="93460811" w:tentative="1">
      <w:start w:val="1"/>
      <w:numFmt w:val="lowerLetter"/>
      <w:lvlText w:val="%8."/>
      <w:lvlJc w:val="left"/>
      <w:pPr>
        <w:ind w:left="5760" w:hanging="360"/>
      </w:pPr>
    </w:lvl>
    <w:lvl w:ilvl="8" w:tplc="93460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5">
    <w:multiLevelType w:val="hybridMultilevel"/>
    <w:lvl w:ilvl="0" w:tplc="74799621">
      <w:start w:val="1"/>
      <w:numFmt w:val="decimal"/>
      <w:lvlText w:val="%1."/>
      <w:lvlJc w:val="left"/>
      <w:pPr>
        <w:ind w:left="720" w:hanging="360"/>
      </w:pPr>
    </w:lvl>
    <w:lvl w:ilvl="1" w:tplc="74799621" w:tentative="1">
      <w:start w:val="1"/>
      <w:numFmt w:val="lowerLetter"/>
      <w:lvlText w:val="%2."/>
      <w:lvlJc w:val="left"/>
      <w:pPr>
        <w:ind w:left="1440" w:hanging="360"/>
      </w:pPr>
    </w:lvl>
    <w:lvl w:ilvl="2" w:tplc="74799621" w:tentative="1">
      <w:start w:val="1"/>
      <w:numFmt w:val="lowerRoman"/>
      <w:lvlText w:val="%3."/>
      <w:lvlJc w:val="right"/>
      <w:pPr>
        <w:ind w:left="2160" w:hanging="180"/>
      </w:pPr>
    </w:lvl>
    <w:lvl w:ilvl="3" w:tplc="74799621" w:tentative="1">
      <w:start w:val="1"/>
      <w:numFmt w:val="decimal"/>
      <w:lvlText w:val="%4."/>
      <w:lvlJc w:val="left"/>
      <w:pPr>
        <w:ind w:left="2880" w:hanging="360"/>
      </w:pPr>
    </w:lvl>
    <w:lvl w:ilvl="4" w:tplc="74799621" w:tentative="1">
      <w:start w:val="1"/>
      <w:numFmt w:val="lowerLetter"/>
      <w:lvlText w:val="%5."/>
      <w:lvlJc w:val="left"/>
      <w:pPr>
        <w:ind w:left="3600" w:hanging="360"/>
      </w:pPr>
    </w:lvl>
    <w:lvl w:ilvl="5" w:tplc="74799621" w:tentative="1">
      <w:start w:val="1"/>
      <w:numFmt w:val="lowerRoman"/>
      <w:lvlText w:val="%6."/>
      <w:lvlJc w:val="right"/>
      <w:pPr>
        <w:ind w:left="4320" w:hanging="180"/>
      </w:pPr>
    </w:lvl>
    <w:lvl w:ilvl="6" w:tplc="74799621" w:tentative="1">
      <w:start w:val="1"/>
      <w:numFmt w:val="decimal"/>
      <w:lvlText w:val="%7."/>
      <w:lvlJc w:val="left"/>
      <w:pPr>
        <w:ind w:left="5040" w:hanging="360"/>
      </w:pPr>
    </w:lvl>
    <w:lvl w:ilvl="7" w:tplc="74799621" w:tentative="1">
      <w:start w:val="1"/>
      <w:numFmt w:val="lowerLetter"/>
      <w:lvlText w:val="%8."/>
      <w:lvlJc w:val="left"/>
      <w:pPr>
        <w:ind w:left="5760" w:hanging="360"/>
      </w:pPr>
    </w:lvl>
    <w:lvl w:ilvl="8" w:tplc="74799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4">
    <w:multiLevelType w:val="hybridMultilevel"/>
    <w:lvl w:ilvl="0" w:tplc="49659551">
      <w:start w:val="1"/>
      <w:numFmt w:val="decimal"/>
      <w:lvlText w:val="%1."/>
      <w:lvlJc w:val="left"/>
      <w:pPr>
        <w:ind w:left="720" w:hanging="360"/>
      </w:pPr>
    </w:lvl>
    <w:lvl w:ilvl="1" w:tplc="49659551" w:tentative="1">
      <w:start w:val="1"/>
      <w:numFmt w:val="lowerLetter"/>
      <w:lvlText w:val="%2."/>
      <w:lvlJc w:val="left"/>
      <w:pPr>
        <w:ind w:left="1440" w:hanging="360"/>
      </w:pPr>
    </w:lvl>
    <w:lvl w:ilvl="2" w:tplc="49659551" w:tentative="1">
      <w:start w:val="1"/>
      <w:numFmt w:val="lowerRoman"/>
      <w:lvlText w:val="%3."/>
      <w:lvlJc w:val="right"/>
      <w:pPr>
        <w:ind w:left="2160" w:hanging="180"/>
      </w:pPr>
    </w:lvl>
    <w:lvl w:ilvl="3" w:tplc="49659551" w:tentative="1">
      <w:start w:val="1"/>
      <w:numFmt w:val="decimal"/>
      <w:lvlText w:val="%4."/>
      <w:lvlJc w:val="left"/>
      <w:pPr>
        <w:ind w:left="2880" w:hanging="360"/>
      </w:pPr>
    </w:lvl>
    <w:lvl w:ilvl="4" w:tplc="49659551" w:tentative="1">
      <w:start w:val="1"/>
      <w:numFmt w:val="lowerLetter"/>
      <w:lvlText w:val="%5."/>
      <w:lvlJc w:val="left"/>
      <w:pPr>
        <w:ind w:left="3600" w:hanging="360"/>
      </w:pPr>
    </w:lvl>
    <w:lvl w:ilvl="5" w:tplc="49659551" w:tentative="1">
      <w:start w:val="1"/>
      <w:numFmt w:val="lowerRoman"/>
      <w:lvlText w:val="%6."/>
      <w:lvlJc w:val="right"/>
      <w:pPr>
        <w:ind w:left="4320" w:hanging="180"/>
      </w:pPr>
    </w:lvl>
    <w:lvl w:ilvl="6" w:tplc="49659551" w:tentative="1">
      <w:start w:val="1"/>
      <w:numFmt w:val="decimal"/>
      <w:lvlText w:val="%7."/>
      <w:lvlJc w:val="left"/>
      <w:pPr>
        <w:ind w:left="5040" w:hanging="360"/>
      </w:pPr>
    </w:lvl>
    <w:lvl w:ilvl="7" w:tplc="49659551" w:tentative="1">
      <w:start w:val="1"/>
      <w:numFmt w:val="lowerLetter"/>
      <w:lvlText w:val="%8."/>
      <w:lvlJc w:val="left"/>
      <w:pPr>
        <w:ind w:left="5760" w:hanging="360"/>
      </w:pPr>
    </w:lvl>
    <w:lvl w:ilvl="8" w:tplc="49659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3">
    <w:multiLevelType w:val="hybridMultilevel"/>
    <w:lvl w:ilvl="0" w:tplc="51820921">
      <w:start w:val="1"/>
      <w:numFmt w:val="decimal"/>
      <w:lvlText w:val="%1."/>
      <w:lvlJc w:val="left"/>
      <w:pPr>
        <w:ind w:left="720" w:hanging="360"/>
      </w:pPr>
    </w:lvl>
    <w:lvl w:ilvl="1" w:tplc="51820921" w:tentative="1">
      <w:start w:val="1"/>
      <w:numFmt w:val="lowerLetter"/>
      <w:lvlText w:val="%2."/>
      <w:lvlJc w:val="left"/>
      <w:pPr>
        <w:ind w:left="1440" w:hanging="360"/>
      </w:pPr>
    </w:lvl>
    <w:lvl w:ilvl="2" w:tplc="51820921" w:tentative="1">
      <w:start w:val="1"/>
      <w:numFmt w:val="lowerRoman"/>
      <w:lvlText w:val="%3."/>
      <w:lvlJc w:val="right"/>
      <w:pPr>
        <w:ind w:left="2160" w:hanging="180"/>
      </w:pPr>
    </w:lvl>
    <w:lvl w:ilvl="3" w:tplc="51820921" w:tentative="1">
      <w:start w:val="1"/>
      <w:numFmt w:val="decimal"/>
      <w:lvlText w:val="%4."/>
      <w:lvlJc w:val="left"/>
      <w:pPr>
        <w:ind w:left="2880" w:hanging="360"/>
      </w:pPr>
    </w:lvl>
    <w:lvl w:ilvl="4" w:tplc="51820921" w:tentative="1">
      <w:start w:val="1"/>
      <w:numFmt w:val="lowerLetter"/>
      <w:lvlText w:val="%5."/>
      <w:lvlJc w:val="left"/>
      <w:pPr>
        <w:ind w:left="3600" w:hanging="360"/>
      </w:pPr>
    </w:lvl>
    <w:lvl w:ilvl="5" w:tplc="51820921" w:tentative="1">
      <w:start w:val="1"/>
      <w:numFmt w:val="lowerRoman"/>
      <w:lvlText w:val="%6."/>
      <w:lvlJc w:val="right"/>
      <w:pPr>
        <w:ind w:left="4320" w:hanging="180"/>
      </w:pPr>
    </w:lvl>
    <w:lvl w:ilvl="6" w:tplc="51820921" w:tentative="1">
      <w:start w:val="1"/>
      <w:numFmt w:val="decimal"/>
      <w:lvlText w:val="%7."/>
      <w:lvlJc w:val="left"/>
      <w:pPr>
        <w:ind w:left="5040" w:hanging="360"/>
      </w:pPr>
    </w:lvl>
    <w:lvl w:ilvl="7" w:tplc="51820921" w:tentative="1">
      <w:start w:val="1"/>
      <w:numFmt w:val="lowerLetter"/>
      <w:lvlText w:val="%8."/>
      <w:lvlJc w:val="left"/>
      <w:pPr>
        <w:ind w:left="5760" w:hanging="360"/>
      </w:pPr>
    </w:lvl>
    <w:lvl w:ilvl="8" w:tplc="51820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2">
    <w:multiLevelType w:val="hybridMultilevel"/>
    <w:lvl w:ilvl="0" w:tplc="98659314">
      <w:start w:val="1"/>
      <w:numFmt w:val="decimal"/>
      <w:lvlText w:val="%1."/>
      <w:lvlJc w:val="left"/>
      <w:pPr>
        <w:ind w:left="720" w:hanging="360"/>
      </w:pPr>
    </w:lvl>
    <w:lvl w:ilvl="1" w:tplc="98659314" w:tentative="1">
      <w:start w:val="1"/>
      <w:numFmt w:val="lowerLetter"/>
      <w:lvlText w:val="%2."/>
      <w:lvlJc w:val="left"/>
      <w:pPr>
        <w:ind w:left="1440" w:hanging="360"/>
      </w:pPr>
    </w:lvl>
    <w:lvl w:ilvl="2" w:tplc="98659314" w:tentative="1">
      <w:start w:val="1"/>
      <w:numFmt w:val="lowerRoman"/>
      <w:lvlText w:val="%3."/>
      <w:lvlJc w:val="right"/>
      <w:pPr>
        <w:ind w:left="2160" w:hanging="180"/>
      </w:pPr>
    </w:lvl>
    <w:lvl w:ilvl="3" w:tplc="98659314" w:tentative="1">
      <w:start w:val="1"/>
      <w:numFmt w:val="decimal"/>
      <w:lvlText w:val="%4."/>
      <w:lvlJc w:val="left"/>
      <w:pPr>
        <w:ind w:left="2880" w:hanging="360"/>
      </w:pPr>
    </w:lvl>
    <w:lvl w:ilvl="4" w:tplc="98659314" w:tentative="1">
      <w:start w:val="1"/>
      <w:numFmt w:val="lowerLetter"/>
      <w:lvlText w:val="%5."/>
      <w:lvlJc w:val="left"/>
      <w:pPr>
        <w:ind w:left="3600" w:hanging="360"/>
      </w:pPr>
    </w:lvl>
    <w:lvl w:ilvl="5" w:tplc="98659314" w:tentative="1">
      <w:start w:val="1"/>
      <w:numFmt w:val="lowerRoman"/>
      <w:lvlText w:val="%6."/>
      <w:lvlJc w:val="right"/>
      <w:pPr>
        <w:ind w:left="4320" w:hanging="180"/>
      </w:pPr>
    </w:lvl>
    <w:lvl w:ilvl="6" w:tplc="98659314" w:tentative="1">
      <w:start w:val="1"/>
      <w:numFmt w:val="decimal"/>
      <w:lvlText w:val="%7."/>
      <w:lvlJc w:val="left"/>
      <w:pPr>
        <w:ind w:left="5040" w:hanging="360"/>
      </w:pPr>
    </w:lvl>
    <w:lvl w:ilvl="7" w:tplc="98659314" w:tentative="1">
      <w:start w:val="1"/>
      <w:numFmt w:val="lowerLetter"/>
      <w:lvlText w:val="%8."/>
      <w:lvlJc w:val="left"/>
      <w:pPr>
        <w:ind w:left="5760" w:hanging="360"/>
      </w:pPr>
    </w:lvl>
    <w:lvl w:ilvl="8" w:tplc="98659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1">
    <w:multiLevelType w:val="hybridMultilevel"/>
    <w:lvl w:ilvl="0" w:tplc="55444518">
      <w:start w:val="1"/>
      <w:numFmt w:val="decimal"/>
      <w:lvlText w:val="%1."/>
      <w:lvlJc w:val="left"/>
      <w:pPr>
        <w:ind w:left="720" w:hanging="360"/>
      </w:pPr>
    </w:lvl>
    <w:lvl w:ilvl="1" w:tplc="55444518" w:tentative="1">
      <w:start w:val="1"/>
      <w:numFmt w:val="lowerLetter"/>
      <w:lvlText w:val="%2."/>
      <w:lvlJc w:val="left"/>
      <w:pPr>
        <w:ind w:left="1440" w:hanging="360"/>
      </w:pPr>
    </w:lvl>
    <w:lvl w:ilvl="2" w:tplc="55444518" w:tentative="1">
      <w:start w:val="1"/>
      <w:numFmt w:val="lowerRoman"/>
      <w:lvlText w:val="%3."/>
      <w:lvlJc w:val="right"/>
      <w:pPr>
        <w:ind w:left="2160" w:hanging="180"/>
      </w:pPr>
    </w:lvl>
    <w:lvl w:ilvl="3" w:tplc="55444518" w:tentative="1">
      <w:start w:val="1"/>
      <w:numFmt w:val="decimal"/>
      <w:lvlText w:val="%4."/>
      <w:lvlJc w:val="left"/>
      <w:pPr>
        <w:ind w:left="2880" w:hanging="360"/>
      </w:pPr>
    </w:lvl>
    <w:lvl w:ilvl="4" w:tplc="55444518" w:tentative="1">
      <w:start w:val="1"/>
      <w:numFmt w:val="lowerLetter"/>
      <w:lvlText w:val="%5."/>
      <w:lvlJc w:val="left"/>
      <w:pPr>
        <w:ind w:left="3600" w:hanging="360"/>
      </w:pPr>
    </w:lvl>
    <w:lvl w:ilvl="5" w:tplc="55444518" w:tentative="1">
      <w:start w:val="1"/>
      <w:numFmt w:val="lowerRoman"/>
      <w:lvlText w:val="%6."/>
      <w:lvlJc w:val="right"/>
      <w:pPr>
        <w:ind w:left="4320" w:hanging="180"/>
      </w:pPr>
    </w:lvl>
    <w:lvl w:ilvl="6" w:tplc="55444518" w:tentative="1">
      <w:start w:val="1"/>
      <w:numFmt w:val="decimal"/>
      <w:lvlText w:val="%7."/>
      <w:lvlJc w:val="left"/>
      <w:pPr>
        <w:ind w:left="5040" w:hanging="360"/>
      </w:pPr>
    </w:lvl>
    <w:lvl w:ilvl="7" w:tplc="55444518" w:tentative="1">
      <w:start w:val="1"/>
      <w:numFmt w:val="lowerLetter"/>
      <w:lvlText w:val="%8."/>
      <w:lvlJc w:val="left"/>
      <w:pPr>
        <w:ind w:left="5760" w:hanging="360"/>
      </w:pPr>
    </w:lvl>
    <w:lvl w:ilvl="8" w:tplc="55444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90">
    <w:multiLevelType w:val="hybridMultilevel"/>
    <w:lvl w:ilvl="0" w:tplc="70061038">
      <w:start w:val="1"/>
      <w:numFmt w:val="decimal"/>
      <w:lvlText w:val="%1."/>
      <w:lvlJc w:val="left"/>
      <w:pPr>
        <w:ind w:left="720" w:hanging="360"/>
      </w:pPr>
    </w:lvl>
    <w:lvl w:ilvl="1" w:tplc="70061038" w:tentative="1">
      <w:start w:val="1"/>
      <w:numFmt w:val="lowerLetter"/>
      <w:lvlText w:val="%2."/>
      <w:lvlJc w:val="left"/>
      <w:pPr>
        <w:ind w:left="1440" w:hanging="360"/>
      </w:pPr>
    </w:lvl>
    <w:lvl w:ilvl="2" w:tplc="70061038" w:tentative="1">
      <w:start w:val="1"/>
      <w:numFmt w:val="lowerRoman"/>
      <w:lvlText w:val="%3."/>
      <w:lvlJc w:val="right"/>
      <w:pPr>
        <w:ind w:left="2160" w:hanging="180"/>
      </w:pPr>
    </w:lvl>
    <w:lvl w:ilvl="3" w:tplc="70061038" w:tentative="1">
      <w:start w:val="1"/>
      <w:numFmt w:val="decimal"/>
      <w:lvlText w:val="%4."/>
      <w:lvlJc w:val="left"/>
      <w:pPr>
        <w:ind w:left="2880" w:hanging="360"/>
      </w:pPr>
    </w:lvl>
    <w:lvl w:ilvl="4" w:tplc="70061038" w:tentative="1">
      <w:start w:val="1"/>
      <w:numFmt w:val="lowerLetter"/>
      <w:lvlText w:val="%5."/>
      <w:lvlJc w:val="left"/>
      <w:pPr>
        <w:ind w:left="3600" w:hanging="360"/>
      </w:pPr>
    </w:lvl>
    <w:lvl w:ilvl="5" w:tplc="70061038" w:tentative="1">
      <w:start w:val="1"/>
      <w:numFmt w:val="lowerRoman"/>
      <w:lvlText w:val="%6."/>
      <w:lvlJc w:val="right"/>
      <w:pPr>
        <w:ind w:left="4320" w:hanging="180"/>
      </w:pPr>
    </w:lvl>
    <w:lvl w:ilvl="6" w:tplc="70061038" w:tentative="1">
      <w:start w:val="1"/>
      <w:numFmt w:val="decimal"/>
      <w:lvlText w:val="%7."/>
      <w:lvlJc w:val="left"/>
      <w:pPr>
        <w:ind w:left="5040" w:hanging="360"/>
      </w:pPr>
    </w:lvl>
    <w:lvl w:ilvl="7" w:tplc="70061038" w:tentative="1">
      <w:start w:val="1"/>
      <w:numFmt w:val="lowerLetter"/>
      <w:lvlText w:val="%8."/>
      <w:lvlJc w:val="left"/>
      <w:pPr>
        <w:ind w:left="5760" w:hanging="360"/>
      </w:pPr>
    </w:lvl>
    <w:lvl w:ilvl="8" w:tplc="70061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9">
    <w:multiLevelType w:val="hybridMultilevel"/>
    <w:lvl w:ilvl="0" w:tplc="53310201">
      <w:start w:val="1"/>
      <w:numFmt w:val="decimal"/>
      <w:lvlText w:val="%1."/>
      <w:lvlJc w:val="left"/>
      <w:pPr>
        <w:ind w:left="720" w:hanging="360"/>
      </w:pPr>
    </w:lvl>
    <w:lvl w:ilvl="1" w:tplc="53310201" w:tentative="1">
      <w:start w:val="1"/>
      <w:numFmt w:val="lowerLetter"/>
      <w:lvlText w:val="%2."/>
      <w:lvlJc w:val="left"/>
      <w:pPr>
        <w:ind w:left="1440" w:hanging="360"/>
      </w:pPr>
    </w:lvl>
    <w:lvl w:ilvl="2" w:tplc="53310201" w:tentative="1">
      <w:start w:val="1"/>
      <w:numFmt w:val="lowerRoman"/>
      <w:lvlText w:val="%3."/>
      <w:lvlJc w:val="right"/>
      <w:pPr>
        <w:ind w:left="2160" w:hanging="180"/>
      </w:pPr>
    </w:lvl>
    <w:lvl w:ilvl="3" w:tplc="53310201" w:tentative="1">
      <w:start w:val="1"/>
      <w:numFmt w:val="decimal"/>
      <w:lvlText w:val="%4."/>
      <w:lvlJc w:val="left"/>
      <w:pPr>
        <w:ind w:left="2880" w:hanging="360"/>
      </w:pPr>
    </w:lvl>
    <w:lvl w:ilvl="4" w:tplc="53310201" w:tentative="1">
      <w:start w:val="1"/>
      <w:numFmt w:val="lowerLetter"/>
      <w:lvlText w:val="%5."/>
      <w:lvlJc w:val="left"/>
      <w:pPr>
        <w:ind w:left="3600" w:hanging="360"/>
      </w:pPr>
    </w:lvl>
    <w:lvl w:ilvl="5" w:tplc="53310201" w:tentative="1">
      <w:start w:val="1"/>
      <w:numFmt w:val="lowerRoman"/>
      <w:lvlText w:val="%6."/>
      <w:lvlJc w:val="right"/>
      <w:pPr>
        <w:ind w:left="4320" w:hanging="180"/>
      </w:pPr>
    </w:lvl>
    <w:lvl w:ilvl="6" w:tplc="53310201" w:tentative="1">
      <w:start w:val="1"/>
      <w:numFmt w:val="decimal"/>
      <w:lvlText w:val="%7."/>
      <w:lvlJc w:val="left"/>
      <w:pPr>
        <w:ind w:left="5040" w:hanging="360"/>
      </w:pPr>
    </w:lvl>
    <w:lvl w:ilvl="7" w:tplc="53310201" w:tentative="1">
      <w:start w:val="1"/>
      <w:numFmt w:val="lowerLetter"/>
      <w:lvlText w:val="%8."/>
      <w:lvlJc w:val="left"/>
      <w:pPr>
        <w:ind w:left="5760" w:hanging="360"/>
      </w:pPr>
    </w:lvl>
    <w:lvl w:ilvl="8" w:tplc="53310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8">
    <w:multiLevelType w:val="hybridMultilevel"/>
    <w:lvl w:ilvl="0" w:tplc="72041434">
      <w:start w:val="1"/>
      <w:numFmt w:val="decimal"/>
      <w:lvlText w:val="%1."/>
      <w:lvlJc w:val="left"/>
      <w:pPr>
        <w:ind w:left="720" w:hanging="360"/>
      </w:pPr>
    </w:lvl>
    <w:lvl w:ilvl="1" w:tplc="72041434" w:tentative="1">
      <w:start w:val="1"/>
      <w:numFmt w:val="lowerLetter"/>
      <w:lvlText w:val="%2."/>
      <w:lvlJc w:val="left"/>
      <w:pPr>
        <w:ind w:left="1440" w:hanging="360"/>
      </w:pPr>
    </w:lvl>
    <w:lvl w:ilvl="2" w:tplc="72041434" w:tentative="1">
      <w:start w:val="1"/>
      <w:numFmt w:val="lowerRoman"/>
      <w:lvlText w:val="%3."/>
      <w:lvlJc w:val="right"/>
      <w:pPr>
        <w:ind w:left="2160" w:hanging="180"/>
      </w:pPr>
    </w:lvl>
    <w:lvl w:ilvl="3" w:tplc="72041434" w:tentative="1">
      <w:start w:val="1"/>
      <w:numFmt w:val="decimal"/>
      <w:lvlText w:val="%4."/>
      <w:lvlJc w:val="left"/>
      <w:pPr>
        <w:ind w:left="2880" w:hanging="360"/>
      </w:pPr>
    </w:lvl>
    <w:lvl w:ilvl="4" w:tplc="72041434" w:tentative="1">
      <w:start w:val="1"/>
      <w:numFmt w:val="lowerLetter"/>
      <w:lvlText w:val="%5."/>
      <w:lvlJc w:val="left"/>
      <w:pPr>
        <w:ind w:left="3600" w:hanging="360"/>
      </w:pPr>
    </w:lvl>
    <w:lvl w:ilvl="5" w:tplc="72041434" w:tentative="1">
      <w:start w:val="1"/>
      <w:numFmt w:val="lowerRoman"/>
      <w:lvlText w:val="%6."/>
      <w:lvlJc w:val="right"/>
      <w:pPr>
        <w:ind w:left="4320" w:hanging="180"/>
      </w:pPr>
    </w:lvl>
    <w:lvl w:ilvl="6" w:tplc="72041434" w:tentative="1">
      <w:start w:val="1"/>
      <w:numFmt w:val="decimal"/>
      <w:lvlText w:val="%7."/>
      <w:lvlJc w:val="left"/>
      <w:pPr>
        <w:ind w:left="5040" w:hanging="360"/>
      </w:pPr>
    </w:lvl>
    <w:lvl w:ilvl="7" w:tplc="72041434" w:tentative="1">
      <w:start w:val="1"/>
      <w:numFmt w:val="lowerLetter"/>
      <w:lvlText w:val="%8."/>
      <w:lvlJc w:val="left"/>
      <w:pPr>
        <w:ind w:left="5760" w:hanging="360"/>
      </w:pPr>
    </w:lvl>
    <w:lvl w:ilvl="8" w:tplc="72041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7">
    <w:multiLevelType w:val="hybridMultilevel"/>
    <w:lvl w:ilvl="0" w:tplc="75337325">
      <w:start w:val="1"/>
      <w:numFmt w:val="decimal"/>
      <w:lvlText w:val="%1."/>
      <w:lvlJc w:val="left"/>
      <w:pPr>
        <w:ind w:left="720" w:hanging="360"/>
      </w:pPr>
    </w:lvl>
    <w:lvl w:ilvl="1" w:tplc="75337325" w:tentative="1">
      <w:start w:val="1"/>
      <w:numFmt w:val="lowerLetter"/>
      <w:lvlText w:val="%2."/>
      <w:lvlJc w:val="left"/>
      <w:pPr>
        <w:ind w:left="1440" w:hanging="360"/>
      </w:pPr>
    </w:lvl>
    <w:lvl w:ilvl="2" w:tplc="75337325" w:tentative="1">
      <w:start w:val="1"/>
      <w:numFmt w:val="lowerRoman"/>
      <w:lvlText w:val="%3."/>
      <w:lvlJc w:val="right"/>
      <w:pPr>
        <w:ind w:left="2160" w:hanging="180"/>
      </w:pPr>
    </w:lvl>
    <w:lvl w:ilvl="3" w:tplc="75337325" w:tentative="1">
      <w:start w:val="1"/>
      <w:numFmt w:val="decimal"/>
      <w:lvlText w:val="%4."/>
      <w:lvlJc w:val="left"/>
      <w:pPr>
        <w:ind w:left="2880" w:hanging="360"/>
      </w:pPr>
    </w:lvl>
    <w:lvl w:ilvl="4" w:tplc="75337325" w:tentative="1">
      <w:start w:val="1"/>
      <w:numFmt w:val="lowerLetter"/>
      <w:lvlText w:val="%5."/>
      <w:lvlJc w:val="left"/>
      <w:pPr>
        <w:ind w:left="3600" w:hanging="360"/>
      </w:pPr>
    </w:lvl>
    <w:lvl w:ilvl="5" w:tplc="75337325" w:tentative="1">
      <w:start w:val="1"/>
      <w:numFmt w:val="lowerRoman"/>
      <w:lvlText w:val="%6."/>
      <w:lvlJc w:val="right"/>
      <w:pPr>
        <w:ind w:left="4320" w:hanging="180"/>
      </w:pPr>
    </w:lvl>
    <w:lvl w:ilvl="6" w:tplc="75337325" w:tentative="1">
      <w:start w:val="1"/>
      <w:numFmt w:val="decimal"/>
      <w:lvlText w:val="%7."/>
      <w:lvlJc w:val="left"/>
      <w:pPr>
        <w:ind w:left="5040" w:hanging="360"/>
      </w:pPr>
    </w:lvl>
    <w:lvl w:ilvl="7" w:tplc="75337325" w:tentative="1">
      <w:start w:val="1"/>
      <w:numFmt w:val="lowerLetter"/>
      <w:lvlText w:val="%8."/>
      <w:lvlJc w:val="left"/>
      <w:pPr>
        <w:ind w:left="5760" w:hanging="360"/>
      </w:pPr>
    </w:lvl>
    <w:lvl w:ilvl="8" w:tplc="75337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6">
    <w:multiLevelType w:val="hybridMultilevel"/>
    <w:lvl w:ilvl="0" w:tplc="67896878">
      <w:start w:val="1"/>
      <w:numFmt w:val="decimal"/>
      <w:lvlText w:val="%1."/>
      <w:lvlJc w:val="left"/>
      <w:pPr>
        <w:ind w:left="720" w:hanging="360"/>
      </w:pPr>
    </w:lvl>
    <w:lvl w:ilvl="1" w:tplc="67896878" w:tentative="1">
      <w:start w:val="1"/>
      <w:numFmt w:val="lowerLetter"/>
      <w:lvlText w:val="%2."/>
      <w:lvlJc w:val="left"/>
      <w:pPr>
        <w:ind w:left="1440" w:hanging="360"/>
      </w:pPr>
    </w:lvl>
    <w:lvl w:ilvl="2" w:tplc="67896878" w:tentative="1">
      <w:start w:val="1"/>
      <w:numFmt w:val="lowerRoman"/>
      <w:lvlText w:val="%3."/>
      <w:lvlJc w:val="right"/>
      <w:pPr>
        <w:ind w:left="2160" w:hanging="180"/>
      </w:pPr>
    </w:lvl>
    <w:lvl w:ilvl="3" w:tplc="67896878" w:tentative="1">
      <w:start w:val="1"/>
      <w:numFmt w:val="decimal"/>
      <w:lvlText w:val="%4."/>
      <w:lvlJc w:val="left"/>
      <w:pPr>
        <w:ind w:left="2880" w:hanging="360"/>
      </w:pPr>
    </w:lvl>
    <w:lvl w:ilvl="4" w:tplc="67896878" w:tentative="1">
      <w:start w:val="1"/>
      <w:numFmt w:val="lowerLetter"/>
      <w:lvlText w:val="%5."/>
      <w:lvlJc w:val="left"/>
      <w:pPr>
        <w:ind w:left="3600" w:hanging="360"/>
      </w:pPr>
    </w:lvl>
    <w:lvl w:ilvl="5" w:tplc="67896878" w:tentative="1">
      <w:start w:val="1"/>
      <w:numFmt w:val="lowerRoman"/>
      <w:lvlText w:val="%6."/>
      <w:lvlJc w:val="right"/>
      <w:pPr>
        <w:ind w:left="4320" w:hanging="180"/>
      </w:pPr>
    </w:lvl>
    <w:lvl w:ilvl="6" w:tplc="67896878" w:tentative="1">
      <w:start w:val="1"/>
      <w:numFmt w:val="decimal"/>
      <w:lvlText w:val="%7."/>
      <w:lvlJc w:val="left"/>
      <w:pPr>
        <w:ind w:left="5040" w:hanging="360"/>
      </w:pPr>
    </w:lvl>
    <w:lvl w:ilvl="7" w:tplc="67896878" w:tentative="1">
      <w:start w:val="1"/>
      <w:numFmt w:val="lowerLetter"/>
      <w:lvlText w:val="%8."/>
      <w:lvlJc w:val="left"/>
      <w:pPr>
        <w:ind w:left="5760" w:hanging="360"/>
      </w:pPr>
    </w:lvl>
    <w:lvl w:ilvl="8" w:tplc="67896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5">
    <w:multiLevelType w:val="hybridMultilevel"/>
    <w:lvl w:ilvl="0" w:tplc="46717030">
      <w:start w:val="1"/>
      <w:numFmt w:val="decimal"/>
      <w:lvlText w:val="%1."/>
      <w:lvlJc w:val="left"/>
      <w:pPr>
        <w:ind w:left="720" w:hanging="360"/>
      </w:pPr>
    </w:lvl>
    <w:lvl w:ilvl="1" w:tplc="46717030" w:tentative="1">
      <w:start w:val="1"/>
      <w:numFmt w:val="lowerLetter"/>
      <w:lvlText w:val="%2."/>
      <w:lvlJc w:val="left"/>
      <w:pPr>
        <w:ind w:left="1440" w:hanging="360"/>
      </w:pPr>
    </w:lvl>
    <w:lvl w:ilvl="2" w:tplc="46717030" w:tentative="1">
      <w:start w:val="1"/>
      <w:numFmt w:val="lowerRoman"/>
      <w:lvlText w:val="%3."/>
      <w:lvlJc w:val="right"/>
      <w:pPr>
        <w:ind w:left="2160" w:hanging="180"/>
      </w:pPr>
    </w:lvl>
    <w:lvl w:ilvl="3" w:tplc="46717030" w:tentative="1">
      <w:start w:val="1"/>
      <w:numFmt w:val="decimal"/>
      <w:lvlText w:val="%4."/>
      <w:lvlJc w:val="left"/>
      <w:pPr>
        <w:ind w:left="2880" w:hanging="360"/>
      </w:pPr>
    </w:lvl>
    <w:lvl w:ilvl="4" w:tplc="46717030" w:tentative="1">
      <w:start w:val="1"/>
      <w:numFmt w:val="lowerLetter"/>
      <w:lvlText w:val="%5."/>
      <w:lvlJc w:val="left"/>
      <w:pPr>
        <w:ind w:left="3600" w:hanging="360"/>
      </w:pPr>
    </w:lvl>
    <w:lvl w:ilvl="5" w:tplc="46717030" w:tentative="1">
      <w:start w:val="1"/>
      <w:numFmt w:val="lowerRoman"/>
      <w:lvlText w:val="%6."/>
      <w:lvlJc w:val="right"/>
      <w:pPr>
        <w:ind w:left="4320" w:hanging="180"/>
      </w:pPr>
    </w:lvl>
    <w:lvl w:ilvl="6" w:tplc="46717030" w:tentative="1">
      <w:start w:val="1"/>
      <w:numFmt w:val="decimal"/>
      <w:lvlText w:val="%7."/>
      <w:lvlJc w:val="left"/>
      <w:pPr>
        <w:ind w:left="5040" w:hanging="360"/>
      </w:pPr>
    </w:lvl>
    <w:lvl w:ilvl="7" w:tplc="46717030" w:tentative="1">
      <w:start w:val="1"/>
      <w:numFmt w:val="lowerLetter"/>
      <w:lvlText w:val="%8."/>
      <w:lvlJc w:val="left"/>
      <w:pPr>
        <w:ind w:left="5760" w:hanging="360"/>
      </w:pPr>
    </w:lvl>
    <w:lvl w:ilvl="8" w:tplc="46717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4">
    <w:multiLevelType w:val="hybridMultilevel"/>
    <w:lvl w:ilvl="0" w:tplc="28685788">
      <w:start w:val="1"/>
      <w:numFmt w:val="decimal"/>
      <w:lvlText w:val="%1."/>
      <w:lvlJc w:val="left"/>
      <w:pPr>
        <w:ind w:left="720" w:hanging="360"/>
      </w:pPr>
    </w:lvl>
    <w:lvl w:ilvl="1" w:tplc="28685788" w:tentative="1">
      <w:start w:val="1"/>
      <w:numFmt w:val="lowerLetter"/>
      <w:lvlText w:val="%2."/>
      <w:lvlJc w:val="left"/>
      <w:pPr>
        <w:ind w:left="1440" w:hanging="360"/>
      </w:pPr>
    </w:lvl>
    <w:lvl w:ilvl="2" w:tplc="28685788" w:tentative="1">
      <w:start w:val="1"/>
      <w:numFmt w:val="lowerRoman"/>
      <w:lvlText w:val="%3."/>
      <w:lvlJc w:val="right"/>
      <w:pPr>
        <w:ind w:left="2160" w:hanging="180"/>
      </w:pPr>
    </w:lvl>
    <w:lvl w:ilvl="3" w:tplc="28685788" w:tentative="1">
      <w:start w:val="1"/>
      <w:numFmt w:val="decimal"/>
      <w:lvlText w:val="%4."/>
      <w:lvlJc w:val="left"/>
      <w:pPr>
        <w:ind w:left="2880" w:hanging="360"/>
      </w:pPr>
    </w:lvl>
    <w:lvl w:ilvl="4" w:tplc="28685788" w:tentative="1">
      <w:start w:val="1"/>
      <w:numFmt w:val="lowerLetter"/>
      <w:lvlText w:val="%5."/>
      <w:lvlJc w:val="left"/>
      <w:pPr>
        <w:ind w:left="3600" w:hanging="360"/>
      </w:pPr>
    </w:lvl>
    <w:lvl w:ilvl="5" w:tplc="28685788" w:tentative="1">
      <w:start w:val="1"/>
      <w:numFmt w:val="lowerRoman"/>
      <w:lvlText w:val="%6."/>
      <w:lvlJc w:val="right"/>
      <w:pPr>
        <w:ind w:left="4320" w:hanging="180"/>
      </w:pPr>
    </w:lvl>
    <w:lvl w:ilvl="6" w:tplc="28685788" w:tentative="1">
      <w:start w:val="1"/>
      <w:numFmt w:val="decimal"/>
      <w:lvlText w:val="%7."/>
      <w:lvlJc w:val="left"/>
      <w:pPr>
        <w:ind w:left="5040" w:hanging="360"/>
      </w:pPr>
    </w:lvl>
    <w:lvl w:ilvl="7" w:tplc="28685788" w:tentative="1">
      <w:start w:val="1"/>
      <w:numFmt w:val="lowerLetter"/>
      <w:lvlText w:val="%8."/>
      <w:lvlJc w:val="left"/>
      <w:pPr>
        <w:ind w:left="5760" w:hanging="360"/>
      </w:pPr>
    </w:lvl>
    <w:lvl w:ilvl="8" w:tplc="28685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3">
    <w:multiLevelType w:val="hybridMultilevel"/>
    <w:lvl w:ilvl="0" w:tplc="31518608">
      <w:start w:val="1"/>
      <w:numFmt w:val="decimal"/>
      <w:lvlText w:val="%1."/>
      <w:lvlJc w:val="left"/>
      <w:pPr>
        <w:ind w:left="720" w:hanging="360"/>
      </w:pPr>
    </w:lvl>
    <w:lvl w:ilvl="1" w:tplc="31518608" w:tentative="1">
      <w:start w:val="1"/>
      <w:numFmt w:val="lowerLetter"/>
      <w:lvlText w:val="%2."/>
      <w:lvlJc w:val="left"/>
      <w:pPr>
        <w:ind w:left="1440" w:hanging="360"/>
      </w:pPr>
    </w:lvl>
    <w:lvl w:ilvl="2" w:tplc="31518608" w:tentative="1">
      <w:start w:val="1"/>
      <w:numFmt w:val="lowerRoman"/>
      <w:lvlText w:val="%3."/>
      <w:lvlJc w:val="right"/>
      <w:pPr>
        <w:ind w:left="2160" w:hanging="180"/>
      </w:pPr>
    </w:lvl>
    <w:lvl w:ilvl="3" w:tplc="31518608" w:tentative="1">
      <w:start w:val="1"/>
      <w:numFmt w:val="decimal"/>
      <w:lvlText w:val="%4."/>
      <w:lvlJc w:val="left"/>
      <w:pPr>
        <w:ind w:left="2880" w:hanging="360"/>
      </w:pPr>
    </w:lvl>
    <w:lvl w:ilvl="4" w:tplc="31518608" w:tentative="1">
      <w:start w:val="1"/>
      <w:numFmt w:val="lowerLetter"/>
      <w:lvlText w:val="%5."/>
      <w:lvlJc w:val="left"/>
      <w:pPr>
        <w:ind w:left="3600" w:hanging="360"/>
      </w:pPr>
    </w:lvl>
    <w:lvl w:ilvl="5" w:tplc="31518608" w:tentative="1">
      <w:start w:val="1"/>
      <w:numFmt w:val="lowerRoman"/>
      <w:lvlText w:val="%6."/>
      <w:lvlJc w:val="right"/>
      <w:pPr>
        <w:ind w:left="4320" w:hanging="180"/>
      </w:pPr>
    </w:lvl>
    <w:lvl w:ilvl="6" w:tplc="31518608" w:tentative="1">
      <w:start w:val="1"/>
      <w:numFmt w:val="decimal"/>
      <w:lvlText w:val="%7."/>
      <w:lvlJc w:val="left"/>
      <w:pPr>
        <w:ind w:left="5040" w:hanging="360"/>
      </w:pPr>
    </w:lvl>
    <w:lvl w:ilvl="7" w:tplc="31518608" w:tentative="1">
      <w:start w:val="1"/>
      <w:numFmt w:val="lowerLetter"/>
      <w:lvlText w:val="%8."/>
      <w:lvlJc w:val="left"/>
      <w:pPr>
        <w:ind w:left="5760" w:hanging="360"/>
      </w:pPr>
    </w:lvl>
    <w:lvl w:ilvl="8" w:tplc="31518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2">
    <w:multiLevelType w:val="hybridMultilevel"/>
    <w:lvl w:ilvl="0" w:tplc="69650078">
      <w:start w:val="1"/>
      <w:numFmt w:val="decimal"/>
      <w:lvlText w:val="%1."/>
      <w:lvlJc w:val="left"/>
      <w:pPr>
        <w:ind w:left="720" w:hanging="360"/>
      </w:pPr>
    </w:lvl>
    <w:lvl w:ilvl="1" w:tplc="69650078" w:tentative="1">
      <w:start w:val="1"/>
      <w:numFmt w:val="lowerLetter"/>
      <w:lvlText w:val="%2."/>
      <w:lvlJc w:val="left"/>
      <w:pPr>
        <w:ind w:left="1440" w:hanging="360"/>
      </w:pPr>
    </w:lvl>
    <w:lvl w:ilvl="2" w:tplc="69650078" w:tentative="1">
      <w:start w:val="1"/>
      <w:numFmt w:val="lowerRoman"/>
      <w:lvlText w:val="%3."/>
      <w:lvlJc w:val="right"/>
      <w:pPr>
        <w:ind w:left="2160" w:hanging="180"/>
      </w:pPr>
    </w:lvl>
    <w:lvl w:ilvl="3" w:tplc="69650078" w:tentative="1">
      <w:start w:val="1"/>
      <w:numFmt w:val="decimal"/>
      <w:lvlText w:val="%4."/>
      <w:lvlJc w:val="left"/>
      <w:pPr>
        <w:ind w:left="2880" w:hanging="360"/>
      </w:pPr>
    </w:lvl>
    <w:lvl w:ilvl="4" w:tplc="69650078" w:tentative="1">
      <w:start w:val="1"/>
      <w:numFmt w:val="lowerLetter"/>
      <w:lvlText w:val="%5."/>
      <w:lvlJc w:val="left"/>
      <w:pPr>
        <w:ind w:left="3600" w:hanging="360"/>
      </w:pPr>
    </w:lvl>
    <w:lvl w:ilvl="5" w:tplc="69650078" w:tentative="1">
      <w:start w:val="1"/>
      <w:numFmt w:val="lowerRoman"/>
      <w:lvlText w:val="%6."/>
      <w:lvlJc w:val="right"/>
      <w:pPr>
        <w:ind w:left="4320" w:hanging="180"/>
      </w:pPr>
    </w:lvl>
    <w:lvl w:ilvl="6" w:tplc="69650078" w:tentative="1">
      <w:start w:val="1"/>
      <w:numFmt w:val="decimal"/>
      <w:lvlText w:val="%7."/>
      <w:lvlJc w:val="left"/>
      <w:pPr>
        <w:ind w:left="5040" w:hanging="360"/>
      </w:pPr>
    </w:lvl>
    <w:lvl w:ilvl="7" w:tplc="69650078" w:tentative="1">
      <w:start w:val="1"/>
      <w:numFmt w:val="lowerLetter"/>
      <w:lvlText w:val="%8."/>
      <w:lvlJc w:val="left"/>
      <w:pPr>
        <w:ind w:left="5760" w:hanging="360"/>
      </w:pPr>
    </w:lvl>
    <w:lvl w:ilvl="8" w:tplc="69650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1">
    <w:multiLevelType w:val="hybridMultilevel"/>
    <w:lvl w:ilvl="0" w:tplc="41408153">
      <w:start w:val="1"/>
      <w:numFmt w:val="decimal"/>
      <w:lvlText w:val="%1."/>
      <w:lvlJc w:val="left"/>
      <w:pPr>
        <w:ind w:left="720" w:hanging="360"/>
      </w:pPr>
    </w:lvl>
    <w:lvl w:ilvl="1" w:tplc="41408153" w:tentative="1">
      <w:start w:val="1"/>
      <w:numFmt w:val="lowerLetter"/>
      <w:lvlText w:val="%2."/>
      <w:lvlJc w:val="left"/>
      <w:pPr>
        <w:ind w:left="1440" w:hanging="360"/>
      </w:pPr>
    </w:lvl>
    <w:lvl w:ilvl="2" w:tplc="41408153" w:tentative="1">
      <w:start w:val="1"/>
      <w:numFmt w:val="lowerRoman"/>
      <w:lvlText w:val="%3."/>
      <w:lvlJc w:val="right"/>
      <w:pPr>
        <w:ind w:left="2160" w:hanging="180"/>
      </w:pPr>
    </w:lvl>
    <w:lvl w:ilvl="3" w:tplc="41408153" w:tentative="1">
      <w:start w:val="1"/>
      <w:numFmt w:val="decimal"/>
      <w:lvlText w:val="%4."/>
      <w:lvlJc w:val="left"/>
      <w:pPr>
        <w:ind w:left="2880" w:hanging="360"/>
      </w:pPr>
    </w:lvl>
    <w:lvl w:ilvl="4" w:tplc="41408153" w:tentative="1">
      <w:start w:val="1"/>
      <w:numFmt w:val="lowerLetter"/>
      <w:lvlText w:val="%5."/>
      <w:lvlJc w:val="left"/>
      <w:pPr>
        <w:ind w:left="3600" w:hanging="360"/>
      </w:pPr>
    </w:lvl>
    <w:lvl w:ilvl="5" w:tplc="41408153" w:tentative="1">
      <w:start w:val="1"/>
      <w:numFmt w:val="lowerRoman"/>
      <w:lvlText w:val="%6."/>
      <w:lvlJc w:val="right"/>
      <w:pPr>
        <w:ind w:left="4320" w:hanging="180"/>
      </w:pPr>
    </w:lvl>
    <w:lvl w:ilvl="6" w:tplc="41408153" w:tentative="1">
      <w:start w:val="1"/>
      <w:numFmt w:val="decimal"/>
      <w:lvlText w:val="%7."/>
      <w:lvlJc w:val="left"/>
      <w:pPr>
        <w:ind w:left="5040" w:hanging="360"/>
      </w:pPr>
    </w:lvl>
    <w:lvl w:ilvl="7" w:tplc="41408153" w:tentative="1">
      <w:start w:val="1"/>
      <w:numFmt w:val="lowerLetter"/>
      <w:lvlText w:val="%8."/>
      <w:lvlJc w:val="left"/>
      <w:pPr>
        <w:ind w:left="5760" w:hanging="360"/>
      </w:pPr>
    </w:lvl>
    <w:lvl w:ilvl="8" w:tplc="41408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80">
    <w:multiLevelType w:val="hybridMultilevel"/>
    <w:lvl w:ilvl="0" w:tplc="87409171">
      <w:start w:val="1"/>
      <w:numFmt w:val="decimal"/>
      <w:lvlText w:val="%1."/>
      <w:lvlJc w:val="left"/>
      <w:pPr>
        <w:ind w:left="720" w:hanging="360"/>
      </w:pPr>
    </w:lvl>
    <w:lvl w:ilvl="1" w:tplc="87409171" w:tentative="1">
      <w:start w:val="1"/>
      <w:numFmt w:val="lowerLetter"/>
      <w:lvlText w:val="%2."/>
      <w:lvlJc w:val="left"/>
      <w:pPr>
        <w:ind w:left="1440" w:hanging="360"/>
      </w:pPr>
    </w:lvl>
    <w:lvl w:ilvl="2" w:tplc="87409171" w:tentative="1">
      <w:start w:val="1"/>
      <w:numFmt w:val="lowerRoman"/>
      <w:lvlText w:val="%3."/>
      <w:lvlJc w:val="right"/>
      <w:pPr>
        <w:ind w:left="2160" w:hanging="180"/>
      </w:pPr>
    </w:lvl>
    <w:lvl w:ilvl="3" w:tplc="87409171" w:tentative="1">
      <w:start w:val="1"/>
      <w:numFmt w:val="decimal"/>
      <w:lvlText w:val="%4."/>
      <w:lvlJc w:val="left"/>
      <w:pPr>
        <w:ind w:left="2880" w:hanging="360"/>
      </w:pPr>
    </w:lvl>
    <w:lvl w:ilvl="4" w:tplc="87409171" w:tentative="1">
      <w:start w:val="1"/>
      <w:numFmt w:val="lowerLetter"/>
      <w:lvlText w:val="%5."/>
      <w:lvlJc w:val="left"/>
      <w:pPr>
        <w:ind w:left="3600" w:hanging="360"/>
      </w:pPr>
    </w:lvl>
    <w:lvl w:ilvl="5" w:tplc="87409171" w:tentative="1">
      <w:start w:val="1"/>
      <w:numFmt w:val="lowerRoman"/>
      <w:lvlText w:val="%6."/>
      <w:lvlJc w:val="right"/>
      <w:pPr>
        <w:ind w:left="4320" w:hanging="180"/>
      </w:pPr>
    </w:lvl>
    <w:lvl w:ilvl="6" w:tplc="87409171" w:tentative="1">
      <w:start w:val="1"/>
      <w:numFmt w:val="decimal"/>
      <w:lvlText w:val="%7."/>
      <w:lvlJc w:val="left"/>
      <w:pPr>
        <w:ind w:left="5040" w:hanging="360"/>
      </w:pPr>
    </w:lvl>
    <w:lvl w:ilvl="7" w:tplc="87409171" w:tentative="1">
      <w:start w:val="1"/>
      <w:numFmt w:val="lowerLetter"/>
      <w:lvlText w:val="%8."/>
      <w:lvlJc w:val="left"/>
      <w:pPr>
        <w:ind w:left="5760" w:hanging="360"/>
      </w:pPr>
    </w:lvl>
    <w:lvl w:ilvl="8" w:tplc="87409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9">
    <w:multiLevelType w:val="hybridMultilevel"/>
    <w:lvl w:ilvl="0" w:tplc="17871448">
      <w:start w:val="1"/>
      <w:numFmt w:val="decimal"/>
      <w:lvlText w:val="%1."/>
      <w:lvlJc w:val="left"/>
      <w:pPr>
        <w:ind w:left="720" w:hanging="360"/>
      </w:pPr>
    </w:lvl>
    <w:lvl w:ilvl="1" w:tplc="17871448" w:tentative="1">
      <w:start w:val="1"/>
      <w:numFmt w:val="lowerLetter"/>
      <w:lvlText w:val="%2."/>
      <w:lvlJc w:val="left"/>
      <w:pPr>
        <w:ind w:left="1440" w:hanging="360"/>
      </w:pPr>
    </w:lvl>
    <w:lvl w:ilvl="2" w:tplc="17871448" w:tentative="1">
      <w:start w:val="1"/>
      <w:numFmt w:val="lowerRoman"/>
      <w:lvlText w:val="%3."/>
      <w:lvlJc w:val="right"/>
      <w:pPr>
        <w:ind w:left="2160" w:hanging="180"/>
      </w:pPr>
    </w:lvl>
    <w:lvl w:ilvl="3" w:tplc="17871448" w:tentative="1">
      <w:start w:val="1"/>
      <w:numFmt w:val="decimal"/>
      <w:lvlText w:val="%4."/>
      <w:lvlJc w:val="left"/>
      <w:pPr>
        <w:ind w:left="2880" w:hanging="360"/>
      </w:pPr>
    </w:lvl>
    <w:lvl w:ilvl="4" w:tplc="17871448" w:tentative="1">
      <w:start w:val="1"/>
      <w:numFmt w:val="lowerLetter"/>
      <w:lvlText w:val="%5."/>
      <w:lvlJc w:val="left"/>
      <w:pPr>
        <w:ind w:left="3600" w:hanging="360"/>
      </w:pPr>
    </w:lvl>
    <w:lvl w:ilvl="5" w:tplc="17871448" w:tentative="1">
      <w:start w:val="1"/>
      <w:numFmt w:val="lowerRoman"/>
      <w:lvlText w:val="%6."/>
      <w:lvlJc w:val="right"/>
      <w:pPr>
        <w:ind w:left="4320" w:hanging="180"/>
      </w:pPr>
    </w:lvl>
    <w:lvl w:ilvl="6" w:tplc="17871448" w:tentative="1">
      <w:start w:val="1"/>
      <w:numFmt w:val="decimal"/>
      <w:lvlText w:val="%7."/>
      <w:lvlJc w:val="left"/>
      <w:pPr>
        <w:ind w:left="5040" w:hanging="360"/>
      </w:pPr>
    </w:lvl>
    <w:lvl w:ilvl="7" w:tplc="17871448" w:tentative="1">
      <w:start w:val="1"/>
      <w:numFmt w:val="lowerLetter"/>
      <w:lvlText w:val="%8."/>
      <w:lvlJc w:val="left"/>
      <w:pPr>
        <w:ind w:left="5760" w:hanging="360"/>
      </w:pPr>
    </w:lvl>
    <w:lvl w:ilvl="8" w:tplc="17871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8">
    <w:multiLevelType w:val="hybridMultilevel"/>
    <w:lvl w:ilvl="0" w:tplc="99138329">
      <w:start w:val="1"/>
      <w:numFmt w:val="decimal"/>
      <w:lvlText w:val="%1."/>
      <w:lvlJc w:val="left"/>
      <w:pPr>
        <w:ind w:left="720" w:hanging="360"/>
      </w:pPr>
    </w:lvl>
    <w:lvl w:ilvl="1" w:tplc="99138329" w:tentative="1">
      <w:start w:val="1"/>
      <w:numFmt w:val="lowerLetter"/>
      <w:lvlText w:val="%2."/>
      <w:lvlJc w:val="left"/>
      <w:pPr>
        <w:ind w:left="1440" w:hanging="360"/>
      </w:pPr>
    </w:lvl>
    <w:lvl w:ilvl="2" w:tplc="99138329" w:tentative="1">
      <w:start w:val="1"/>
      <w:numFmt w:val="lowerRoman"/>
      <w:lvlText w:val="%3."/>
      <w:lvlJc w:val="right"/>
      <w:pPr>
        <w:ind w:left="2160" w:hanging="180"/>
      </w:pPr>
    </w:lvl>
    <w:lvl w:ilvl="3" w:tplc="99138329" w:tentative="1">
      <w:start w:val="1"/>
      <w:numFmt w:val="decimal"/>
      <w:lvlText w:val="%4."/>
      <w:lvlJc w:val="left"/>
      <w:pPr>
        <w:ind w:left="2880" w:hanging="360"/>
      </w:pPr>
    </w:lvl>
    <w:lvl w:ilvl="4" w:tplc="99138329" w:tentative="1">
      <w:start w:val="1"/>
      <w:numFmt w:val="lowerLetter"/>
      <w:lvlText w:val="%5."/>
      <w:lvlJc w:val="left"/>
      <w:pPr>
        <w:ind w:left="3600" w:hanging="360"/>
      </w:pPr>
    </w:lvl>
    <w:lvl w:ilvl="5" w:tplc="99138329" w:tentative="1">
      <w:start w:val="1"/>
      <w:numFmt w:val="lowerRoman"/>
      <w:lvlText w:val="%6."/>
      <w:lvlJc w:val="right"/>
      <w:pPr>
        <w:ind w:left="4320" w:hanging="180"/>
      </w:pPr>
    </w:lvl>
    <w:lvl w:ilvl="6" w:tplc="99138329" w:tentative="1">
      <w:start w:val="1"/>
      <w:numFmt w:val="decimal"/>
      <w:lvlText w:val="%7."/>
      <w:lvlJc w:val="left"/>
      <w:pPr>
        <w:ind w:left="5040" w:hanging="360"/>
      </w:pPr>
    </w:lvl>
    <w:lvl w:ilvl="7" w:tplc="99138329" w:tentative="1">
      <w:start w:val="1"/>
      <w:numFmt w:val="lowerLetter"/>
      <w:lvlText w:val="%8."/>
      <w:lvlJc w:val="left"/>
      <w:pPr>
        <w:ind w:left="5760" w:hanging="360"/>
      </w:pPr>
    </w:lvl>
    <w:lvl w:ilvl="8" w:tplc="99138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7">
    <w:multiLevelType w:val="hybridMultilevel"/>
    <w:lvl w:ilvl="0" w:tplc="41837127">
      <w:start w:val="1"/>
      <w:numFmt w:val="decimal"/>
      <w:lvlText w:val="%1."/>
      <w:lvlJc w:val="left"/>
      <w:pPr>
        <w:ind w:left="720" w:hanging="360"/>
      </w:pPr>
    </w:lvl>
    <w:lvl w:ilvl="1" w:tplc="41837127" w:tentative="1">
      <w:start w:val="1"/>
      <w:numFmt w:val="lowerLetter"/>
      <w:lvlText w:val="%2."/>
      <w:lvlJc w:val="left"/>
      <w:pPr>
        <w:ind w:left="1440" w:hanging="360"/>
      </w:pPr>
    </w:lvl>
    <w:lvl w:ilvl="2" w:tplc="41837127" w:tentative="1">
      <w:start w:val="1"/>
      <w:numFmt w:val="lowerRoman"/>
      <w:lvlText w:val="%3."/>
      <w:lvlJc w:val="right"/>
      <w:pPr>
        <w:ind w:left="2160" w:hanging="180"/>
      </w:pPr>
    </w:lvl>
    <w:lvl w:ilvl="3" w:tplc="41837127" w:tentative="1">
      <w:start w:val="1"/>
      <w:numFmt w:val="decimal"/>
      <w:lvlText w:val="%4."/>
      <w:lvlJc w:val="left"/>
      <w:pPr>
        <w:ind w:left="2880" w:hanging="360"/>
      </w:pPr>
    </w:lvl>
    <w:lvl w:ilvl="4" w:tplc="41837127" w:tentative="1">
      <w:start w:val="1"/>
      <w:numFmt w:val="lowerLetter"/>
      <w:lvlText w:val="%5."/>
      <w:lvlJc w:val="left"/>
      <w:pPr>
        <w:ind w:left="3600" w:hanging="360"/>
      </w:pPr>
    </w:lvl>
    <w:lvl w:ilvl="5" w:tplc="41837127" w:tentative="1">
      <w:start w:val="1"/>
      <w:numFmt w:val="lowerRoman"/>
      <w:lvlText w:val="%6."/>
      <w:lvlJc w:val="right"/>
      <w:pPr>
        <w:ind w:left="4320" w:hanging="180"/>
      </w:pPr>
    </w:lvl>
    <w:lvl w:ilvl="6" w:tplc="41837127" w:tentative="1">
      <w:start w:val="1"/>
      <w:numFmt w:val="decimal"/>
      <w:lvlText w:val="%7."/>
      <w:lvlJc w:val="left"/>
      <w:pPr>
        <w:ind w:left="5040" w:hanging="360"/>
      </w:pPr>
    </w:lvl>
    <w:lvl w:ilvl="7" w:tplc="41837127" w:tentative="1">
      <w:start w:val="1"/>
      <w:numFmt w:val="lowerLetter"/>
      <w:lvlText w:val="%8."/>
      <w:lvlJc w:val="left"/>
      <w:pPr>
        <w:ind w:left="5760" w:hanging="360"/>
      </w:pPr>
    </w:lvl>
    <w:lvl w:ilvl="8" w:tplc="41837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6">
    <w:multiLevelType w:val="hybridMultilevel"/>
    <w:lvl w:ilvl="0" w:tplc="31502965">
      <w:start w:val="1"/>
      <w:numFmt w:val="decimal"/>
      <w:lvlText w:val="%1."/>
      <w:lvlJc w:val="left"/>
      <w:pPr>
        <w:ind w:left="720" w:hanging="360"/>
      </w:pPr>
    </w:lvl>
    <w:lvl w:ilvl="1" w:tplc="31502965" w:tentative="1">
      <w:start w:val="1"/>
      <w:numFmt w:val="lowerLetter"/>
      <w:lvlText w:val="%2."/>
      <w:lvlJc w:val="left"/>
      <w:pPr>
        <w:ind w:left="1440" w:hanging="360"/>
      </w:pPr>
    </w:lvl>
    <w:lvl w:ilvl="2" w:tplc="31502965" w:tentative="1">
      <w:start w:val="1"/>
      <w:numFmt w:val="lowerRoman"/>
      <w:lvlText w:val="%3."/>
      <w:lvlJc w:val="right"/>
      <w:pPr>
        <w:ind w:left="2160" w:hanging="180"/>
      </w:pPr>
    </w:lvl>
    <w:lvl w:ilvl="3" w:tplc="31502965" w:tentative="1">
      <w:start w:val="1"/>
      <w:numFmt w:val="decimal"/>
      <w:lvlText w:val="%4."/>
      <w:lvlJc w:val="left"/>
      <w:pPr>
        <w:ind w:left="2880" w:hanging="360"/>
      </w:pPr>
    </w:lvl>
    <w:lvl w:ilvl="4" w:tplc="31502965" w:tentative="1">
      <w:start w:val="1"/>
      <w:numFmt w:val="lowerLetter"/>
      <w:lvlText w:val="%5."/>
      <w:lvlJc w:val="left"/>
      <w:pPr>
        <w:ind w:left="3600" w:hanging="360"/>
      </w:pPr>
    </w:lvl>
    <w:lvl w:ilvl="5" w:tplc="31502965" w:tentative="1">
      <w:start w:val="1"/>
      <w:numFmt w:val="lowerRoman"/>
      <w:lvlText w:val="%6."/>
      <w:lvlJc w:val="right"/>
      <w:pPr>
        <w:ind w:left="4320" w:hanging="180"/>
      </w:pPr>
    </w:lvl>
    <w:lvl w:ilvl="6" w:tplc="31502965" w:tentative="1">
      <w:start w:val="1"/>
      <w:numFmt w:val="decimal"/>
      <w:lvlText w:val="%7."/>
      <w:lvlJc w:val="left"/>
      <w:pPr>
        <w:ind w:left="5040" w:hanging="360"/>
      </w:pPr>
    </w:lvl>
    <w:lvl w:ilvl="7" w:tplc="31502965" w:tentative="1">
      <w:start w:val="1"/>
      <w:numFmt w:val="lowerLetter"/>
      <w:lvlText w:val="%8."/>
      <w:lvlJc w:val="left"/>
      <w:pPr>
        <w:ind w:left="5760" w:hanging="360"/>
      </w:pPr>
    </w:lvl>
    <w:lvl w:ilvl="8" w:tplc="31502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5">
    <w:multiLevelType w:val="hybridMultilevel"/>
    <w:lvl w:ilvl="0" w:tplc="97642030">
      <w:start w:val="1"/>
      <w:numFmt w:val="decimal"/>
      <w:lvlText w:val="%1."/>
      <w:lvlJc w:val="left"/>
      <w:pPr>
        <w:ind w:left="720" w:hanging="360"/>
      </w:pPr>
    </w:lvl>
    <w:lvl w:ilvl="1" w:tplc="97642030" w:tentative="1">
      <w:start w:val="1"/>
      <w:numFmt w:val="lowerLetter"/>
      <w:lvlText w:val="%2."/>
      <w:lvlJc w:val="left"/>
      <w:pPr>
        <w:ind w:left="1440" w:hanging="360"/>
      </w:pPr>
    </w:lvl>
    <w:lvl w:ilvl="2" w:tplc="97642030" w:tentative="1">
      <w:start w:val="1"/>
      <w:numFmt w:val="lowerRoman"/>
      <w:lvlText w:val="%3."/>
      <w:lvlJc w:val="right"/>
      <w:pPr>
        <w:ind w:left="2160" w:hanging="180"/>
      </w:pPr>
    </w:lvl>
    <w:lvl w:ilvl="3" w:tplc="97642030" w:tentative="1">
      <w:start w:val="1"/>
      <w:numFmt w:val="decimal"/>
      <w:lvlText w:val="%4."/>
      <w:lvlJc w:val="left"/>
      <w:pPr>
        <w:ind w:left="2880" w:hanging="360"/>
      </w:pPr>
    </w:lvl>
    <w:lvl w:ilvl="4" w:tplc="97642030" w:tentative="1">
      <w:start w:val="1"/>
      <w:numFmt w:val="lowerLetter"/>
      <w:lvlText w:val="%5."/>
      <w:lvlJc w:val="left"/>
      <w:pPr>
        <w:ind w:left="3600" w:hanging="360"/>
      </w:pPr>
    </w:lvl>
    <w:lvl w:ilvl="5" w:tplc="97642030" w:tentative="1">
      <w:start w:val="1"/>
      <w:numFmt w:val="lowerRoman"/>
      <w:lvlText w:val="%6."/>
      <w:lvlJc w:val="right"/>
      <w:pPr>
        <w:ind w:left="4320" w:hanging="180"/>
      </w:pPr>
    </w:lvl>
    <w:lvl w:ilvl="6" w:tplc="97642030" w:tentative="1">
      <w:start w:val="1"/>
      <w:numFmt w:val="decimal"/>
      <w:lvlText w:val="%7."/>
      <w:lvlJc w:val="left"/>
      <w:pPr>
        <w:ind w:left="5040" w:hanging="360"/>
      </w:pPr>
    </w:lvl>
    <w:lvl w:ilvl="7" w:tplc="97642030" w:tentative="1">
      <w:start w:val="1"/>
      <w:numFmt w:val="lowerLetter"/>
      <w:lvlText w:val="%8."/>
      <w:lvlJc w:val="left"/>
      <w:pPr>
        <w:ind w:left="5760" w:hanging="360"/>
      </w:pPr>
    </w:lvl>
    <w:lvl w:ilvl="8" w:tplc="97642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4">
    <w:multiLevelType w:val="hybridMultilevel"/>
    <w:lvl w:ilvl="0" w:tplc="43152023">
      <w:start w:val="1"/>
      <w:numFmt w:val="decimal"/>
      <w:lvlText w:val="%1."/>
      <w:lvlJc w:val="left"/>
      <w:pPr>
        <w:ind w:left="720" w:hanging="360"/>
      </w:pPr>
    </w:lvl>
    <w:lvl w:ilvl="1" w:tplc="43152023" w:tentative="1">
      <w:start w:val="1"/>
      <w:numFmt w:val="lowerLetter"/>
      <w:lvlText w:val="%2."/>
      <w:lvlJc w:val="left"/>
      <w:pPr>
        <w:ind w:left="1440" w:hanging="360"/>
      </w:pPr>
    </w:lvl>
    <w:lvl w:ilvl="2" w:tplc="43152023" w:tentative="1">
      <w:start w:val="1"/>
      <w:numFmt w:val="lowerRoman"/>
      <w:lvlText w:val="%3."/>
      <w:lvlJc w:val="right"/>
      <w:pPr>
        <w:ind w:left="2160" w:hanging="180"/>
      </w:pPr>
    </w:lvl>
    <w:lvl w:ilvl="3" w:tplc="43152023" w:tentative="1">
      <w:start w:val="1"/>
      <w:numFmt w:val="decimal"/>
      <w:lvlText w:val="%4."/>
      <w:lvlJc w:val="left"/>
      <w:pPr>
        <w:ind w:left="2880" w:hanging="360"/>
      </w:pPr>
    </w:lvl>
    <w:lvl w:ilvl="4" w:tplc="43152023" w:tentative="1">
      <w:start w:val="1"/>
      <w:numFmt w:val="lowerLetter"/>
      <w:lvlText w:val="%5."/>
      <w:lvlJc w:val="left"/>
      <w:pPr>
        <w:ind w:left="3600" w:hanging="360"/>
      </w:pPr>
    </w:lvl>
    <w:lvl w:ilvl="5" w:tplc="43152023" w:tentative="1">
      <w:start w:val="1"/>
      <w:numFmt w:val="lowerRoman"/>
      <w:lvlText w:val="%6."/>
      <w:lvlJc w:val="right"/>
      <w:pPr>
        <w:ind w:left="4320" w:hanging="180"/>
      </w:pPr>
    </w:lvl>
    <w:lvl w:ilvl="6" w:tplc="43152023" w:tentative="1">
      <w:start w:val="1"/>
      <w:numFmt w:val="decimal"/>
      <w:lvlText w:val="%7."/>
      <w:lvlJc w:val="left"/>
      <w:pPr>
        <w:ind w:left="5040" w:hanging="360"/>
      </w:pPr>
    </w:lvl>
    <w:lvl w:ilvl="7" w:tplc="43152023" w:tentative="1">
      <w:start w:val="1"/>
      <w:numFmt w:val="lowerLetter"/>
      <w:lvlText w:val="%8."/>
      <w:lvlJc w:val="left"/>
      <w:pPr>
        <w:ind w:left="5760" w:hanging="360"/>
      </w:pPr>
    </w:lvl>
    <w:lvl w:ilvl="8" w:tplc="43152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3">
    <w:multiLevelType w:val="hybridMultilevel"/>
    <w:lvl w:ilvl="0" w:tplc="63095274">
      <w:start w:val="1"/>
      <w:numFmt w:val="decimal"/>
      <w:lvlText w:val="%1."/>
      <w:lvlJc w:val="left"/>
      <w:pPr>
        <w:ind w:left="720" w:hanging="360"/>
      </w:pPr>
    </w:lvl>
    <w:lvl w:ilvl="1" w:tplc="63095274" w:tentative="1">
      <w:start w:val="1"/>
      <w:numFmt w:val="lowerLetter"/>
      <w:lvlText w:val="%2."/>
      <w:lvlJc w:val="left"/>
      <w:pPr>
        <w:ind w:left="1440" w:hanging="360"/>
      </w:pPr>
    </w:lvl>
    <w:lvl w:ilvl="2" w:tplc="63095274" w:tentative="1">
      <w:start w:val="1"/>
      <w:numFmt w:val="lowerRoman"/>
      <w:lvlText w:val="%3."/>
      <w:lvlJc w:val="right"/>
      <w:pPr>
        <w:ind w:left="2160" w:hanging="180"/>
      </w:pPr>
    </w:lvl>
    <w:lvl w:ilvl="3" w:tplc="63095274" w:tentative="1">
      <w:start w:val="1"/>
      <w:numFmt w:val="decimal"/>
      <w:lvlText w:val="%4."/>
      <w:lvlJc w:val="left"/>
      <w:pPr>
        <w:ind w:left="2880" w:hanging="360"/>
      </w:pPr>
    </w:lvl>
    <w:lvl w:ilvl="4" w:tplc="63095274" w:tentative="1">
      <w:start w:val="1"/>
      <w:numFmt w:val="lowerLetter"/>
      <w:lvlText w:val="%5."/>
      <w:lvlJc w:val="left"/>
      <w:pPr>
        <w:ind w:left="3600" w:hanging="360"/>
      </w:pPr>
    </w:lvl>
    <w:lvl w:ilvl="5" w:tplc="63095274" w:tentative="1">
      <w:start w:val="1"/>
      <w:numFmt w:val="lowerRoman"/>
      <w:lvlText w:val="%6."/>
      <w:lvlJc w:val="right"/>
      <w:pPr>
        <w:ind w:left="4320" w:hanging="180"/>
      </w:pPr>
    </w:lvl>
    <w:lvl w:ilvl="6" w:tplc="63095274" w:tentative="1">
      <w:start w:val="1"/>
      <w:numFmt w:val="decimal"/>
      <w:lvlText w:val="%7."/>
      <w:lvlJc w:val="left"/>
      <w:pPr>
        <w:ind w:left="5040" w:hanging="360"/>
      </w:pPr>
    </w:lvl>
    <w:lvl w:ilvl="7" w:tplc="63095274" w:tentative="1">
      <w:start w:val="1"/>
      <w:numFmt w:val="lowerLetter"/>
      <w:lvlText w:val="%8."/>
      <w:lvlJc w:val="left"/>
      <w:pPr>
        <w:ind w:left="5760" w:hanging="360"/>
      </w:pPr>
    </w:lvl>
    <w:lvl w:ilvl="8" w:tplc="63095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72">
    <w:multiLevelType w:val="hybridMultilevel"/>
    <w:lvl w:ilvl="0" w:tplc="16121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472">
    <w:abstractNumId w:val="16472"/>
  </w:num>
  <w:num w:numId="16473">
    <w:abstractNumId w:val="16473"/>
  </w:num>
  <w:num w:numId="16474">
    <w:abstractNumId w:val="16474"/>
  </w:num>
  <w:num w:numId="16475">
    <w:abstractNumId w:val="16475"/>
  </w:num>
  <w:num w:numId="16476">
    <w:abstractNumId w:val="16476"/>
  </w:num>
  <w:num w:numId="16477">
    <w:abstractNumId w:val="16477"/>
  </w:num>
  <w:num w:numId="16478">
    <w:abstractNumId w:val="16478"/>
  </w:num>
  <w:num w:numId="16479">
    <w:abstractNumId w:val="16479"/>
  </w:num>
  <w:num w:numId="16480">
    <w:abstractNumId w:val="16480"/>
  </w:num>
  <w:num w:numId="16481">
    <w:abstractNumId w:val="16481"/>
  </w:num>
  <w:num w:numId="16482">
    <w:abstractNumId w:val="16482"/>
  </w:num>
  <w:num w:numId="16483">
    <w:abstractNumId w:val="16483"/>
  </w:num>
  <w:num w:numId="16484">
    <w:abstractNumId w:val="16484"/>
  </w:num>
  <w:num w:numId="16485">
    <w:abstractNumId w:val="16485"/>
  </w:num>
  <w:num w:numId="16486">
    <w:abstractNumId w:val="16486"/>
  </w:num>
  <w:num w:numId="16487">
    <w:abstractNumId w:val="16487"/>
  </w:num>
  <w:num w:numId="16488">
    <w:abstractNumId w:val="16488"/>
  </w:num>
  <w:num w:numId="16489">
    <w:abstractNumId w:val="16489"/>
  </w:num>
  <w:num w:numId="16490">
    <w:abstractNumId w:val="16490"/>
  </w:num>
  <w:num w:numId="16491">
    <w:abstractNumId w:val="16491"/>
  </w:num>
  <w:num w:numId="16492">
    <w:abstractNumId w:val="16492"/>
  </w:num>
  <w:num w:numId="16493">
    <w:abstractNumId w:val="16493"/>
  </w:num>
  <w:num w:numId="16494">
    <w:abstractNumId w:val="16494"/>
  </w:num>
  <w:num w:numId="16495">
    <w:abstractNumId w:val="16495"/>
  </w:num>
  <w:num w:numId="16496">
    <w:abstractNumId w:val="16496"/>
  </w:num>
  <w:num w:numId="16497">
    <w:abstractNumId w:val="16497"/>
  </w:num>
  <w:num w:numId="16498">
    <w:abstractNumId w:val="16498"/>
  </w:num>
  <w:num w:numId="16499">
    <w:abstractNumId w:val="16499"/>
  </w:num>
  <w:num w:numId="16500">
    <w:abstractNumId w:val="16500"/>
  </w:num>
  <w:num w:numId="16501">
    <w:abstractNumId w:val="16501"/>
  </w:num>
  <w:num w:numId="16502">
    <w:abstractNumId w:val="16502"/>
  </w:num>
  <w:num w:numId="16503">
    <w:abstractNumId w:val="16503"/>
  </w:num>
  <w:num w:numId="16504">
    <w:abstractNumId w:val="16504"/>
  </w:num>
  <w:num w:numId="16505">
    <w:abstractNumId w:val="16505"/>
  </w:num>
  <w:num w:numId="16506">
    <w:abstractNumId w:val="16506"/>
  </w:num>
  <w:num w:numId="16507">
    <w:abstractNumId w:val="16507"/>
  </w:num>
  <w:num w:numId="16508">
    <w:abstractNumId w:val="16508"/>
  </w:num>
  <w:num w:numId="16509">
    <w:abstractNumId w:val="165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8041384" Type="http://schemas.openxmlformats.org/officeDocument/2006/relationships/comments" Target="comments.xml"/><Relationship Id="rId677748409" Type="http://schemas.microsoft.com/office/2011/relationships/commentsExtended" Target="commentsExtended.xml"/><Relationship Id="rId42028287" Type="http://schemas.openxmlformats.org/officeDocument/2006/relationships/image" Target="media/imgrId42028287.jpg"/><Relationship Id="rId821669f8839f686ad" Type="http://schemas.openxmlformats.org/officeDocument/2006/relationships/hyperlink" Target="https://iservice.lombardini.it/jsp/Template2/manuale.jsp?id=283&amp;parent=1136" TargetMode="External"/><Relationship Id="rId324569f8839f689bd" Type="http://schemas.openxmlformats.org/officeDocument/2006/relationships/hyperlink" Target="https://iservice.lombardini.it/jsp/Template2/manuale.jsp?id=279&amp;parent=1136&amp;txts=2.18" TargetMode="External"/><Relationship Id="rId822369f8839f68b28" Type="http://schemas.openxmlformats.org/officeDocument/2006/relationships/hyperlink" Target="https://iservice.lombardini.it/jsp/Template2/manuale.jsp?id=269&amp;parent=1136" TargetMode="External"/><Relationship Id="rId610469f8839f9eef4" Type="http://schemas.openxmlformats.org/officeDocument/2006/relationships/hyperlink" Target="https://iservice.lombardini.it/jsp/Template2/manuale.jsp?id=269&amp;parent=1136" TargetMode="External"/><Relationship Id="rId833269f8839fb7986" Type="http://schemas.openxmlformats.org/officeDocument/2006/relationships/hyperlink" Target="https://iservice.lombardini.it/jsp/Template2/manuale.jsp?id=269&amp;parent=1136" TargetMode="External"/><Relationship Id="rId437269f8839fb7af5" Type="http://schemas.openxmlformats.org/officeDocument/2006/relationships/hyperlink" Target="https://partners.lombardini.it/App/SparepartCatalogue/Default/Catalogue.aspx" TargetMode="External"/><Relationship Id="rId553369f8839fb7c4f" Type="http://schemas.openxmlformats.org/officeDocument/2006/relationships/hyperlink" Target="https://iservice.lombardini.it/jsp/Template2/manuale.jsp?id=339&amp;parent=1136" TargetMode="External"/><Relationship Id="rId117169f8839fb8186" Type="http://schemas.openxmlformats.org/officeDocument/2006/relationships/hyperlink" Target="https://iservice.lombardini.it/jsp/Template2/manuale.jsp?id=339&amp;parent=1136" TargetMode="External"/><Relationship Id="rId954669f8839fb837c" Type="http://schemas.openxmlformats.org/officeDocument/2006/relationships/hyperlink" Target="https://iservice.lombardini.it/jsp/Template2/manuale.jsp?id=339&amp;parent=1136" TargetMode="External"/><Relationship Id="rId365669f8839fda46f" Type="http://schemas.openxmlformats.org/officeDocument/2006/relationships/hyperlink" Target="https://iservice.lombardini.it/jsp/Template2/manuale.jsp?id=339&amp;parent=1136" TargetMode="External"/><Relationship Id="rId608069f8839fda6ec" Type="http://schemas.openxmlformats.org/officeDocument/2006/relationships/hyperlink" Target="https://iservice.lombardini.it/jsp/Template2/manuale.jsp?id=339&amp;parent=1136" TargetMode="External"/><Relationship Id="rId465269f8839fda807" Type="http://schemas.openxmlformats.org/officeDocument/2006/relationships/hyperlink" Target="https://iservice.lombardini.it/jsp/Template2/manuale.jsp?id=339&amp;parent=1136" TargetMode="External"/><Relationship Id="rId691769f8839fdab31" Type="http://schemas.openxmlformats.org/officeDocument/2006/relationships/hyperlink" Target="https://iservice.lombardini.it/jsp/Template2/manuale.jsp?id=339&amp;parent=1136" TargetMode="External"/><Relationship Id="rId972969f8839fefbe2" Type="http://schemas.openxmlformats.org/officeDocument/2006/relationships/hyperlink" Target="https://iservice.lombardini.it/jsp/Template2/manuale.jsp?id=339&amp;parent=1136" TargetMode="External"/><Relationship Id="rId329169f883a004407" Type="http://schemas.openxmlformats.org/officeDocument/2006/relationships/hyperlink" Target="https://iservice.lombardini.it/jsp/Template2/manuale.jsp?id=339&amp;parent=1136" TargetMode="External"/><Relationship Id="rId608969f883a004635" Type="http://schemas.openxmlformats.org/officeDocument/2006/relationships/hyperlink" Target="https://iservice.lombardini.it/jsp/Template2/manuale.jsp?id=339&amp;parent=1136" TargetMode="External"/><Relationship Id="rId323969f883a02f56e" Type="http://schemas.openxmlformats.org/officeDocument/2006/relationships/hyperlink" Target="https://iservice.lombardini.it/jsp/Template2/manuale.jsp?id=339&amp;parent=1136" TargetMode="External"/><Relationship Id="rId508469f883a02f921" Type="http://schemas.openxmlformats.org/officeDocument/2006/relationships/hyperlink" Target="https://iservice.lombardini.it/jsp/Template2/manuale.jsp?id=339&amp;parent=1136" TargetMode="External"/><Relationship Id="rId128069f883a04ca0e" Type="http://schemas.openxmlformats.org/officeDocument/2006/relationships/hyperlink" Target="https://www.youtube.com/embed/zqY-GFl8lG0?rel=0" TargetMode="External"/><Relationship Id="rId550069f883a04d35b" Type="http://schemas.openxmlformats.org/officeDocument/2006/relationships/hyperlink" Target="https://iservice.lombardini.it/jsp/Template2/manuale.jsp?id=339&amp;parent=1136" TargetMode="External"/><Relationship Id="rId165769f883a0626c2" Type="http://schemas.openxmlformats.org/officeDocument/2006/relationships/hyperlink" Target="https://iservice.lombardini.it/jsp/Template2/manuale.jsp?id=339&amp;parent=1136" TargetMode="External"/><Relationship Id="rId667169f883a062771" Type="http://schemas.openxmlformats.org/officeDocument/2006/relationships/hyperlink" Target="https://iservice.lombardini.it/jsp/Template2/manuale.jsp?id=339&amp;parent=1136" TargetMode="External"/><Relationship Id="rId711669f883a0782cd" Type="http://schemas.openxmlformats.org/officeDocument/2006/relationships/hyperlink" Target="https://www.youtube.com/embed/RJLCkTqlczU?rel=0" TargetMode="External"/><Relationship Id="rId385369f883a07e3d2" Type="http://schemas.openxmlformats.org/officeDocument/2006/relationships/hyperlink" Target="https://iservice.lombardini.it/jsp/Template2/manuale.jsp?id=269&amp;parent=1136" TargetMode="External"/><Relationship Id="rId681769f883a096382" Type="http://schemas.openxmlformats.org/officeDocument/2006/relationships/hyperlink" Target="https://iservice.lombardini.it/jsp/Template2/manuale.jsp?id=339&amp;parent=1136" TargetMode="External"/><Relationship Id="rId636969f883a09d658" Type="http://schemas.openxmlformats.org/officeDocument/2006/relationships/hyperlink" Target="https://www.youtube.com/embed/Kcv-_3Edask?rel=0" TargetMode="External"/><Relationship Id="rId300069f883a0acae4" Type="http://schemas.openxmlformats.org/officeDocument/2006/relationships/hyperlink" Target="https://iservice.lombardini.it/jsp/Template2/manuale.jsp?id=339&amp;parent=1136" TargetMode="External"/><Relationship Id="rId953769f883a0b33d7" Type="http://schemas.openxmlformats.org/officeDocument/2006/relationships/hyperlink" Target="https://iservice.lombardini.it/jsp/Template2/manuale.jsp?id=339&amp;parent=1136" TargetMode="External"/><Relationship Id="rId757969f883a0f2c4c" Type="http://schemas.openxmlformats.org/officeDocument/2006/relationships/hyperlink" Target="https://iservice.lombardini.it/jsp/Template2/manuale.jsp?id=289&amp;parent=1136" TargetMode="External"/><Relationship Id="rId915969f883a105917" Type="http://schemas.openxmlformats.org/officeDocument/2006/relationships/hyperlink" Target="https://iservice.lombardini.it/jsp/Template2/manuale.jsp?id=283&amp;parent=1136" TargetMode="External"/><Relationship Id="rId682869f883a13e4c4" Type="http://schemas.openxmlformats.org/officeDocument/2006/relationships/hyperlink" Target="https://iservice.lombardini.it/jsp/Template2/manuale.jsp?id=283&amp;parent=1136" TargetMode="External"/><Relationship Id="rId278469f883a13e686" Type="http://schemas.openxmlformats.org/officeDocument/2006/relationships/hyperlink" Target="https://iservice.lombardini.it/jsp/Template2/manuale.jsp?id=291&amp;parent=1136" TargetMode="External"/><Relationship Id="rId108369f883a13e9be" Type="http://schemas.openxmlformats.org/officeDocument/2006/relationships/hyperlink" Target="https://iservice.lombardini.it/jsp/Template2/manuale.jsp?id=292&amp;parent=1136" TargetMode="External"/><Relationship Id="rId866169f883a1551a7" Type="http://schemas.openxmlformats.org/officeDocument/2006/relationships/hyperlink" Target="https://iservice.lombardini.it/jsp/Template2/manuale.jsp?id=339&amp;parent=1136" TargetMode="External"/><Relationship Id="rId950869f883a165045" Type="http://schemas.openxmlformats.org/officeDocument/2006/relationships/hyperlink" Target="https://iservice.lombardini.it/jsp/Template2/manuale.jsp?id=283&amp;parent=1136" TargetMode="External"/><Relationship Id="rId623269f883a1654d8" Type="http://schemas.openxmlformats.org/officeDocument/2006/relationships/hyperlink" Target="https://iservice.lombardini.it/jsp/Template2/manuale.jsp?id=292&amp;parent=1136" TargetMode="External"/><Relationship Id="rId786469f883a165881" Type="http://schemas.openxmlformats.org/officeDocument/2006/relationships/hyperlink" Target="https://iservice.lombardini.it/jsp/Template2/manuale.jsp?id=337&amp;parent=1136" TargetMode="External"/><Relationship Id="rId988869f883a16c58a" Type="http://schemas.openxmlformats.org/officeDocument/2006/relationships/hyperlink" Target="https://iservice.lombardini.it/jsp/Template2/manuale.jsp?id=290&amp;parent=1136" TargetMode="External"/><Relationship Id="rId917469f883a18acad" Type="http://schemas.openxmlformats.org/officeDocument/2006/relationships/hyperlink" Target="https://iservice.lombardini.it/jsp/Template2/manuale.jsp?id=317&amp;parent=1136" TargetMode="External"/><Relationship Id="rId804769f883a18b50b" Type="http://schemas.openxmlformats.org/officeDocument/2006/relationships/hyperlink" Target="https://iservice.lombardini.it/jsp/Template2/manuale.jsp?id=271&amp;parent=1136" TargetMode="External"/><Relationship Id="rId827969f883a18bbf2" Type="http://schemas.openxmlformats.org/officeDocument/2006/relationships/hyperlink" Target="https://iservice.lombardini.it/jsp/Template2/manuale.jsp?id=339&amp;parent=1136" TargetMode="External"/><Relationship Id="rId976569f883a1ab462" Type="http://schemas.openxmlformats.org/officeDocument/2006/relationships/hyperlink" Target="https://iservice.lombardini.it/jsp/Template2/manuale.jsp?id=339&amp;parent=1136" TargetMode="External"/><Relationship Id="rId359469f883a1c2286" Type="http://schemas.openxmlformats.org/officeDocument/2006/relationships/hyperlink" Target="https://iservice.lombardini.it/jsp/Template2/manuale.jsp?id=337&amp;parent=1136" TargetMode="External"/><Relationship Id="rId106569f883a1c2619" Type="http://schemas.openxmlformats.org/officeDocument/2006/relationships/hyperlink" Target="https://iservice.lombardini.it/jsp/Template2/manuale.jsp?id=292&amp;parent=1136" TargetMode="External"/><Relationship Id="rId433969f883a1c7a6a" Type="http://schemas.openxmlformats.org/officeDocument/2006/relationships/hyperlink" Target="https://iservice.lombardini.it/jsp/Template2/manuale.jsp?id=283&amp;parent=1136" TargetMode="External"/><Relationship Id="rId954769f883a1d6ec2" Type="http://schemas.openxmlformats.org/officeDocument/2006/relationships/hyperlink" Target="https://iservice.lombardini.it/jsp/Template2/manuale.jsp?id=317&amp;parent=1136" TargetMode="External"/><Relationship Id="rId401369f883a1e1584" Type="http://schemas.openxmlformats.org/officeDocument/2006/relationships/hyperlink" Target="https://iservice.lombardini.it/jsp/Template2/manuale.jsp?id=283&amp;parent=1136" TargetMode="External"/><Relationship Id="rId110969f883a1e1722" Type="http://schemas.openxmlformats.org/officeDocument/2006/relationships/hyperlink" Target="https://iservice.lombardini.it/jsp/Template2/manuale.jsp?id=290&amp;parent=1136" TargetMode="External"/><Relationship Id="rId107669f883a208d05" Type="http://schemas.openxmlformats.org/officeDocument/2006/relationships/hyperlink" Target="https://iservice.lombardini.it/jsp/Template2/manuale.jsp?id=283&amp;parent=1136" TargetMode="External"/><Relationship Id="rId809369f883a232d18" Type="http://schemas.openxmlformats.org/officeDocument/2006/relationships/hyperlink" Target="https://www.youtube.com/embed/meko2s8_-U0?rel=0" TargetMode="External"/><Relationship Id="rId552469f8839f67e46" Type="http://schemas.openxmlformats.org/officeDocument/2006/relationships/image" Target="media/imgrId552469f8839f67e46.jpg"/><Relationship Id="rId430269f8839f70649" Type="http://schemas.openxmlformats.org/officeDocument/2006/relationships/image" Target="media/imgrId430269f8839f70649.jpg"/><Relationship Id="rId861569f8839f7d895" Type="http://schemas.openxmlformats.org/officeDocument/2006/relationships/image" Target="media/imgrId861569f8839f7d895.jpg"/><Relationship Id="rId135569f8839f88ba8" Type="http://schemas.openxmlformats.org/officeDocument/2006/relationships/image" Target="media/imgrId135569f8839f88ba8.jpg"/><Relationship Id="rId479969f8839f93379" Type="http://schemas.openxmlformats.org/officeDocument/2006/relationships/image" Target="media/imgrId479969f8839f93379.jpg"/><Relationship Id="rId196069f8839f9e5a8" Type="http://schemas.openxmlformats.org/officeDocument/2006/relationships/image" Target="media/imgrId196069f8839f9e5a8.jpg"/><Relationship Id="rId863569f8839faaa54" Type="http://schemas.openxmlformats.org/officeDocument/2006/relationships/image" Target="media/imgrId863569f8839faaa54.jpg"/><Relationship Id="rId580569f8839fb28ef" Type="http://schemas.openxmlformats.org/officeDocument/2006/relationships/image" Target="media/imgrId580569f8839fb28ef.jpg"/><Relationship Id="rId877969f8839fb765e" Type="http://schemas.openxmlformats.org/officeDocument/2006/relationships/image" Target="media/imgrId877969f8839fb765e.jpg"/><Relationship Id="rId221269f8839fc437b" Type="http://schemas.openxmlformats.org/officeDocument/2006/relationships/image" Target="media/imgrId221269f8839fc437b.jpg"/><Relationship Id="rId699769f8839fd062e" Type="http://schemas.openxmlformats.org/officeDocument/2006/relationships/image" Target="media/imgrId699769f8839fd062e.jpg"/><Relationship Id="rId460169f8839fda08f" Type="http://schemas.openxmlformats.org/officeDocument/2006/relationships/image" Target="media/imgrId460169f8839fda08f.jpg"/><Relationship Id="rId373369f8839fe32d5" Type="http://schemas.openxmlformats.org/officeDocument/2006/relationships/image" Target="media/imgrId373369f8839fe32d5.jpg"/><Relationship Id="rId819869f8839fef917" Type="http://schemas.openxmlformats.org/officeDocument/2006/relationships/image" Target="media/imgrId819869f8839fef917.jpg"/><Relationship Id="rId970769f883a0040fb" Type="http://schemas.openxmlformats.org/officeDocument/2006/relationships/image" Target="media/imgrId970769f883a0040fb.jpg"/><Relationship Id="rId348169f883a01bc1f" Type="http://schemas.openxmlformats.org/officeDocument/2006/relationships/image" Target="media/imgrId348169f883a01bc1f.jpg"/><Relationship Id="rId270169f883a02f298" Type="http://schemas.openxmlformats.org/officeDocument/2006/relationships/image" Target="media/imgrId270169f883a02f298.jpg"/><Relationship Id="rId956169f883a04c665" Type="http://schemas.openxmlformats.org/officeDocument/2006/relationships/image" Target="media/imgrId956169f883a04c665.jpg"/><Relationship Id="rId702769f883a0505e5" Type="http://schemas.openxmlformats.org/officeDocument/2006/relationships/image" Target="media/imgrId702769f883a0505e5.jpg"/><Relationship Id="rId508469f883a059190" Type="http://schemas.openxmlformats.org/officeDocument/2006/relationships/image" Target="media/imgrId508469f883a059190.jpg"/><Relationship Id="rId190169f883a062084" Type="http://schemas.openxmlformats.org/officeDocument/2006/relationships/image" Target="media/imgrId190169f883a062084.png"/><Relationship Id="rId762469f883a06d88c" Type="http://schemas.openxmlformats.org/officeDocument/2006/relationships/image" Target="media/imgrId762469f883a06d88c.jpg"/><Relationship Id="rId496269f883a077ee0" Type="http://schemas.openxmlformats.org/officeDocument/2006/relationships/image" Target="media/imgrId496269f883a077ee0.jpg"/><Relationship Id="rId413769f883a07e0bb" Type="http://schemas.openxmlformats.org/officeDocument/2006/relationships/image" Target="media/imgrId413769f883a07e0bb.jpg"/><Relationship Id="rId434669f883a084dc5" Type="http://schemas.openxmlformats.org/officeDocument/2006/relationships/image" Target="media/imgrId434669f883a084dc5.jpg"/><Relationship Id="rId179869f883a08ec5c" Type="http://schemas.openxmlformats.org/officeDocument/2006/relationships/image" Target="media/imgrId179869f883a08ec5c.jpg"/><Relationship Id="rId601069f883a0960c9" Type="http://schemas.openxmlformats.org/officeDocument/2006/relationships/image" Target="media/imgrId601069f883a0960c9.jpg"/><Relationship Id="rId184369f883a09d2d7" Type="http://schemas.openxmlformats.org/officeDocument/2006/relationships/image" Target="media/imgrId184369f883a09d2d7.jpg"/><Relationship Id="rId670969f883a0a682a" Type="http://schemas.openxmlformats.org/officeDocument/2006/relationships/image" Target="media/imgrId670969f883a0a682a.jpg"/><Relationship Id="rId883269f883a0ac640" Type="http://schemas.openxmlformats.org/officeDocument/2006/relationships/image" Target="media/imgrId883269f883a0ac640.jpg"/><Relationship Id="rId487969f883a0b3031" Type="http://schemas.openxmlformats.org/officeDocument/2006/relationships/image" Target="media/imgrId487969f883a0b3031.jpg"/><Relationship Id="rId912669f883a0bcb03" Type="http://schemas.openxmlformats.org/officeDocument/2006/relationships/image" Target="media/imgrId912669f883a0bcb03.jpg"/><Relationship Id="rId723269f883a0c538a" Type="http://schemas.openxmlformats.org/officeDocument/2006/relationships/image" Target="media/imgrId723269f883a0c538a.jpg"/><Relationship Id="rId421469f883a0cfc89" Type="http://schemas.openxmlformats.org/officeDocument/2006/relationships/image" Target="media/imgrId421469f883a0cfc89.jpg"/><Relationship Id="rId288569f883a0d7d0a" Type="http://schemas.openxmlformats.org/officeDocument/2006/relationships/image" Target="media/imgrId288569f883a0d7d0a.jpg"/><Relationship Id="rId985069f883a0ddfc7" Type="http://schemas.openxmlformats.org/officeDocument/2006/relationships/image" Target="media/imgrId985069f883a0ddfc7.jpg"/><Relationship Id="rId627269f883a0e808a" Type="http://schemas.openxmlformats.org/officeDocument/2006/relationships/image" Target="media/imgrId627269f883a0e808a.jpg"/><Relationship Id="rId623769f883a0f259c" Type="http://schemas.openxmlformats.org/officeDocument/2006/relationships/image" Target="media/imgrId623769f883a0f259c.jpg"/><Relationship Id="rId931269f883a105584" Type="http://schemas.openxmlformats.org/officeDocument/2006/relationships/image" Target="media/imgrId931269f883a105584.jpg"/><Relationship Id="rId544769f883a110b1d" Type="http://schemas.openxmlformats.org/officeDocument/2006/relationships/image" Target="media/imgrId544769f883a110b1d.jpg"/><Relationship Id="rId698869f883a11922e" Type="http://schemas.openxmlformats.org/officeDocument/2006/relationships/image" Target="media/imgrId698869f883a11922e.jpg"/><Relationship Id="rId980169f883a11ba52" Type="http://schemas.openxmlformats.org/officeDocument/2006/relationships/image" Target="media/imgrId980169f883a11ba52.jpg"/><Relationship Id="rId938869f883a12bd88" Type="http://schemas.openxmlformats.org/officeDocument/2006/relationships/image" Target="media/imgrId938869f883a12bd88.jpg"/><Relationship Id="rId106369f883a1398c2" Type="http://schemas.openxmlformats.org/officeDocument/2006/relationships/image" Target="media/imgrId106369f883a1398c2.jpg"/><Relationship Id="rId687369f883a13e11e" Type="http://schemas.openxmlformats.org/officeDocument/2006/relationships/image" Target="media/imgrId687369f883a13e11e.jpg"/><Relationship Id="rId366169f883a147b80" Type="http://schemas.openxmlformats.org/officeDocument/2006/relationships/image" Target="media/imgrId366169f883a147b80.jpg"/><Relationship Id="rId192169f883a154403" Type="http://schemas.openxmlformats.org/officeDocument/2006/relationships/image" Target="media/imgrId192169f883a154403.jpg"/><Relationship Id="rId274869f883a15eb4f" Type="http://schemas.openxmlformats.org/officeDocument/2006/relationships/image" Target="media/imgrId274869f883a15eb4f.jpg"/><Relationship Id="rId435569f883a164be9" Type="http://schemas.openxmlformats.org/officeDocument/2006/relationships/image" Target="media/imgrId435569f883a164be9.jpg"/><Relationship Id="rId835769f883a16c22a" Type="http://schemas.openxmlformats.org/officeDocument/2006/relationships/image" Target="media/imgrId835769f883a16c22a.jpg"/><Relationship Id="rId552869f883a177518" Type="http://schemas.openxmlformats.org/officeDocument/2006/relationships/image" Target="media/imgrId552869f883a177518.jpg"/><Relationship Id="rId571569f883a180428" Type="http://schemas.openxmlformats.org/officeDocument/2006/relationships/image" Target="media/imgrId571569f883a180428.jpg"/><Relationship Id="rId126869f883a1872f2" Type="http://schemas.openxmlformats.org/officeDocument/2006/relationships/image" Target="media/imgrId126869f883a1872f2.jpg"/><Relationship Id="rId442469f883a18a8ec" Type="http://schemas.openxmlformats.org/officeDocument/2006/relationships/image" Target="media/imgrId442469f883a18a8ec.jpg"/><Relationship Id="rId425269f883a191c6a" Type="http://schemas.openxmlformats.org/officeDocument/2006/relationships/image" Target="media/imgrId425269f883a191c6a.jpg"/><Relationship Id="rId474769f883a19d565" Type="http://schemas.openxmlformats.org/officeDocument/2006/relationships/image" Target="media/imgrId474769f883a19d565.jpg"/><Relationship Id="rId799469f883a1a1179" Type="http://schemas.openxmlformats.org/officeDocument/2006/relationships/image" Target="media/imgrId799469f883a1a1179.jpg"/><Relationship Id="rId460469f883a1aaf88" Type="http://schemas.openxmlformats.org/officeDocument/2006/relationships/image" Target="media/imgrId460469f883a1aaf88.jpg"/><Relationship Id="rId298969f883a1b60ab" Type="http://schemas.openxmlformats.org/officeDocument/2006/relationships/image" Target="media/imgrId298969f883a1b60ab.jpg"/><Relationship Id="rId714969f883a1c1dd9" Type="http://schemas.openxmlformats.org/officeDocument/2006/relationships/image" Target="media/imgrId714969f883a1c1dd9.jpg"/><Relationship Id="rId749469f883a1c75c5" Type="http://schemas.openxmlformats.org/officeDocument/2006/relationships/image" Target="media/imgrId749469f883a1c75c5.jpg"/><Relationship Id="rId122269f883a1d1c11" Type="http://schemas.openxmlformats.org/officeDocument/2006/relationships/image" Target="media/imgrId122269f883a1d1c11.jpg"/><Relationship Id="rId210369f883a1d6af7" Type="http://schemas.openxmlformats.org/officeDocument/2006/relationships/image" Target="media/imgrId210369f883a1d6af7.jpg"/><Relationship Id="rId167669f883a1e0c96" Type="http://schemas.openxmlformats.org/officeDocument/2006/relationships/image" Target="media/imgrId167669f883a1e0c96.jpg"/><Relationship Id="rId128769f883a1eb9a3" Type="http://schemas.openxmlformats.org/officeDocument/2006/relationships/image" Target="media/imgrId128769f883a1eb9a3.jpg"/><Relationship Id="rId165669f883a203196" Type="http://schemas.openxmlformats.org/officeDocument/2006/relationships/image" Target="media/imgrId165669f883a203196.jpg"/><Relationship Id="rId821769f883a2089e0" Type="http://schemas.openxmlformats.org/officeDocument/2006/relationships/image" Target="media/imgrId821769f883a2089e0.jpg"/><Relationship Id="rId656769f883a20cb33" Type="http://schemas.openxmlformats.org/officeDocument/2006/relationships/image" Target="media/imgrId656769f883a20cb33.jpg"/><Relationship Id="rId604869f883a210593" Type="http://schemas.openxmlformats.org/officeDocument/2006/relationships/image" Target="media/imgrId604869f883a210593.jpg"/><Relationship Id="rId197769f883a2165f5" Type="http://schemas.openxmlformats.org/officeDocument/2006/relationships/image" Target="media/imgrId197769f883a2165f5.jpg"/><Relationship Id="rId476669f883a21ff74" Type="http://schemas.openxmlformats.org/officeDocument/2006/relationships/image" Target="media/imgrId476669f883a21ff74.jpg"/><Relationship Id="rId853769f883a22342b" Type="http://schemas.openxmlformats.org/officeDocument/2006/relationships/image" Target="media/imgrId853769f883a22342b.jpg"/><Relationship Id="rId922469f883a22a915" Type="http://schemas.openxmlformats.org/officeDocument/2006/relationships/image" Target="media/imgrId922469f883a22a915.png"/><Relationship Id="rId693669f883a232a41" Type="http://schemas.openxmlformats.org/officeDocument/2006/relationships/image" Target="media/imgrId693669f883a232a41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028287" Type="http://schemas.openxmlformats.org/officeDocument/2006/relationships/image" Target="media/imgrId4202828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