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4731732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875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593292" w:name="ctxt"/>
    <w:bookmarkEnd w:id="9659329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12005" name="name216669f8a95e89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369f8a95e89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27969f8a95e8a8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21669f8a95e8a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80469f8a95e8a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4669f8a95e8a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06051" name="name798869f8a95e92e3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12469f8a95e92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2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42471" name="name961769f8a95e9b5cf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97069f8a95e9b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98058" name="name118569f8a95ea0b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9269f8a95ea0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25069f8a95ea1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60456" name="name535269f8a95ea6ca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63069f8a95ea6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38777" name="name880769f8a95eac8a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7069f8a95eac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64669f8a95eac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856145" name="name337069f8a95eb3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469f8a95eb3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04369f8a95eb3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49996" name="name688369f8a95eba618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919269f8a95eba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2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96202" name="name875769f8a95ebee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169f8a95ebe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287269f8a95ebf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935757" name="name658069f8a95ec6142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78069f8a95ec6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225960" name="name300769f8a95ecc4c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19569f8a95ecc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2469f8a95ecc7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65597" name="name225669f8a95ed1e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069f8a95ed1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2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45798" name="name761769f8a95ed96c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232569f8a95ed9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9027" name="name223369f8a95edd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269f8a95edd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2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00401" name="name384669f8a95ee43c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33469f8a95ee4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0115" name="name552669f8a95ee7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069f8a95ee7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181727" name="name181769f8a95ef0ee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337169f8a95ef0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2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55687" name="name626869f8a95f088ee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77169f8a95f08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558" name="name739769f8a95f11ca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5669f8a95f11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4782" name="name522769f8a95f1fabf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18069f8a95f1f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3269f8a95f1fdc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35606" name="name109569f8a95f2700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9669f8a95f27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866069f8a95f27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45525" name="name993669f8a95f29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769f8a95f29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23769f8a95f2a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883769f8a95f2a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39969f8a95f2a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49569f8a95f2a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151151" name="name738069f8a95f32401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312169f8a95f32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180808" name="name794469f8a95f3af7e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41369f8a95f3a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33344" name="name337669f8a95f46659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06569f8a95f46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46918" name="name100969f8a95f5059b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245769f8a95f50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9769f8a95f50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630869f8a95f50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77969f8a95f50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718469f8a95f50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87890" name="name561669f8a95f58002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151069f8a95f57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49769f8a95f58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74884" name="name698069f8a95f5b0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569f8a95f5b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258135" name="name135969f8a95f682d9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500969f8a95f68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3933" name="name849469f8a95f6e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769f8a95f6e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715169f8a95f6e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75769f8a95f6e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499469f8a95f6f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867669f8a95f6fe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031036" name="name525969f8a95f765b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90769f8a95f76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51511" name="name589669f8a95f8079c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42269f8a95f80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5669f8a95f80ab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41324" name="name486269f8a95f84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969f8a95f84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821669f8a95f85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54669f8a95f85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551892" name="name408169f8a95f8dd5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887669f8a95f8d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35942" name="name370869f8a95f9502b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20869f8a95f95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95109" name="name925969f8a95f9c0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669f8a95f9c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06780" name="name353269f8a95fa384a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80469f8a95fa3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71022" name="name651569f8a95fa75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969f8a95fa7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581992" name="name265069f8a95fade12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767269f8a95fad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23347" name="name741769f8a95fb679b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33869f8a95fb6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95754" name="name530669f8a95fbac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769f8a95fbac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996064" name="name528769f8a95fc1e82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15969f8a95fc1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3769f8a95fc24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33410" name="name646069f8a95fc9d8d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36369f8a95fc9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9569f8a95fca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927269f8a95fca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60898" name="name180169f8a95fd2787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05269f8a95fd2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9969f8a95fd2a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43558" name="name556069f8a95fd9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469f8a95fd9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24869f8a95fd9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20169f8a95fd9c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07669f8a95fd9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57983" name="name975169f8a95fe0e27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85369f8a95fe0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2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65078" name="name122669f8a95ff364d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93669f8a95ff3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44269f8a95ff3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35632" name="name391669f8a96007c95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59269f8a96007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9269f8a96007f9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1369f8a96008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10090" name="name961869f8a9600f91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21969f8a9600f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644597" name="name848469f8a9607702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64269f8a96077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41369f8a96077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61569f8a96077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071107" name="name979269f8a96086ba0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94369f8a96086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5769f8a96086e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6046" name="name882069f8a9608d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869f8a9608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34969f8a9608d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51769f8a9608d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01077" name="name892469f8a9609505a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98169f8a96095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0869f8a9609536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31679" name="name807769f8a960987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169f8a96098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45169f8a96098e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31270" name="name860069f8a9611dde6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17069f8a9611d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78969f8a9611e3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89371" name="name576269f8a9612b1a2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76869f8a9612b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4569f8a9612b4f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28269f8a9612bb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8456" name="name580069f8a961363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769f8a96136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9769f8a96136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575769f8a96136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97353" name="name151169f8a9613f976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270269f8a9613f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74426032" name="name646169f8a96147e75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83469f8a96147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390123" name="name387369f8a9614e70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17069f8a9614e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5669f8a9614ea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3030" name="name131069f8a96158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769f8a96158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935669f8a96158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91169f8a96159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29464" name="name298769f8a961618cf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35069f8a96161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32821" name="name333969f8a9616a5a8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69669f8a9616a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83783" name="name918469f8a961710fb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52069f8a96171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0369f8a9617144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87865" name="name801169f8a96177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069f8a96177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1969f8a96177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900669f8a96177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93490" name="name485469f8a96184ec2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27969f8a96184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99869f8a96185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61055" name="name374769f8a9618dc5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42669f8a9618d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3518" name="name417069f8a961951dc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81669f8a96195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98562" name="name595869f8a9619c3fd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34569f8a9619c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65992" name="name590169f8a961a81b3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82569f8a961a8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276169f8a961a8e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725569f8a961a9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600248" name="name599769f8a961af43e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89669f8a961af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751978" name="name843769f8a961b301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91869f8a961b3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7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940869f8a961b33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04069f8a961b3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11469f8a961b3b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6982" name="name442469f8a961bc194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69269f8a961bc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38148" name="name504969f8a961c2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769f8a961c2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33269f8a961c2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97769f8a961c2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641503" name="name321769f8a961cafe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03469f8a961ca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0669f8a961cb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96495" name="name155669f8a961d554c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90369f8a961d5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71728" name="name807669f8a961dd00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138869f8a961dc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905269f8a961dd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62569f8a961dd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53769f8a961de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16041" name="name147569f8a961e3788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93669f8a961e3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906153" name="name700669f8a961ec60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82569f8a961ec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68514" name="name332269f8a961f0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769f8a961f0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90927" name="name984569f8a9620405c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92769f8a96204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45069f8a96204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05190" name="name916269f8a9620b5fa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78269f8a9620b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150649" name="name553869f8a962134da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31169f8a96213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1469f8a96213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48004" name="name272369f8a9621a8f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63969f8a9621a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926569f8a9621a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4869f8a9621ad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330469f8a9621b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8769f8a9621b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61005" name="name313069f8a962222c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70669f8a96222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61969f8a96222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07669f8a96222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331" name="name580569f8a96229a5d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249369f8a96229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02926" name="name443369f8a9622dc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869f8a9622d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03669f8a9622e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751498" name="name568169f8a9623844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16169f8a96238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350673" name="name767969f8a96248d85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83969f8a96248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0499" name="name745469f8a9624c6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869f8a9624c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42469f8a9624c9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59978" name="name733369f8a962549be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36969f8a96254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02410" name="name909369f8a9625fd22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208569f8a9625f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3668" name="name980169f8a962634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4169f8a96263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306349" name="name883169f8a962704e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233169f8a96270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0074695" name="name182769f8a9627a46c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90269f8a9627a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82028" name="name760569f8a9627f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369f8a9627f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39269f8a9627f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89869f8a9627f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23669f8a9627ff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88370" name="name763169f8a962880c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17769f8a96288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02460" name="name221869f8a9628af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3169f8a9628a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25009" name="name714169f8a9629331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19869f8a96293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13652" name="name242169f8a9629c103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98369f8a9629c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37055111" name="name435969f8a962a3ce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80969f8a962a3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0475647" name="name213269f8a962ad88e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49469f8a962ad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91323" name="name248769f8a962b1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169f8a962b1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81258997" name="name740569f8a962baf1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56069f8a962ba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62423312" name="name187669f8a962c248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41069f8a962c2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13595" name="name622269f8a962c8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669f8a962c8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19069f8a962c8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63100" name="name706369f8a962cc4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5569f8a962cc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302984" name="name451369f8a962d427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40069f8a962d4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28711" name="name270869f8a962db5af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593069f8a962db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00481" name="name963069f8a962df02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0769f8a962df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8326505" name="name675469f8a962e433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70669f8a962e4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9628719" name="name488869f8a962e821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18669f8a962e8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0400" name="name939269f8a962ee72a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29869f8a962ee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529527" name="name889469f8a96301488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48369f8a9630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91443" name="name232569f8a96305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369f8a96305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245257" name="name116369f8a9630c96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11769f8a9630c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475505" name="name209169f8a963162b9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61969f8a96316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984893" name="name587469f8a9631f57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40569f8a9631f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313004" name="name296269f8a96327194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37969f8a96327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294785" name="name360069f8a9632f10d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25769f8a9632f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984">
    <w:multiLevelType w:val="hybridMultilevel"/>
    <w:lvl w:ilvl="0" w:tplc="95760672">
      <w:start w:val="1"/>
      <w:numFmt w:val="decimal"/>
      <w:lvlText w:val="%1."/>
      <w:lvlJc w:val="left"/>
      <w:pPr>
        <w:ind w:left="720" w:hanging="360"/>
      </w:pPr>
    </w:lvl>
    <w:lvl w:ilvl="1" w:tplc="95760672" w:tentative="1">
      <w:start w:val="1"/>
      <w:numFmt w:val="lowerLetter"/>
      <w:lvlText w:val="%2."/>
      <w:lvlJc w:val="left"/>
      <w:pPr>
        <w:ind w:left="1440" w:hanging="360"/>
      </w:pPr>
    </w:lvl>
    <w:lvl w:ilvl="2" w:tplc="95760672" w:tentative="1">
      <w:start w:val="1"/>
      <w:numFmt w:val="lowerRoman"/>
      <w:lvlText w:val="%3."/>
      <w:lvlJc w:val="right"/>
      <w:pPr>
        <w:ind w:left="2160" w:hanging="180"/>
      </w:pPr>
    </w:lvl>
    <w:lvl w:ilvl="3" w:tplc="95760672" w:tentative="1">
      <w:start w:val="1"/>
      <w:numFmt w:val="decimal"/>
      <w:lvlText w:val="%4."/>
      <w:lvlJc w:val="left"/>
      <w:pPr>
        <w:ind w:left="2880" w:hanging="360"/>
      </w:pPr>
    </w:lvl>
    <w:lvl w:ilvl="4" w:tplc="95760672" w:tentative="1">
      <w:start w:val="1"/>
      <w:numFmt w:val="lowerLetter"/>
      <w:lvlText w:val="%5."/>
      <w:lvlJc w:val="left"/>
      <w:pPr>
        <w:ind w:left="3600" w:hanging="360"/>
      </w:pPr>
    </w:lvl>
    <w:lvl w:ilvl="5" w:tplc="95760672" w:tentative="1">
      <w:start w:val="1"/>
      <w:numFmt w:val="lowerRoman"/>
      <w:lvlText w:val="%6."/>
      <w:lvlJc w:val="right"/>
      <w:pPr>
        <w:ind w:left="4320" w:hanging="180"/>
      </w:pPr>
    </w:lvl>
    <w:lvl w:ilvl="6" w:tplc="95760672" w:tentative="1">
      <w:start w:val="1"/>
      <w:numFmt w:val="decimal"/>
      <w:lvlText w:val="%7."/>
      <w:lvlJc w:val="left"/>
      <w:pPr>
        <w:ind w:left="5040" w:hanging="360"/>
      </w:pPr>
    </w:lvl>
    <w:lvl w:ilvl="7" w:tplc="95760672" w:tentative="1">
      <w:start w:val="1"/>
      <w:numFmt w:val="lowerLetter"/>
      <w:lvlText w:val="%8."/>
      <w:lvlJc w:val="left"/>
      <w:pPr>
        <w:ind w:left="5760" w:hanging="360"/>
      </w:pPr>
    </w:lvl>
    <w:lvl w:ilvl="8" w:tplc="9576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3">
    <w:multiLevelType w:val="hybridMultilevel"/>
    <w:lvl w:ilvl="0" w:tplc="65318086">
      <w:start w:val="1"/>
      <w:numFmt w:val="decimal"/>
      <w:lvlText w:val="%1."/>
      <w:lvlJc w:val="left"/>
      <w:pPr>
        <w:ind w:left="720" w:hanging="360"/>
      </w:pPr>
    </w:lvl>
    <w:lvl w:ilvl="1" w:tplc="65318086" w:tentative="1">
      <w:start w:val="1"/>
      <w:numFmt w:val="lowerLetter"/>
      <w:lvlText w:val="%2."/>
      <w:lvlJc w:val="left"/>
      <w:pPr>
        <w:ind w:left="1440" w:hanging="360"/>
      </w:pPr>
    </w:lvl>
    <w:lvl w:ilvl="2" w:tplc="65318086" w:tentative="1">
      <w:start w:val="1"/>
      <w:numFmt w:val="lowerRoman"/>
      <w:lvlText w:val="%3."/>
      <w:lvlJc w:val="right"/>
      <w:pPr>
        <w:ind w:left="2160" w:hanging="180"/>
      </w:pPr>
    </w:lvl>
    <w:lvl w:ilvl="3" w:tplc="65318086" w:tentative="1">
      <w:start w:val="1"/>
      <w:numFmt w:val="decimal"/>
      <w:lvlText w:val="%4."/>
      <w:lvlJc w:val="left"/>
      <w:pPr>
        <w:ind w:left="2880" w:hanging="360"/>
      </w:pPr>
    </w:lvl>
    <w:lvl w:ilvl="4" w:tplc="65318086" w:tentative="1">
      <w:start w:val="1"/>
      <w:numFmt w:val="lowerLetter"/>
      <w:lvlText w:val="%5."/>
      <w:lvlJc w:val="left"/>
      <w:pPr>
        <w:ind w:left="3600" w:hanging="360"/>
      </w:pPr>
    </w:lvl>
    <w:lvl w:ilvl="5" w:tplc="65318086" w:tentative="1">
      <w:start w:val="1"/>
      <w:numFmt w:val="lowerRoman"/>
      <w:lvlText w:val="%6."/>
      <w:lvlJc w:val="right"/>
      <w:pPr>
        <w:ind w:left="4320" w:hanging="180"/>
      </w:pPr>
    </w:lvl>
    <w:lvl w:ilvl="6" w:tplc="65318086" w:tentative="1">
      <w:start w:val="1"/>
      <w:numFmt w:val="decimal"/>
      <w:lvlText w:val="%7."/>
      <w:lvlJc w:val="left"/>
      <w:pPr>
        <w:ind w:left="5040" w:hanging="360"/>
      </w:pPr>
    </w:lvl>
    <w:lvl w:ilvl="7" w:tplc="65318086" w:tentative="1">
      <w:start w:val="1"/>
      <w:numFmt w:val="lowerLetter"/>
      <w:lvlText w:val="%8."/>
      <w:lvlJc w:val="left"/>
      <w:pPr>
        <w:ind w:left="5760" w:hanging="360"/>
      </w:pPr>
    </w:lvl>
    <w:lvl w:ilvl="8" w:tplc="65318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2">
    <w:multiLevelType w:val="hybridMultilevel"/>
    <w:lvl w:ilvl="0" w:tplc="42314310">
      <w:start w:val="1"/>
      <w:numFmt w:val="decimal"/>
      <w:lvlText w:val="%1."/>
      <w:lvlJc w:val="left"/>
      <w:pPr>
        <w:ind w:left="720" w:hanging="360"/>
      </w:pPr>
    </w:lvl>
    <w:lvl w:ilvl="1" w:tplc="42314310" w:tentative="1">
      <w:start w:val="1"/>
      <w:numFmt w:val="lowerLetter"/>
      <w:lvlText w:val="%2."/>
      <w:lvlJc w:val="left"/>
      <w:pPr>
        <w:ind w:left="1440" w:hanging="360"/>
      </w:pPr>
    </w:lvl>
    <w:lvl w:ilvl="2" w:tplc="42314310" w:tentative="1">
      <w:start w:val="1"/>
      <w:numFmt w:val="lowerRoman"/>
      <w:lvlText w:val="%3."/>
      <w:lvlJc w:val="right"/>
      <w:pPr>
        <w:ind w:left="2160" w:hanging="180"/>
      </w:pPr>
    </w:lvl>
    <w:lvl w:ilvl="3" w:tplc="42314310" w:tentative="1">
      <w:start w:val="1"/>
      <w:numFmt w:val="decimal"/>
      <w:lvlText w:val="%4."/>
      <w:lvlJc w:val="left"/>
      <w:pPr>
        <w:ind w:left="2880" w:hanging="360"/>
      </w:pPr>
    </w:lvl>
    <w:lvl w:ilvl="4" w:tplc="42314310" w:tentative="1">
      <w:start w:val="1"/>
      <w:numFmt w:val="lowerLetter"/>
      <w:lvlText w:val="%5."/>
      <w:lvlJc w:val="left"/>
      <w:pPr>
        <w:ind w:left="3600" w:hanging="360"/>
      </w:pPr>
    </w:lvl>
    <w:lvl w:ilvl="5" w:tplc="42314310" w:tentative="1">
      <w:start w:val="1"/>
      <w:numFmt w:val="lowerRoman"/>
      <w:lvlText w:val="%6."/>
      <w:lvlJc w:val="right"/>
      <w:pPr>
        <w:ind w:left="4320" w:hanging="180"/>
      </w:pPr>
    </w:lvl>
    <w:lvl w:ilvl="6" w:tplc="42314310" w:tentative="1">
      <w:start w:val="1"/>
      <w:numFmt w:val="decimal"/>
      <w:lvlText w:val="%7."/>
      <w:lvlJc w:val="left"/>
      <w:pPr>
        <w:ind w:left="5040" w:hanging="360"/>
      </w:pPr>
    </w:lvl>
    <w:lvl w:ilvl="7" w:tplc="42314310" w:tentative="1">
      <w:start w:val="1"/>
      <w:numFmt w:val="lowerLetter"/>
      <w:lvlText w:val="%8."/>
      <w:lvlJc w:val="left"/>
      <w:pPr>
        <w:ind w:left="5760" w:hanging="360"/>
      </w:pPr>
    </w:lvl>
    <w:lvl w:ilvl="8" w:tplc="42314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1">
    <w:multiLevelType w:val="hybridMultilevel"/>
    <w:lvl w:ilvl="0" w:tplc="95491931">
      <w:start w:val="1"/>
      <w:numFmt w:val="decimal"/>
      <w:lvlText w:val="%1."/>
      <w:lvlJc w:val="left"/>
      <w:pPr>
        <w:ind w:left="720" w:hanging="360"/>
      </w:pPr>
    </w:lvl>
    <w:lvl w:ilvl="1" w:tplc="95491931" w:tentative="1">
      <w:start w:val="1"/>
      <w:numFmt w:val="lowerLetter"/>
      <w:lvlText w:val="%2."/>
      <w:lvlJc w:val="left"/>
      <w:pPr>
        <w:ind w:left="1440" w:hanging="360"/>
      </w:pPr>
    </w:lvl>
    <w:lvl w:ilvl="2" w:tplc="95491931" w:tentative="1">
      <w:start w:val="1"/>
      <w:numFmt w:val="lowerRoman"/>
      <w:lvlText w:val="%3."/>
      <w:lvlJc w:val="right"/>
      <w:pPr>
        <w:ind w:left="2160" w:hanging="180"/>
      </w:pPr>
    </w:lvl>
    <w:lvl w:ilvl="3" w:tplc="95491931" w:tentative="1">
      <w:start w:val="1"/>
      <w:numFmt w:val="decimal"/>
      <w:lvlText w:val="%4."/>
      <w:lvlJc w:val="left"/>
      <w:pPr>
        <w:ind w:left="2880" w:hanging="360"/>
      </w:pPr>
    </w:lvl>
    <w:lvl w:ilvl="4" w:tplc="95491931" w:tentative="1">
      <w:start w:val="1"/>
      <w:numFmt w:val="lowerLetter"/>
      <w:lvlText w:val="%5."/>
      <w:lvlJc w:val="left"/>
      <w:pPr>
        <w:ind w:left="3600" w:hanging="360"/>
      </w:pPr>
    </w:lvl>
    <w:lvl w:ilvl="5" w:tplc="95491931" w:tentative="1">
      <w:start w:val="1"/>
      <w:numFmt w:val="lowerRoman"/>
      <w:lvlText w:val="%6."/>
      <w:lvlJc w:val="right"/>
      <w:pPr>
        <w:ind w:left="4320" w:hanging="180"/>
      </w:pPr>
    </w:lvl>
    <w:lvl w:ilvl="6" w:tplc="95491931" w:tentative="1">
      <w:start w:val="1"/>
      <w:numFmt w:val="decimal"/>
      <w:lvlText w:val="%7."/>
      <w:lvlJc w:val="left"/>
      <w:pPr>
        <w:ind w:left="5040" w:hanging="360"/>
      </w:pPr>
    </w:lvl>
    <w:lvl w:ilvl="7" w:tplc="95491931" w:tentative="1">
      <w:start w:val="1"/>
      <w:numFmt w:val="lowerLetter"/>
      <w:lvlText w:val="%8."/>
      <w:lvlJc w:val="left"/>
      <w:pPr>
        <w:ind w:left="5760" w:hanging="360"/>
      </w:pPr>
    </w:lvl>
    <w:lvl w:ilvl="8" w:tplc="95491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0">
    <w:multiLevelType w:val="hybridMultilevel"/>
    <w:lvl w:ilvl="0" w:tplc="82786801">
      <w:start w:val="1"/>
      <w:numFmt w:val="decimal"/>
      <w:lvlText w:val="%1."/>
      <w:lvlJc w:val="left"/>
      <w:pPr>
        <w:ind w:left="720" w:hanging="360"/>
      </w:pPr>
    </w:lvl>
    <w:lvl w:ilvl="1" w:tplc="82786801" w:tentative="1">
      <w:start w:val="1"/>
      <w:numFmt w:val="lowerLetter"/>
      <w:lvlText w:val="%2."/>
      <w:lvlJc w:val="left"/>
      <w:pPr>
        <w:ind w:left="1440" w:hanging="360"/>
      </w:pPr>
    </w:lvl>
    <w:lvl w:ilvl="2" w:tplc="82786801" w:tentative="1">
      <w:start w:val="1"/>
      <w:numFmt w:val="lowerRoman"/>
      <w:lvlText w:val="%3."/>
      <w:lvlJc w:val="right"/>
      <w:pPr>
        <w:ind w:left="2160" w:hanging="180"/>
      </w:pPr>
    </w:lvl>
    <w:lvl w:ilvl="3" w:tplc="82786801" w:tentative="1">
      <w:start w:val="1"/>
      <w:numFmt w:val="decimal"/>
      <w:lvlText w:val="%4."/>
      <w:lvlJc w:val="left"/>
      <w:pPr>
        <w:ind w:left="2880" w:hanging="360"/>
      </w:pPr>
    </w:lvl>
    <w:lvl w:ilvl="4" w:tplc="82786801" w:tentative="1">
      <w:start w:val="1"/>
      <w:numFmt w:val="lowerLetter"/>
      <w:lvlText w:val="%5."/>
      <w:lvlJc w:val="left"/>
      <w:pPr>
        <w:ind w:left="3600" w:hanging="360"/>
      </w:pPr>
    </w:lvl>
    <w:lvl w:ilvl="5" w:tplc="82786801" w:tentative="1">
      <w:start w:val="1"/>
      <w:numFmt w:val="lowerRoman"/>
      <w:lvlText w:val="%6."/>
      <w:lvlJc w:val="right"/>
      <w:pPr>
        <w:ind w:left="4320" w:hanging="180"/>
      </w:pPr>
    </w:lvl>
    <w:lvl w:ilvl="6" w:tplc="82786801" w:tentative="1">
      <w:start w:val="1"/>
      <w:numFmt w:val="decimal"/>
      <w:lvlText w:val="%7."/>
      <w:lvlJc w:val="left"/>
      <w:pPr>
        <w:ind w:left="5040" w:hanging="360"/>
      </w:pPr>
    </w:lvl>
    <w:lvl w:ilvl="7" w:tplc="82786801" w:tentative="1">
      <w:start w:val="1"/>
      <w:numFmt w:val="lowerLetter"/>
      <w:lvlText w:val="%8."/>
      <w:lvlJc w:val="left"/>
      <w:pPr>
        <w:ind w:left="5760" w:hanging="360"/>
      </w:pPr>
    </w:lvl>
    <w:lvl w:ilvl="8" w:tplc="8278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9">
    <w:multiLevelType w:val="hybridMultilevel"/>
    <w:lvl w:ilvl="0" w:tplc="21171908">
      <w:start w:val="1"/>
      <w:numFmt w:val="decimal"/>
      <w:lvlText w:val="%1."/>
      <w:lvlJc w:val="left"/>
      <w:pPr>
        <w:ind w:left="720" w:hanging="360"/>
      </w:pPr>
    </w:lvl>
    <w:lvl w:ilvl="1" w:tplc="21171908" w:tentative="1">
      <w:start w:val="1"/>
      <w:numFmt w:val="lowerLetter"/>
      <w:lvlText w:val="%2."/>
      <w:lvlJc w:val="left"/>
      <w:pPr>
        <w:ind w:left="1440" w:hanging="360"/>
      </w:pPr>
    </w:lvl>
    <w:lvl w:ilvl="2" w:tplc="21171908" w:tentative="1">
      <w:start w:val="1"/>
      <w:numFmt w:val="lowerRoman"/>
      <w:lvlText w:val="%3."/>
      <w:lvlJc w:val="right"/>
      <w:pPr>
        <w:ind w:left="2160" w:hanging="180"/>
      </w:pPr>
    </w:lvl>
    <w:lvl w:ilvl="3" w:tplc="21171908" w:tentative="1">
      <w:start w:val="1"/>
      <w:numFmt w:val="decimal"/>
      <w:lvlText w:val="%4."/>
      <w:lvlJc w:val="left"/>
      <w:pPr>
        <w:ind w:left="2880" w:hanging="360"/>
      </w:pPr>
    </w:lvl>
    <w:lvl w:ilvl="4" w:tplc="21171908" w:tentative="1">
      <w:start w:val="1"/>
      <w:numFmt w:val="lowerLetter"/>
      <w:lvlText w:val="%5."/>
      <w:lvlJc w:val="left"/>
      <w:pPr>
        <w:ind w:left="3600" w:hanging="360"/>
      </w:pPr>
    </w:lvl>
    <w:lvl w:ilvl="5" w:tplc="21171908" w:tentative="1">
      <w:start w:val="1"/>
      <w:numFmt w:val="lowerRoman"/>
      <w:lvlText w:val="%6."/>
      <w:lvlJc w:val="right"/>
      <w:pPr>
        <w:ind w:left="4320" w:hanging="180"/>
      </w:pPr>
    </w:lvl>
    <w:lvl w:ilvl="6" w:tplc="21171908" w:tentative="1">
      <w:start w:val="1"/>
      <w:numFmt w:val="decimal"/>
      <w:lvlText w:val="%7."/>
      <w:lvlJc w:val="left"/>
      <w:pPr>
        <w:ind w:left="5040" w:hanging="360"/>
      </w:pPr>
    </w:lvl>
    <w:lvl w:ilvl="7" w:tplc="21171908" w:tentative="1">
      <w:start w:val="1"/>
      <w:numFmt w:val="lowerLetter"/>
      <w:lvlText w:val="%8."/>
      <w:lvlJc w:val="left"/>
      <w:pPr>
        <w:ind w:left="5760" w:hanging="360"/>
      </w:pPr>
    </w:lvl>
    <w:lvl w:ilvl="8" w:tplc="2117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8">
    <w:multiLevelType w:val="hybridMultilevel"/>
    <w:lvl w:ilvl="0" w:tplc="24351639">
      <w:start w:val="1"/>
      <w:numFmt w:val="decimal"/>
      <w:lvlText w:val="%1."/>
      <w:lvlJc w:val="left"/>
      <w:pPr>
        <w:ind w:left="720" w:hanging="360"/>
      </w:pPr>
    </w:lvl>
    <w:lvl w:ilvl="1" w:tplc="24351639" w:tentative="1">
      <w:start w:val="1"/>
      <w:numFmt w:val="lowerLetter"/>
      <w:lvlText w:val="%2."/>
      <w:lvlJc w:val="left"/>
      <w:pPr>
        <w:ind w:left="1440" w:hanging="360"/>
      </w:pPr>
    </w:lvl>
    <w:lvl w:ilvl="2" w:tplc="24351639" w:tentative="1">
      <w:start w:val="1"/>
      <w:numFmt w:val="lowerRoman"/>
      <w:lvlText w:val="%3."/>
      <w:lvlJc w:val="right"/>
      <w:pPr>
        <w:ind w:left="2160" w:hanging="180"/>
      </w:pPr>
    </w:lvl>
    <w:lvl w:ilvl="3" w:tplc="24351639" w:tentative="1">
      <w:start w:val="1"/>
      <w:numFmt w:val="decimal"/>
      <w:lvlText w:val="%4."/>
      <w:lvlJc w:val="left"/>
      <w:pPr>
        <w:ind w:left="2880" w:hanging="360"/>
      </w:pPr>
    </w:lvl>
    <w:lvl w:ilvl="4" w:tplc="24351639" w:tentative="1">
      <w:start w:val="1"/>
      <w:numFmt w:val="lowerLetter"/>
      <w:lvlText w:val="%5."/>
      <w:lvlJc w:val="left"/>
      <w:pPr>
        <w:ind w:left="3600" w:hanging="360"/>
      </w:pPr>
    </w:lvl>
    <w:lvl w:ilvl="5" w:tplc="24351639" w:tentative="1">
      <w:start w:val="1"/>
      <w:numFmt w:val="lowerRoman"/>
      <w:lvlText w:val="%6."/>
      <w:lvlJc w:val="right"/>
      <w:pPr>
        <w:ind w:left="4320" w:hanging="180"/>
      </w:pPr>
    </w:lvl>
    <w:lvl w:ilvl="6" w:tplc="24351639" w:tentative="1">
      <w:start w:val="1"/>
      <w:numFmt w:val="decimal"/>
      <w:lvlText w:val="%7."/>
      <w:lvlJc w:val="left"/>
      <w:pPr>
        <w:ind w:left="5040" w:hanging="360"/>
      </w:pPr>
    </w:lvl>
    <w:lvl w:ilvl="7" w:tplc="24351639" w:tentative="1">
      <w:start w:val="1"/>
      <w:numFmt w:val="lowerLetter"/>
      <w:lvlText w:val="%8."/>
      <w:lvlJc w:val="left"/>
      <w:pPr>
        <w:ind w:left="5760" w:hanging="360"/>
      </w:pPr>
    </w:lvl>
    <w:lvl w:ilvl="8" w:tplc="24351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7">
    <w:multiLevelType w:val="hybridMultilevel"/>
    <w:lvl w:ilvl="0" w:tplc="61292867">
      <w:start w:val="1"/>
      <w:numFmt w:val="decimal"/>
      <w:lvlText w:val="%1."/>
      <w:lvlJc w:val="left"/>
      <w:pPr>
        <w:ind w:left="720" w:hanging="360"/>
      </w:pPr>
    </w:lvl>
    <w:lvl w:ilvl="1" w:tplc="61292867" w:tentative="1">
      <w:start w:val="1"/>
      <w:numFmt w:val="lowerLetter"/>
      <w:lvlText w:val="%2."/>
      <w:lvlJc w:val="left"/>
      <w:pPr>
        <w:ind w:left="1440" w:hanging="360"/>
      </w:pPr>
    </w:lvl>
    <w:lvl w:ilvl="2" w:tplc="61292867" w:tentative="1">
      <w:start w:val="1"/>
      <w:numFmt w:val="lowerRoman"/>
      <w:lvlText w:val="%3."/>
      <w:lvlJc w:val="right"/>
      <w:pPr>
        <w:ind w:left="2160" w:hanging="180"/>
      </w:pPr>
    </w:lvl>
    <w:lvl w:ilvl="3" w:tplc="61292867" w:tentative="1">
      <w:start w:val="1"/>
      <w:numFmt w:val="decimal"/>
      <w:lvlText w:val="%4."/>
      <w:lvlJc w:val="left"/>
      <w:pPr>
        <w:ind w:left="2880" w:hanging="360"/>
      </w:pPr>
    </w:lvl>
    <w:lvl w:ilvl="4" w:tplc="61292867" w:tentative="1">
      <w:start w:val="1"/>
      <w:numFmt w:val="lowerLetter"/>
      <w:lvlText w:val="%5."/>
      <w:lvlJc w:val="left"/>
      <w:pPr>
        <w:ind w:left="3600" w:hanging="360"/>
      </w:pPr>
    </w:lvl>
    <w:lvl w:ilvl="5" w:tplc="61292867" w:tentative="1">
      <w:start w:val="1"/>
      <w:numFmt w:val="lowerRoman"/>
      <w:lvlText w:val="%6."/>
      <w:lvlJc w:val="right"/>
      <w:pPr>
        <w:ind w:left="4320" w:hanging="180"/>
      </w:pPr>
    </w:lvl>
    <w:lvl w:ilvl="6" w:tplc="61292867" w:tentative="1">
      <w:start w:val="1"/>
      <w:numFmt w:val="decimal"/>
      <w:lvlText w:val="%7."/>
      <w:lvlJc w:val="left"/>
      <w:pPr>
        <w:ind w:left="5040" w:hanging="360"/>
      </w:pPr>
    </w:lvl>
    <w:lvl w:ilvl="7" w:tplc="61292867" w:tentative="1">
      <w:start w:val="1"/>
      <w:numFmt w:val="lowerLetter"/>
      <w:lvlText w:val="%8."/>
      <w:lvlJc w:val="left"/>
      <w:pPr>
        <w:ind w:left="5760" w:hanging="360"/>
      </w:pPr>
    </w:lvl>
    <w:lvl w:ilvl="8" w:tplc="6129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6">
    <w:multiLevelType w:val="hybridMultilevel"/>
    <w:lvl w:ilvl="0" w:tplc="64450888">
      <w:start w:val="1"/>
      <w:numFmt w:val="decimal"/>
      <w:lvlText w:val="%1."/>
      <w:lvlJc w:val="left"/>
      <w:pPr>
        <w:ind w:left="720" w:hanging="360"/>
      </w:pPr>
    </w:lvl>
    <w:lvl w:ilvl="1" w:tplc="64450888" w:tentative="1">
      <w:start w:val="1"/>
      <w:numFmt w:val="lowerLetter"/>
      <w:lvlText w:val="%2."/>
      <w:lvlJc w:val="left"/>
      <w:pPr>
        <w:ind w:left="1440" w:hanging="360"/>
      </w:pPr>
    </w:lvl>
    <w:lvl w:ilvl="2" w:tplc="64450888" w:tentative="1">
      <w:start w:val="1"/>
      <w:numFmt w:val="lowerRoman"/>
      <w:lvlText w:val="%3."/>
      <w:lvlJc w:val="right"/>
      <w:pPr>
        <w:ind w:left="2160" w:hanging="180"/>
      </w:pPr>
    </w:lvl>
    <w:lvl w:ilvl="3" w:tplc="64450888" w:tentative="1">
      <w:start w:val="1"/>
      <w:numFmt w:val="decimal"/>
      <w:lvlText w:val="%4."/>
      <w:lvlJc w:val="left"/>
      <w:pPr>
        <w:ind w:left="2880" w:hanging="360"/>
      </w:pPr>
    </w:lvl>
    <w:lvl w:ilvl="4" w:tplc="64450888" w:tentative="1">
      <w:start w:val="1"/>
      <w:numFmt w:val="lowerLetter"/>
      <w:lvlText w:val="%5."/>
      <w:lvlJc w:val="left"/>
      <w:pPr>
        <w:ind w:left="3600" w:hanging="360"/>
      </w:pPr>
    </w:lvl>
    <w:lvl w:ilvl="5" w:tplc="64450888" w:tentative="1">
      <w:start w:val="1"/>
      <w:numFmt w:val="lowerRoman"/>
      <w:lvlText w:val="%6."/>
      <w:lvlJc w:val="right"/>
      <w:pPr>
        <w:ind w:left="4320" w:hanging="180"/>
      </w:pPr>
    </w:lvl>
    <w:lvl w:ilvl="6" w:tplc="64450888" w:tentative="1">
      <w:start w:val="1"/>
      <w:numFmt w:val="decimal"/>
      <w:lvlText w:val="%7."/>
      <w:lvlJc w:val="left"/>
      <w:pPr>
        <w:ind w:left="5040" w:hanging="360"/>
      </w:pPr>
    </w:lvl>
    <w:lvl w:ilvl="7" w:tplc="64450888" w:tentative="1">
      <w:start w:val="1"/>
      <w:numFmt w:val="lowerLetter"/>
      <w:lvlText w:val="%8."/>
      <w:lvlJc w:val="left"/>
      <w:pPr>
        <w:ind w:left="5760" w:hanging="360"/>
      </w:pPr>
    </w:lvl>
    <w:lvl w:ilvl="8" w:tplc="6445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5">
    <w:multiLevelType w:val="hybridMultilevel"/>
    <w:lvl w:ilvl="0" w:tplc="90684466">
      <w:start w:val="1"/>
      <w:numFmt w:val="decimal"/>
      <w:lvlText w:val="%1."/>
      <w:lvlJc w:val="left"/>
      <w:pPr>
        <w:ind w:left="720" w:hanging="360"/>
      </w:pPr>
    </w:lvl>
    <w:lvl w:ilvl="1" w:tplc="90684466" w:tentative="1">
      <w:start w:val="1"/>
      <w:numFmt w:val="lowerLetter"/>
      <w:lvlText w:val="%2."/>
      <w:lvlJc w:val="left"/>
      <w:pPr>
        <w:ind w:left="1440" w:hanging="360"/>
      </w:pPr>
    </w:lvl>
    <w:lvl w:ilvl="2" w:tplc="90684466" w:tentative="1">
      <w:start w:val="1"/>
      <w:numFmt w:val="lowerRoman"/>
      <w:lvlText w:val="%3."/>
      <w:lvlJc w:val="right"/>
      <w:pPr>
        <w:ind w:left="2160" w:hanging="180"/>
      </w:pPr>
    </w:lvl>
    <w:lvl w:ilvl="3" w:tplc="90684466" w:tentative="1">
      <w:start w:val="1"/>
      <w:numFmt w:val="decimal"/>
      <w:lvlText w:val="%4."/>
      <w:lvlJc w:val="left"/>
      <w:pPr>
        <w:ind w:left="2880" w:hanging="360"/>
      </w:pPr>
    </w:lvl>
    <w:lvl w:ilvl="4" w:tplc="90684466" w:tentative="1">
      <w:start w:val="1"/>
      <w:numFmt w:val="lowerLetter"/>
      <w:lvlText w:val="%5."/>
      <w:lvlJc w:val="left"/>
      <w:pPr>
        <w:ind w:left="3600" w:hanging="360"/>
      </w:pPr>
    </w:lvl>
    <w:lvl w:ilvl="5" w:tplc="90684466" w:tentative="1">
      <w:start w:val="1"/>
      <w:numFmt w:val="lowerRoman"/>
      <w:lvlText w:val="%6."/>
      <w:lvlJc w:val="right"/>
      <w:pPr>
        <w:ind w:left="4320" w:hanging="180"/>
      </w:pPr>
    </w:lvl>
    <w:lvl w:ilvl="6" w:tplc="90684466" w:tentative="1">
      <w:start w:val="1"/>
      <w:numFmt w:val="decimal"/>
      <w:lvlText w:val="%7."/>
      <w:lvlJc w:val="left"/>
      <w:pPr>
        <w:ind w:left="5040" w:hanging="360"/>
      </w:pPr>
    </w:lvl>
    <w:lvl w:ilvl="7" w:tplc="90684466" w:tentative="1">
      <w:start w:val="1"/>
      <w:numFmt w:val="lowerLetter"/>
      <w:lvlText w:val="%8."/>
      <w:lvlJc w:val="left"/>
      <w:pPr>
        <w:ind w:left="5760" w:hanging="360"/>
      </w:pPr>
    </w:lvl>
    <w:lvl w:ilvl="8" w:tplc="9068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4">
    <w:multiLevelType w:val="hybridMultilevel"/>
    <w:lvl w:ilvl="0" w:tplc="16613821">
      <w:start w:val="1"/>
      <w:numFmt w:val="decimal"/>
      <w:lvlText w:val="%1."/>
      <w:lvlJc w:val="left"/>
      <w:pPr>
        <w:ind w:left="720" w:hanging="360"/>
      </w:pPr>
    </w:lvl>
    <w:lvl w:ilvl="1" w:tplc="16613821" w:tentative="1">
      <w:start w:val="1"/>
      <w:numFmt w:val="lowerLetter"/>
      <w:lvlText w:val="%2."/>
      <w:lvlJc w:val="left"/>
      <w:pPr>
        <w:ind w:left="1440" w:hanging="360"/>
      </w:pPr>
    </w:lvl>
    <w:lvl w:ilvl="2" w:tplc="16613821" w:tentative="1">
      <w:start w:val="1"/>
      <w:numFmt w:val="lowerRoman"/>
      <w:lvlText w:val="%3."/>
      <w:lvlJc w:val="right"/>
      <w:pPr>
        <w:ind w:left="2160" w:hanging="180"/>
      </w:pPr>
    </w:lvl>
    <w:lvl w:ilvl="3" w:tplc="16613821" w:tentative="1">
      <w:start w:val="1"/>
      <w:numFmt w:val="decimal"/>
      <w:lvlText w:val="%4."/>
      <w:lvlJc w:val="left"/>
      <w:pPr>
        <w:ind w:left="2880" w:hanging="360"/>
      </w:pPr>
    </w:lvl>
    <w:lvl w:ilvl="4" w:tplc="16613821" w:tentative="1">
      <w:start w:val="1"/>
      <w:numFmt w:val="lowerLetter"/>
      <w:lvlText w:val="%5."/>
      <w:lvlJc w:val="left"/>
      <w:pPr>
        <w:ind w:left="3600" w:hanging="360"/>
      </w:pPr>
    </w:lvl>
    <w:lvl w:ilvl="5" w:tplc="16613821" w:tentative="1">
      <w:start w:val="1"/>
      <w:numFmt w:val="lowerRoman"/>
      <w:lvlText w:val="%6."/>
      <w:lvlJc w:val="right"/>
      <w:pPr>
        <w:ind w:left="4320" w:hanging="180"/>
      </w:pPr>
    </w:lvl>
    <w:lvl w:ilvl="6" w:tplc="16613821" w:tentative="1">
      <w:start w:val="1"/>
      <w:numFmt w:val="decimal"/>
      <w:lvlText w:val="%7."/>
      <w:lvlJc w:val="left"/>
      <w:pPr>
        <w:ind w:left="5040" w:hanging="360"/>
      </w:pPr>
    </w:lvl>
    <w:lvl w:ilvl="7" w:tplc="16613821" w:tentative="1">
      <w:start w:val="1"/>
      <w:numFmt w:val="lowerLetter"/>
      <w:lvlText w:val="%8."/>
      <w:lvlJc w:val="left"/>
      <w:pPr>
        <w:ind w:left="5760" w:hanging="360"/>
      </w:pPr>
    </w:lvl>
    <w:lvl w:ilvl="8" w:tplc="1661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3">
    <w:multiLevelType w:val="hybridMultilevel"/>
    <w:lvl w:ilvl="0" w:tplc="43811553">
      <w:start w:val="1"/>
      <w:numFmt w:val="decimal"/>
      <w:lvlText w:val="%1."/>
      <w:lvlJc w:val="left"/>
      <w:pPr>
        <w:ind w:left="720" w:hanging="360"/>
      </w:pPr>
    </w:lvl>
    <w:lvl w:ilvl="1" w:tplc="43811553" w:tentative="1">
      <w:start w:val="1"/>
      <w:numFmt w:val="lowerLetter"/>
      <w:lvlText w:val="%2."/>
      <w:lvlJc w:val="left"/>
      <w:pPr>
        <w:ind w:left="1440" w:hanging="360"/>
      </w:pPr>
    </w:lvl>
    <w:lvl w:ilvl="2" w:tplc="43811553" w:tentative="1">
      <w:start w:val="1"/>
      <w:numFmt w:val="lowerRoman"/>
      <w:lvlText w:val="%3."/>
      <w:lvlJc w:val="right"/>
      <w:pPr>
        <w:ind w:left="2160" w:hanging="180"/>
      </w:pPr>
    </w:lvl>
    <w:lvl w:ilvl="3" w:tplc="43811553" w:tentative="1">
      <w:start w:val="1"/>
      <w:numFmt w:val="decimal"/>
      <w:lvlText w:val="%4."/>
      <w:lvlJc w:val="left"/>
      <w:pPr>
        <w:ind w:left="2880" w:hanging="360"/>
      </w:pPr>
    </w:lvl>
    <w:lvl w:ilvl="4" w:tplc="43811553" w:tentative="1">
      <w:start w:val="1"/>
      <w:numFmt w:val="lowerLetter"/>
      <w:lvlText w:val="%5."/>
      <w:lvlJc w:val="left"/>
      <w:pPr>
        <w:ind w:left="3600" w:hanging="360"/>
      </w:pPr>
    </w:lvl>
    <w:lvl w:ilvl="5" w:tplc="43811553" w:tentative="1">
      <w:start w:val="1"/>
      <w:numFmt w:val="lowerRoman"/>
      <w:lvlText w:val="%6."/>
      <w:lvlJc w:val="right"/>
      <w:pPr>
        <w:ind w:left="4320" w:hanging="180"/>
      </w:pPr>
    </w:lvl>
    <w:lvl w:ilvl="6" w:tplc="43811553" w:tentative="1">
      <w:start w:val="1"/>
      <w:numFmt w:val="decimal"/>
      <w:lvlText w:val="%7."/>
      <w:lvlJc w:val="left"/>
      <w:pPr>
        <w:ind w:left="5040" w:hanging="360"/>
      </w:pPr>
    </w:lvl>
    <w:lvl w:ilvl="7" w:tplc="43811553" w:tentative="1">
      <w:start w:val="1"/>
      <w:numFmt w:val="lowerLetter"/>
      <w:lvlText w:val="%8."/>
      <w:lvlJc w:val="left"/>
      <w:pPr>
        <w:ind w:left="5760" w:hanging="360"/>
      </w:pPr>
    </w:lvl>
    <w:lvl w:ilvl="8" w:tplc="43811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2">
    <w:multiLevelType w:val="hybridMultilevel"/>
    <w:lvl w:ilvl="0" w:tplc="59524771">
      <w:start w:val="1"/>
      <w:numFmt w:val="decimal"/>
      <w:lvlText w:val="%1."/>
      <w:lvlJc w:val="left"/>
      <w:pPr>
        <w:ind w:left="720" w:hanging="360"/>
      </w:pPr>
    </w:lvl>
    <w:lvl w:ilvl="1" w:tplc="59524771" w:tentative="1">
      <w:start w:val="1"/>
      <w:numFmt w:val="lowerLetter"/>
      <w:lvlText w:val="%2."/>
      <w:lvlJc w:val="left"/>
      <w:pPr>
        <w:ind w:left="1440" w:hanging="360"/>
      </w:pPr>
    </w:lvl>
    <w:lvl w:ilvl="2" w:tplc="59524771" w:tentative="1">
      <w:start w:val="1"/>
      <w:numFmt w:val="lowerRoman"/>
      <w:lvlText w:val="%3."/>
      <w:lvlJc w:val="right"/>
      <w:pPr>
        <w:ind w:left="2160" w:hanging="180"/>
      </w:pPr>
    </w:lvl>
    <w:lvl w:ilvl="3" w:tplc="59524771" w:tentative="1">
      <w:start w:val="1"/>
      <w:numFmt w:val="decimal"/>
      <w:lvlText w:val="%4."/>
      <w:lvlJc w:val="left"/>
      <w:pPr>
        <w:ind w:left="2880" w:hanging="360"/>
      </w:pPr>
    </w:lvl>
    <w:lvl w:ilvl="4" w:tplc="59524771" w:tentative="1">
      <w:start w:val="1"/>
      <w:numFmt w:val="lowerLetter"/>
      <w:lvlText w:val="%5."/>
      <w:lvlJc w:val="left"/>
      <w:pPr>
        <w:ind w:left="3600" w:hanging="360"/>
      </w:pPr>
    </w:lvl>
    <w:lvl w:ilvl="5" w:tplc="59524771" w:tentative="1">
      <w:start w:val="1"/>
      <w:numFmt w:val="lowerRoman"/>
      <w:lvlText w:val="%6."/>
      <w:lvlJc w:val="right"/>
      <w:pPr>
        <w:ind w:left="4320" w:hanging="180"/>
      </w:pPr>
    </w:lvl>
    <w:lvl w:ilvl="6" w:tplc="59524771" w:tentative="1">
      <w:start w:val="1"/>
      <w:numFmt w:val="decimal"/>
      <w:lvlText w:val="%7."/>
      <w:lvlJc w:val="left"/>
      <w:pPr>
        <w:ind w:left="5040" w:hanging="360"/>
      </w:pPr>
    </w:lvl>
    <w:lvl w:ilvl="7" w:tplc="59524771" w:tentative="1">
      <w:start w:val="1"/>
      <w:numFmt w:val="lowerLetter"/>
      <w:lvlText w:val="%8."/>
      <w:lvlJc w:val="left"/>
      <w:pPr>
        <w:ind w:left="5760" w:hanging="360"/>
      </w:pPr>
    </w:lvl>
    <w:lvl w:ilvl="8" w:tplc="5952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1">
    <w:multiLevelType w:val="hybridMultilevel"/>
    <w:lvl w:ilvl="0" w:tplc="82296166">
      <w:start w:val="1"/>
      <w:numFmt w:val="decimal"/>
      <w:lvlText w:val="%1."/>
      <w:lvlJc w:val="left"/>
      <w:pPr>
        <w:ind w:left="720" w:hanging="360"/>
      </w:pPr>
    </w:lvl>
    <w:lvl w:ilvl="1" w:tplc="82296166" w:tentative="1">
      <w:start w:val="1"/>
      <w:numFmt w:val="lowerLetter"/>
      <w:lvlText w:val="%2."/>
      <w:lvlJc w:val="left"/>
      <w:pPr>
        <w:ind w:left="1440" w:hanging="360"/>
      </w:pPr>
    </w:lvl>
    <w:lvl w:ilvl="2" w:tplc="82296166" w:tentative="1">
      <w:start w:val="1"/>
      <w:numFmt w:val="lowerRoman"/>
      <w:lvlText w:val="%3."/>
      <w:lvlJc w:val="right"/>
      <w:pPr>
        <w:ind w:left="2160" w:hanging="180"/>
      </w:pPr>
    </w:lvl>
    <w:lvl w:ilvl="3" w:tplc="82296166" w:tentative="1">
      <w:start w:val="1"/>
      <w:numFmt w:val="decimal"/>
      <w:lvlText w:val="%4."/>
      <w:lvlJc w:val="left"/>
      <w:pPr>
        <w:ind w:left="2880" w:hanging="360"/>
      </w:pPr>
    </w:lvl>
    <w:lvl w:ilvl="4" w:tplc="82296166" w:tentative="1">
      <w:start w:val="1"/>
      <w:numFmt w:val="lowerLetter"/>
      <w:lvlText w:val="%5."/>
      <w:lvlJc w:val="left"/>
      <w:pPr>
        <w:ind w:left="3600" w:hanging="360"/>
      </w:pPr>
    </w:lvl>
    <w:lvl w:ilvl="5" w:tplc="82296166" w:tentative="1">
      <w:start w:val="1"/>
      <w:numFmt w:val="lowerRoman"/>
      <w:lvlText w:val="%6."/>
      <w:lvlJc w:val="right"/>
      <w:pPr>
        <w:ind w:left="4320" w:hanging="180"/>
      </w:pPr>
    </w:lvl>
    <w:lvl w:ilvl="6" w:tplc="82296166" w:tentative="1">
      <w:start w:val="1"/>
      <w:numFmt w:val="decimal"/>
      <w:lvlText w:val="%7."/>
      <w:lvlJc w:val="left"/>
      <w:pPr>
        <w:ind w:left="5040" w:hanging="360"/>
      </w:pPr>
    </w:lvl>
    <w:lvl w:ilvl="7" w:tplc="82296166" w:tentative="1">
      <w:start w:val="1"/>
      <w:numFmt w:val="lowerLetter"/>
      <w:lvlText w:val="%8."/>
      <w:lvlJc w:val="left"/>
      <w:pPr>
        <w:ind w:left="5760" w:hanging="360"/>
      </w:pPr>
    </w:lvl>
    <w:lvl w:ilvl="8" w:tplc="82296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0">
    <w:multiLevelType w:val="hybridMultilevel"/>
    <w:lvl w:ilvl="0" w:tplc="69061159">
      <w:start w:val="1"/>
      <w:numFmt w:val="decimal"/>
      <w:lvlText w:val="%1."/>
      <w:lvlJc w:val="left"/>
      <w:pPr>
        <w:ind w:left="720" w:hanging="360"/>
      </w:pPr>
    </w:lvl>
    <w:lvl w:ilvl="1" w:tplc="69061159" w:tentative="1">
      <w:start w:val="1"/>
      <w:numFmt w:val="lowerLetter"/>
      <w:lvlText w:val="%2."/>
      <w:lvlJc w:val="left"/>
      <w:pPr>
        <w:ind w:left="1440" w:hanging="360"/>
      </w:pPr>
    </w:lvl>
    <w:lvl w:ilvl="2" w:tplc="69061159" w:tentative="1">
      <w:start w:val="1"/>
      <w:numFmt w:val="lowerRoman"/>
      <w:lvlText w:val="%3."/>
      <w:lvlJc w:val="right"/>
      <w:pPr>
        <w:ind w:left="2160" w:hanging="180"/>
      </w:pPr>
    </w:lvl>
    <w:lvl w:ilvl="3" w:tplc="69061159" w:tentative="1">
      <w:start w:val="1"/>
      <w:numFmt w:val="decimal"/>
      <w:lvlText w:val="%4."/>
      <w:lvlJc w:val="left"/>
      <w:pPr>
        <w:ind w:left="2880" w:hanging="360"/>
      </w:pPr>
    </w:lvl>
    <w:lvl w:ilvl="4" w:tplc="69061159" w:tentative="1">
      <w:start w:val="1"/>
      <w:numFmt w:val="lowerLetter"/>
      <w:lvlText w:val="%5."/>
      <w:lvlJc w:val="left"/>
      <w:pPr>
        <w:ind w:left="3600" w:hanging="360"/>
      </w:pPr>
    </w:lvl>
    <w:lvl w:ilvl="5" w:tplc="69061159" w:tentative="1">
      <w:start w:val="1"/>
      <w:numFmt w:val="lowerRoman"/>
      <w:lvlText w:val="%6."/>
      <w:lvlJc w:val="right"/>
      <w:pPr>
        <w:ind w:left="4320" w:hanging="180"/>
      </w:pPr>
    </w:lvl>
    <w:lvl w:ilvl="6" w:tplc="69061159" w:tentative="1">
      <w:start w:val="1"/>
      <w:numFmt w:val="decimal"/>
      <w:lvlText w:val="%7."/>
      <w:lvlJc w:val="left"/>
      <w:pPr>
        <w:ind w:left="5040" w:hanging="360"/>
      </w:pPr>
    </w:lvl>
    <w:lvl w:ilvl="7" w:tplc="69061159" w:tentative="1">
      <w:start w:val="1"/>
      <w:numFmt w:val="lowerLetter"/>
      <w:lvlText w:val="%8."/>
      <w:lvlJc w:val="left"/>
      <w:pPr>
        <w:ind w:left="5760" w:hanging="360"/>
      </w:pPr>
    </w:lvl>
    <w:lvl w:ilvl="8" w:tplc="69061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9">
    <w:multiLevelType w:val="hybridMultilevel"/>
    <w:lvl w:ilvl="0" w:tplc="69272635">
      <w:start w:val="1"/>
      <w:numFmt w:val="decimal"/>
      <w:lvlText w:val="%1."/>
      <w:lvlJc w:val="left"/>
      <w:pPr>
        <w:ind w:left="720" w:hanging="360"/>
      </w:pPr>
    </w:lvl>
    <w:lvl w:ilvl="1" w:tplc="69272635" w:tentative="1">
      <w:start w:val="1"/>
      <w:numFmt w:val="lowerLetter"/>
      <w:lvlText w:val="%2."/>
      <w:lvlJc w:val="left"/>
      <w:pPr>
        <w:ind w:left="1440" w:hanging="360"/>
      </w:pPr>
    </w:lvl>
    <w:lvl w:ilvl="2" w:tplc="69272635" w:tentative="1">
      <w:start w:val="1"/>
      <w:numFmt w:val="lowerRoman"/>
      <w:lvlText w:val="%3."/>
      <w:lvlJc w:val="right"/>
      <w:pPr>
        <w:ind w:left="2160" w:hanging="180"/>
      </w:pPr>
    </w:lvl>
    <w:lvl w:ilvl="3" w:tplc="69272635" w:tentative="1">
      <w:start w:val="1"/>
      <w:numFmt w:val="decimal"/>
      <w:lvlText w:val="%4."/>
      <w:lvlJc w:val="left"/>
      <w:pPr>
        <w:ind w:left="2880" w:hanging="360"/>
      </w:pPr>
    </w:lvl>
    <w:lvl w:ilvl="4" w:tplc="69272635" w:tentative="1">
      <w:start w:val="1"/>
      <w:numFmt w:val="lowerLetter"/>
      <w:lvlText w:val="%5."/>
      <w:lvlJc w:val="left"/>
      <w:pPr>
        <w:ind w:left="3600" w:hanging="360"/>
      </w:pPr>
    </w:lvl>
    <w:lvl w:ilvl="5" w:tplc="69272635" w:tentative="1">
      <w:start w:val="1"/>
      <w:numFmt w:val="lowerRoman"/>
      <w:lvlText w:val="%6."/>
      <w:lvlJc w:val="right"/>
      <w:pPr>
        <w:ind w:left="4320" w:hanging="180"/>
      </w:pPr>
    </w:lvl>
    <w:lvl w:ilvl="6" w:tplc="69272635" w:tentative="1">
      <w:start w:val="1"/>
      <w:numFmt w:val="decimal"/>
      <w:lvlText w:val="%7."/>
      <w:lvlJc w:val="left"/>
      <w:pPr>
        <w:ind w:left="5040" w:hanging="360"/>
      </w:pPr>
    </w:lvl>
    <w:lvl w:ilvl="7" w:tplc="69272635" w:tentative="1">
      <w:start w:val="1"/>
      <w:numFmt w:val="lowerLetter"/>
      <w:lvlText w:val="%8."/>
      <w:lvlJc w:val="left"/>
      <w:pPr>
        <w:ind w:left="5760" w:hanging="360"/>
      </w:pPr>
    </w:lvl>
    <w:lvl w:ilvl="8" w:tplc="6927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8">
    <w:multiLevelType w:val="hybridMultilevel"/>
    <w:lvl w:ilvl="0" w:tplc="44240198">
      <w:start w:val="1"/>
      <w:numFmt w:val="decimal"/>
      <w:lvlText w:val="%1."/>
      <w:lvlJc w:val="left"/>
      <w:pPr>
        <w:ind w:left="720" w:hanging="360"/>
      </w:pPr>
    </w:lvl>
    <w:lvl w:ilvl="1" w:tplc="44240198" w:tentative="1">
      <w:start w:val="1"/>
      <w:numFmt w:val="lowerLetter"/>
      <w:lvlText w:val="%2."/>
      <w:lvlJc w:val="left"/>
      <w:pPr>
        <w:ind w:left="1440" w:hanging="360"/>
      </w:pPr>
    </w:lvl>
    <w:lvl w:ilvl="2" w:tplc="44240198" w:tentative="1">
      <w:start w:val="1"/>
      <w:numFmt w:val="lowerRoman"/>
      <w:lvlText w:val="%3."/>
      <w:lvlJc w:val="right"/>
      <w:pPr>
        <w:ind w:left="2160" w:hanging="180"/>
      </w:pPr>
    </w:lvl>
    <w:lvl w:ilvl="3" w:tplc="44240198" w:tentative="1">
      <w:start w:val="1"/>
      <w:numFmt w:val="decimal"/>
      <w:lvlText w:val="%4."/>
      <w:lvlJc w:val="left"/>
      <w:pPr>
        <w:ind w:left="2880" w:hanging="360"/>
      </w:pPr>
    </w:lvl>
    <w:lvl w:ilvl="4" w:tplc="44240198" w:tentative="1">
      <w:start w:val="1"/>
      <w:numFmt w:val="lowerLetter"/>
      <w:lvlText w:val="%5."/>
      <w:lvlJc w:val="left"/>
      <w:pPr>
        <w:ind w:left="3600" w:hanging="360"/>
      </w:pPr>
    </w:lvl>
    <w:lvl w:ilvl="5" w:tplc="44240198" w:tentative="1">
      <w:start w:val="1"/>
      <w:numFmt w:val="lowerRoman"/>
      <w:lvlText w:val="%6."/>
      <w:lvlJc w:val="right"/>
      <w:pPr>
        <w:ind w:left="4320" w:hanging="180"/>
      </w:pPr>
    </w:lvl>
    <w:lvl w:ilvl="6" w:tplc="44240198" w:tentative="1">
      <w:start w:val="1"/>
      <w:numFmt w:val="decimal"/>
      <w:lvlText w:val="%7."/>
      <w:lvlJc w:val="left"/>
      <w:pPr>
        <w:ind w:left="5040" w:hanging="360"/>
      </w:pPr>
    </w:lvl>
    <w:lvl w:ilvl="7" w:tplc="44240198" w:tentative="1">
      <w:start w:val="1"/>
      <w:numFmt w:val="lowerLetter"/>
      <w:lvlText w:val="%8."/>
      <w:lvlJc w:val="left"/>
      <w:pPr>
        <w:ind w:left="5760" w:hanging="360"/>
      </w:pPr>
    </w:lvl>
    <w:lvl w:ilvl="8" w:tplc="44240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7">
    <w:multiLevelType w:val="hybridMultilevel"/>
    <w:lvl w:ilvl="0" w:tplc="97908605">
      <w:start w:val="1"/>
      <w:numFmt w:val="decimal"/>
      <w:lvlText w:val="%1."/>
      <w:lvlJc w:val="left"/>
      <w:pPr>
        <w:ind w:left="720" w:hanging="360"/>
      </w:pPr>
    </w:lvl>
    <w:lvl w:ilvl="1" w:tplc="97908605" w:tentative="1">
      <w:start w:val="1"/>
      <w:numFmt w:val="lowerLetter"/>
      <w:lvlText w:val="%2."/>
      <w:lvlJc w:val="left"/>
      <w:pPr>
        <w:ind w:left="1440" w:hanging="360"/>
      </w:pPr>
    </w:lvl>
    <w:lvl w:ilvl="2" w:tplc="97908605" w:tentative="1">
      <w:start w:val="1"/>
      <w:numFmt w:val="lowerRoman"/>
      <w:lvlText w:val="%3."/>
      <w:lvlJc w:val="right"/>
      <w:pPr>
        <w:ind w:left="2160" w:hanging="180"/>
      </w:pPr>
    </w:lvl>
    <w:lvl w:ilvl="3" w:tplc="97908605" w:tentative="1">
      <w:start w:val="1"/>
      <w:numFmt w:val="decimal"/>
      <w:lvlText w:val="%4."/>
      <w:lvlJc w:val="left"/>
      <w:pPr>
        <w:ind w:left="2880" w:hanging="360"/>
      </w:pPr>
    </w:lvl>
    <w:lvl w:ilvl="4" w:tplc="97908605" w:tentative="1">
      <w:start w:val="1"/>
      <w:numFmt w:val="lowerLetter"/>
      <w:lvlText w:val="%5."/>
      <w:lvlJc w:val="left"/>
      <w:pPr>
        <w:ind w:left="3600" w:hanging="360"/>
      </w:pPr>
    </w:lvl>
    <w:lvl w:ilvl="5" w:tplc="97908605" w:tentative="1">
      <w:start w:val="1"/>
      <w:numFmt w:val="lowerRoman"/>
      <w:lvlText w:val="%6."/>
      <w:lvlJc w:val="right"/>
      <w:pPr>
        <w:ind w:left="4320" w:hanging="180"/>
      </w:pPr>
    </w:lvl>
    <w:lvl w:ilvl="6" w:tplc="97908605" w:tentative="1">
      <w:start w:val="1"/>
      <w:numFmt w:val="decimal"/>
      <w:lvlText w:val="%7."/>
      <w:lvlJc w:val="left"/>
      <w:pPr>
        <w:ind w:left="5040" w:hanging="360"/>
      </w:pPr>
    </w:lvl>
    <w:lvl w:ilvl="7" w:tplc="97908605" w:tentative="1">
      <w:start w:val="1"/>
      <w:numFmt w:val="lowerLetter"/>
      <w:lvlText w:val="%8."/>
      <w:lvlJc w:val="left"/>
      <w:pPr>
        <w:ind w:left="5760" w:hanging="360"/>
      </w:pPr>
    </w:lvl>
    <w:lvl w:ilvl="8" w:tplc="9790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6">
    <w:multiLevelType w:val="hybridMultilevel"/>
    <w:lvl w:ilvl="0" w:tplc="29889484">
      <w:start w:val="1"/>
      <w:numFmt w:val="decimal"/>
      <w:lvlText w:val="%1."/>
      <w:lvlJc w:val="left"/>
      <w:pPr>
        <w:ind w:left="720" w:hanging="360"/>
      </w:pPr>
    </w:lvl>
    <w:lvl w:ilvl="1" w:tplc="29889484" w:tentative="1">
      <w:start w:val="1"/>
      <w:numFmt w:val="lowerLetter"/>
      <w:lvlText w:val="%2."/>
      <w:lvlJc w:val="left"/>
      <w:pPr>
        <w:ind w:left="1440" w:hanging="360"/>
      </w:pPr>
    </w:lvl>
    <w:lvl w:ilvl="2" w:tplc="29889484" w:tentative="1">
      <w:start w:val="1"/>
      <w:numFmt w:val="lowerRoman"/>
      <w:lvlText w:val="%3."/>
      <w:lvlJc w:val="right"/>
      <w:pPr>
        <w:ind w:left="2160" w:hanging="180"/>
      </w:pPr>
    </w:lvl>
    <w:lvl w:ilvl="3" w:tplc="29889484" w:tentative="1">
      <w:start w:val="1"/>
      <w:numFmt w:val="decimal"/>
      <w:lvlText w:val="%4."/>
      <w:lvlJc w:val="left"/>
      <w:pPr>
        <w:ind w:left="2880" w:hanging="360"/>
      </w:pPr>
    </w:lvl>
    <w:lvl w:ilvl="4" w:tplc="29889484" w:tentative="1">
      <w:start w:val="1"/>
      <w:numFmt w:val="lowerLetter"/>
      <w:lvlText w:val="%5."/>
      <w:lvlJc w:val="left"/>
      <w:pPr>
        <w:ind w:left="3600" w:hanging="360"/>
      </w:pPr>
    </w:lvl>
    <w:lvl w:ilvl="5" w:tplc="29889484" w:tentative="1">
      <w:start w:val="1"/>
      <w:numFmt w:val="lowerRoman"/>
      <w:lvlText w:val="%6."/>
      <w:lvlJc w:val="right"/>
      <w:pPr>
        <w:ind w:left="4320" w:hanging="180"/>
      </w:pPr>
    </w:lvl>
    <w:lvl w:ilvl="6" w:tplc="29889484" w:tentative="1">
      <w:start w:val="1"/>
      <w:numFmt w:val="decimal"/>
      <w:lvlText w:val="%7."/>
      <w:lvlJc w:val="left"/>
      <w:pPr>
        <w:ind w:left="5040" w:hanging="360"/>
      </w:pPr>
    </w:lvl>
    <w:lvl w:ilvl="7" w:tplc="29889484" w:tentative="1">
      <w:start w:val="1"/>
      <w:numFmt w:val="lowerLetter"/>
      <w:lvlText w:val="%8."/>
      <w:lvlJc w:val="left"/>
      <w:pPr>
        <w:ind w:left="5760" w:hanging="360"/>
      </w:pPr>
    </w:lvl>
    <w:lvl w:ilvl="8" w:tplc="29889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5">
    <w:multiLevelType w:val="hybridMultilevel"/>
    <w:lvl w:ilvl="0" w:tplc="45313191">
      <w:start w:val="1"/>
      <w:numFmt w:val="decimal"/>
      <w:lvlText w:val="%1."/>
      <w:lvlJc w:val="left"/>
      <w:pPr>
        <w:ind w:left="720" w:hanging="360"/>
      </w:pPr>
    </w:lvl>
    <w:lvl w:ilvl="1" w:tplc="45313191" w:tentative="1">
      <w:start w:val="1"/>
      <w:numFmt w:val="lowerLetter"/>
      <w:lvlText w:val="%2."/>
      <w:lvlJc w:val="left"/>
      <w:pPr>
        <w:ind w:left="1440" w:hanging="360"/>
      </w:pPr>
    </w:lvl>
    <w:lvl w:ilvl="2" w:tplc="45313191" w:tentative="1">
      <w:start w:val="1"/>
      <w:numFmt w:val="lowerRoman"/>
      <w:lvlText w:val="%3."/>
      <w:lvlJc w:val="right"/>
      <w:pPr>
        <w:ind w:left="2160" w:hanging="180"/>
      </w:pPr>
    </w:lvl>
    <w:lvl w:ilvl="3" w:tplc="45313191" w:tentative="1">
      <w:start w:val="1"/>
      <w:numFmt w:val="decimal"/>
      <w:lvlText w:val="%4."/>
      <w:lvlJc w:val="left"/>
      <w:pPr>
        <w:ind w:left="2880" w:hanging="360"/>
      </w:pPr>
    </w:lvl>
    <w:lvl w:ilvl="4" w:tplc="45313191" w:tentative="1">
      <w:start w:val="1"/>
      <w:numFmt w:val="lowerLetter"/>
      <w:lvlText w:val="%5."/>
      <w:lvlJc w:val="left"/>
      <w:pPr>
        <w:ind w:left="3600" w:hanging="360"/>
      </w:pPr>
    </w:lvl>
    <w:lvl w:ilvl="5" w:tplc="45313191" w:tentative="1">
      <w:start w:val="1"/>
      <w:numFmt w:val="lowerRoman"/>
      <w:lvlText w:val="%6."/>
      <w:lvlJc w:val="right"/>
      <w:pPr>
        <w:ind w:left="4320" w:hanging="180"/>
      </w:pPr>
    </w:lvl>
    <w:lvl w:ilvl="6" w:tplc="45313191" w:tentative="1">
      <w:start w:val="1"/>
      <w:numFmt w:val="decimal"/>
      <w:lvlText w:val="%7."/>
      <w:lvlJc w:val="left"/>
      <w:pPr>
        <w:ind w:left="5040" w:hanging="360"/>
      </w:pPr>
    </w:lvl>
    <w:lvl w:ilvl="7" w:tplc="45313191" w:tentative="1">
      <w:start w:val="1"/>
      <w:numFmt w:val="lowerLetter"/>
      <w:lvlText w:val="%8."/>
      <w:lvlJc w:val="left"/>
      <w:pPr>
        <w:ind w:left="5760" w:hanging="360"/>
      </w:pPr>
    </w:lvl>
    <w:lvl w:ilvl="8" w:tplc="45313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4">
    <w:multiLevelType w:val="hybridMultilevel"/>
    <w:lvl w:ilvl="0" w:tplc="54539910">
      <w:start w:val="1"/>
      <w:numFmt w:val="decimal"/>
      <w:lvlText w:val="%1."/>
      <w:lvlJc w:val="left"/>
      <w:pPr>
        <w:ind w:left="720" w:hanging="360"/>
      </w:pPr>
    </w:lvl>
    <w:lvl w:ilvl="1" w:tplc="54539910" w:tentative="1">
      <w:start w:val="1"/>
      <w:numFmt w:val="lowerLetter"/>
      <w:lvlText w:val="%2."/>
      <w:lvlJc w:val="left"/>
      <w:pPr>
        <w:ind w:left="1440" w:hanging="360"/>
      </w:pPr>
    </w:lvl>
    <w:lvl w:ilvl="2" w:tplc="54539910" w:tentative="1">
      <w:start w:val="1"/>
      <w:numFmt w:val="lowerRoman"/>
      <w:lvlText w:val="%3."/>
      <w:lvlJc w:val="right"/>
      <w:pPr>
        <w:ind w:left="2160" w:hanging="180"/>
      </w:pPr>
    </w:lvl>
    <w:lvl w:ilvl="3" w:tplc="54539910" w:tentative="1">
      <w:start w:val="1"/>
      <w:numFmt w:val="decimal"/>
      <w:lvlText w:val="%4."/>
      <w:lvlJc w:val="left"/>
      <w:pPr>
        <w:ind w:left="2880" w:hanging="360"/>
      </w:pPr>
    </w:lvl>
    <w:lvl w:ilvl="4" w:tplc="54539910" w:tentative="1">
      <w:start w:val="1"/>
      <w:numFmt w:val="lowerLetter"/>
      <w:lvlText w:val="%5."/>
      <w:lvlJc w:val="left"/>
      <w:pPr>
        <w:ind w:left="3600" w:hanging="360"/>
      </w:pPr>
    </w:lvl>
    <w:lvl w:ilvl="5" w:tplc="54539910" w:tentative="1">
      <w:start w:val="1"/>
      <w:numFmt w:val="lowerRoman"/>
      <w:lvlText w:val="%6."/>
      <w:lvlJc w:val="right"/>
      <w:pPr>
        <w:ind w:left="4320" w:hanging="180"/>
      </w:pPr>
    </w:lvl>
    <w:lvl w:ilvl="6" w:tplc="54539910" w:tentative="1">
      <w:start w:val="1"/>
      <w:numFmt w:val="decimal"/>
      <w:lvlText w:val="%7."/>
      <w:lvlJc w:val="left"/>
      <w:pPr>
        <w:ind w:left="5040" w:hanging="360"/>
      </w:pPr>
    </w:lvl>
    <w:lvl w:ilvl="7" w:tplc="54539910" w:tentative="1">
      <w:start w:val="1"/>
      <w:numFmt w:val="lowerLetter"/>
      <w:lvlText w:val="%8."/>
      <w:lvlJc w:val="left"/>
      <w:pPr>
        <w:ind w:left="5760" w:hanging="360"/>
      </w:pPr>
    </w:lvl>
    <w:lvl w:ilvl="8" w:tplc="5453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3">
    <w:multiLevelType w:val="hybridMultilevel"/>
    <w:lvl w:ilvl="0" w:tplc="96750554">
      <w:start w:val="1"/>
      <w:numFmt w:val="decimal"/>
      <w:lvlText w:val="%1."/>
      <w:lvlJc w:val="left"/>
      <w:pPr>
        <w:ind w:left="720" w:hanging="360"/>
      </w:pPr>
    </w:lvl>
    <w:lvl w:ilvl="1" w:tplc="96750554" w:tentative="1">
      <w:start w:val="1"/>
      <w:numFmt w:val="lowerLetter"/>
      <w:lvlText w:val="%2."/>
      <w:lvlJc w:val="left"/>
      <w:pPr>
        <w:ind w:left="1440" w:hanging="360"/>
      </w:pPr>
    </w:lvl>
    <w:lvl w:ilvl="2" w:tplc="96750554" w:tentative="1">
      <w:start w:val="1"/>
      <w:numFmt w:val="lowerRoman"/>
      <w:lvlText w:val="%3."/>
      <w:lvlJc w:val="right"/>
      <w:pPr>
        <w:ind w:left="2160" w:hanging="180"/>
      </w:pPr>
    </w:lvl>
    <w:lvl w:ilvl="3" w:tplc="96750554" w:tentative="1">
      <w:start w:val="1"/>
      <w:numFmt w:val="decimal"/>
      <w:lvlText w:val="%4."/>
      <w:lvlJc w:val="left"/>
      <w:pPr>
        <w:ind w:left="2880" w:hanging="360"/>
      </w:pPr>
    </w:lvl>
    <w:lvl w:ilvl="4" w:tplc="96750554" w:tentative="1">
      <w:start w:val="1"/>
      <w:numFmt w:val="lowerLetter"/>
      <w:lvlText w:val="%5."/>
      <w:lvlJc w:val="left"/>
      <w:pPr>
        <w:ind w:left="3600" w:hanging="360"/>
      </w:pPr>
    </w:lvl>
    <w:lvl w:ilvl="5" w:tplc="96750554" w:tentative="1">
      <w:start w:val="1"/>
      <w:numFmt w:val="lowerRoman"/>
      <w:lvlText w:val="%6."/>
      <w:lvlJc w:val="right"/>
      <w:pPr>
        <w:ind w:left="4320" w:hanging="180"/>
      </w:pPr>
    </w:lvl>
    <w:lvl w:ilvl="6" w:tplc="96750554" w:tentative="1">
      <w:start w:val="1"/>
      <w:numFmt w:val="decimal"/>
      <w:lvlText w:val="%7."/>
      <w:lvlJc w:val="left"/>
      <w:pPr>
        <w:ind w:left="5040" w:hanging="360"/>
      </w:pPr>
    </w:lvl>
    <w:lvl w:ilvl="7" w:tplc="96750554" w:tentative="1">
      <w:start w:val="1"/>
      <w:numFmt w:val="lowerLetter"/>
      <w:lvlText w:val="%8."/>
      <w:lvlJc w:val="left"/>
      <w:pPr>
        <w:ind w:left="5760" w:hanging="360"/>
      </w:pPr>
    </w:lvl>
    <w:lvl w:ilvl="8" w:tplc="96750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2">
    <w:multiLevelType w:val="hybridMultilevel"/>
    <w:lvl w:ilvl="0" w:tplc="72942051">
      <w:start w:val="1"/>
      <w:numFmt w:val="decimal"/>
      <w:lvlText w:val="%1."/>
      <w:lvlJc w:val="left"/>
      <w:pPr>
        <w:ind w:left="720" w:hanging="360"/>
      </w:pPr>
    </w:lvl>
    <w:lvl w:ilvl="1" w:tplc="72942051" w:tentative="1">
      <w:start w:val="1"/>
      <w:numFmt w:val="lowerLetter"/>
      <w:lvlText w:val="%2."/>
      <w:lvlJc w:val="left"/>
      <w:pPr>
        <w:ind w:left="1440" w:hanging="360"/>
      </w:pPr>
    </w:lvl>
    <w:lvl w:ilvl="2" w:tplc="72942051" w:tentative="1">
      <w:start w:val="1"/>
      <w:numFmt w:val="lowerRoman"/>
      <w:lvlText w:val="%3."/>
      <w:lvlJc w:val="right"/>
      <w:pPr>
        <w:ind w:left="2160" w:hanging="180"/>
      </w:pPr>
    </w:lvl>
    <w:lvl w:ilvl="3" w:tplc="72942051" w:tentative="1">
      <w:start w:val="1"/>
      <w:numFmt w:val="decimal"/>
      <w:lvlText w:val="%4."/>
      <w:lvlJc w:val="left"/>
      <w:pPr>
        <w:ind w:left="2880" w:hanging="360"/>
      </w:pPr>
    </w:lvl>
    <w:lvl w:ilvl="4" w:tplc="72942051" w:tentative="1">
      <w:start w:val="1"/>
      <w:numFmt w:val="lowerLetter"/>
      <w:lvlText w:val="%5."/>
      <w:lvlJc w:val="left"/>
      <w:pPr>
        <w:ind w:left="3600" w:hanging="360"/>
      </w:pPr>
    </w:lvl>
    <w:lvl w:ilvl="5" w:tplc="72942051" w:tentative="1">
      <w:start w:val="1"/>
      <w:numFmt w:val="lowerRoman"/>
      <w:lvlText w:val="%6."/>
      <w:lvlJc w:val="right"/>
      <w:pPr>
        <w:ind w:left="4320" w:hanging="180"/>
      </w:pPr>
    </w:lvl>
    <w:lvl w:ilvl="6" w:tplc="72942051" w:tentative="1">
      <w:start w:val="1"/>
      <w:numFmt w:val="decimal"/>
      <w:lvlText w:val="%7."/>
      <w:lvlJc w:val="left"/>
      <w:pPr>
        <w:ind w:left="5040" w:hanging="360"/>
      </w:pPr>
    </w:lvl>
    <w:lvl w:ilvl="7" w:tplc="72942051" w:tentative="1">
      <w:start w:val="1"/>
      <w:numFmt w:val="lowerLetter"/>
      <w:lvlText w:val="%8."/>
      <w:lvlJc w:val="left"/>
      <w:pPr>
        <w:ind w:left="5760" w:hanging="360"/>
      </w:pPr>
    </w:lvl>
    <w:lvl w:ilvl="8" w:tplc="7294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1">
    <w:multiLevelType w:val="hybridMultilevel"/>
    <w:lvl w:ilvl="0" w:tplc="65188476">
      <w:start w:val="1"/>
      <w:numFmt w:val="decimal"/>
      <w:lvlText w:val="%1."/>
      <w:lvlJc w:val="left"/>
      <w:pPr>
        <w:ind w:left="720" w:hanging="360"/>
      </w:pPr>
    </w:lvl>
    <w:lvl w:ilvl="1" w:tplc="65188476" w:tentative="1">
      <w:start w:val="1"/>
      <w:numFmt w:val="lowerLetter"/>
      <w:lvlText w:val="%2."/>
      <w:lvlJc w:val="left"/>
      <w:pPr>
        <w:ind w:left="1440" w:hanging="360"/>
      </w:pPr>
    </w:lvl>
    <w:lvl w:ilvl="2" w:tplc="65188476" w:tentative="1">
      <w:start w:val="1"/>
      <w:numFmt w:val="lowerRoman"/>
      <w:lvlText w:val="%3."/>
      <w:lvlJc w:val="right"/>
      <w:pPr>
        <w:ind w:left="2160" w:hanging="180"/>
      </w:pPr>
    </w:lvl>
    <w:lvl w:ilvl="3" w:tplc="65188476" w:tentative="1">
      <w:start w:val="1"/>
      <w:numFmt w:val="decimal"/>
      <w:lvlText w:val="%4."/>
      <w:lvlJc w:val="left"/>
      <w:pPr>
        <w:ind w:left="2880" w:hanging="360"/>
      </w:pPr>
    </w:lvl>
    <w:lvl w:ilvl="4" w:tplc="65188476" w:tentative="1">
      <w:start w:val="1"/>
      <w:numFmt w:val="lowerLetter"/>
      <w:lvlText w:val="%5."/>
      <w:lvlJc w:val="left"/>
      <w:pPr>
        <w:ind w:left="3600" w:hanging="360"/>
      </w:pPr>
    </w:lvl>
    <w:lvl w:ilvl="5" w:tplc="65188476" w:tentative="1">
      <w:start w:val="1"/>
      <w:numFmt w:val="lowerRoman"/>
      <w:lvlText w:val="%6."/>
      <w:lvlJc w:val="right"/>
      <w:pPr>
        <w:ind w:left="4320" w:hanging="180"/>
      </w:pPr>
    </w:lvl>
    <w:lvl w:ilvl="6" w:tplc="65188476" w:tentative="1">
      <w:start w:val="1"/>
      <w:numFmt w:val="decimal"/>
      <w:lvlText w:val="%7."/>
      <w:lvlJc w:val="left"/>
      <w:pPr>
        <w:ind w:left="5040" w:hanging="360"/>
      </w:pPr>
    </w:lvl>
    <w:lvl w:ilvl="7" w:tplc="65188476" w:tentative="1">
      <w:start w:val="1"/>
      <w:numFmt w:val="lowerLetter"/>
      <w:lvlText w:val="%8."/>
      <w:lvlJc w:val="left"/>
      <w:pPr>
        <w:ind w:left="5760" w:hanging="360"/>
      </w:pPr>
    </w:lvl>
    <w:lvl w:ilvl="8" w:tplc="65188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0">
    <w:multiLevelType w:val="hybridMultilevel"/>
    <w:lvl w:ilvl="0" w:tplc="30070808">
      <w:start w:val="1"/>
      <w:numFmt w:val="decimal"/>
      <w:lvlText w:val="%1."/>
      <w:lvlJc w:val="left"/>
      <w:pPr>
        <w:ind w:left="720" w:hanging="360"/>
      </w:pPr>
    </w:lvl>
    <w:lvl w:ilvl="1" w:tplc="30070808" w:tentative="1">
      <w:start w:val="1"/>
      <w:numFmt w:val="lowerLetter"/>
      <w:lvlText w:val="%2."/>
      <w:lvlJc w:val="left"/>
      <w:pPr>
        <w:ind w:left="1440" w:hanging="360"/>
      </w:pPr>
    </w:lvl>
    <w:lvl w:ilvl="2" w:tplc="30070808" w:tentative="1">
      <w:start w:val="1"/>
      <w:numFmt w:val="lowerRoman"/>
      <w:lvlText w:val="%3."/>
      <w:lvlJc w:val="right"/>
      <w:pPr>
        <w:ind w:left="2160" w:hanging="180"/>
      </w:pPr>
    </w:lvl>
    <w:lvl w:ilvl="3" w:tplc="30070808" w:tentative="1">
      <w:start w:val="1"/>
      <w:numFmt w:val="decimal"/>
      <w:lvlText w:val="%4."/>
      <w:lvlJc w:val="left"/>
      <w:pPr>
        <w:ind w:left="2880" w:hanging="360"/>
      </w:pPr>
    </w:lvl>
    <w:lvl w:ilvl="4" w:tplc="30070808" w:tentative="1">
      <w:start w:val="1"/>
      <w:numFmt w:val="lowerLetter"/>
      <w:lvlText w:val="%5."/>
      <w:lvlJc w:val="left"/>
      <w:pPr>
        <w:ind w:left="3600" w:hanging="360"/>
      </w:pPr>
    </w:lvl>
    <w:lvl w:ilvl="5" w:tplc="30070808" w:tentative="1">
      <w:start w:val="1"/>
      <w:numFmt w:val="lowerRoman"/>
      <w:lvlText w:val="%6."/>
      <w:lvlJc w:val="right"/>
      <w:pPr>
        <w:ind w:left="4320" w:hanging="180"/>
      </w:pPr>
    </w:lvl>
    <w:lvl w:ilvl="6" w:tplc="30070808" w:tentative="1">
      <w:start w:val="1"/>
      <w:numFmt w:val="decimal"/>
      <w:lvlText w:val="%7."/>
      <w:lvlJc w:val="left"/>
      <w:pPr>
        <w:ind w:left="5040" w:hanging="360"/>
      </w:pPr>
    </w:lvl>
    <w:lvl w:ilvl="7" w:tplc="30070808" w:tentative="1">
      <w:start w:val="1"/>
      <w:numFmt w:val="lowerLetter"/>
      <w:lvlText w:val="%8."/>
      <w:lvlJc w:val="left"/>
      <w:pPr>
        <w:ind w:left="5760" w:hanging="360"/>
      </w:pPr>
    </w:lvl>
    <w:lvl w:ilvl="8" w:tplc="30070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9">
    <w:multiLevelType w:val="hybridMultilevel"/>
    <w:lvl w:ilvl="0" w:tplc="97779521">
      <w:start w:val="1"/>
      <w:numFmt w:val="decimal"/>
      <w:lvlText w:val="%1."/>
      <w:lvlJc w:val="left"/>
      <w:pPr>
        <w:ind w:left="720" w:hanging="360"/>
      </w:pPr>
    </w:lvl>
    <w:lvl w:ilvl="1" w:tplc="97779521" w:tentative="1">
      <w:start w:val="1"/>
      <w:numFmt w:val="lowerLetter"/>
      <w:lvlText w:val="%2."/>
      <w:lvlJc w:val="left"/>
      <w:pPr>
        <w:ind w:left="1440" w:hanging="360"/>
      </w:pPr>
    </w:lvl>
    <w:lvl w:ilvl="2" w:tplc="97779521" w:tentative="1">
      <w:start w:val="1"/>
      <w:numFmt w:val="lowerRoman"/>
      <w:lvlText w:val="%3."/>
      <w:lvlJc w:val="right"/>
      <w:pPr>
        <w:ind w:left="2160" w:hanging="180"/>
      </w:pPr>
    </w:lvl>
    <w:lvl w:ilvl="3" w:tplc="97779521" w:tentative="1">
      <w:start w:val="1"/>
      <w:numFmt w:val="decimal"/>
      <w:lvlText w:val="%4."/>
      <w:lvlJc w:val="left"/>
      <w:pPr>
        <w:ind w:left="2880" w:hanging="360"/>
      </w:pPr>
    </w:lvl>
    <w:lvl w:ilvl="4" w:tplc="97779521" w:tentative="1">
      <w:start w:val="1"/>
      <w:numFmt w:val="lowerLetter"/>
      <w:lvlText w:val="%5."/>
      <w:lvlJc w:val="left"/>
      <w:pPr>
        <w:ind w:left="3600" w:hanging="360"/>
      </w:pPr>
    </w:lvl>
    <w:lvl w:ilvl="5" w:tplc="97779521" w:tentative="1">
      <w:start w:val="1"/>
      <w:numFmt w:val="lowerRoman"/>
      <w:lvlText w:val="%6."/>
      <w:lvlJc w:val="right"/>
      <w:pPr>
        <w:ind w:left="4320" w:hanging="180"/>
      </w:pPr>
    </w:lvl>
    <w:lvl w:ilvl="6" w:tplc="97779521" w:tentative="1">
      <w:start w:val="1"/>
      <w:numFmt w:val="decimal"/>
      <w:lvlText w:val="%7."/>
      <w:lvlJc w:val="left"/>
      <w:pPr>
        <w:ind w:left="5040" w:hanging="360"/>
      </w:pPr>
    </w:lvl>
    <w:lvl w:ilvl="7" w:tplc="97779521" w:tentative="1">
      <w:start w:val="1"/>
      <w:numFmt w:val="lowerLetter"/>
      <w:lvlText w:val="%8."/>
      <w:lvlJc w:val="left"/>
      <w:pPr>
        <w:ind w:left="5760" w:hanging="360"/>
      </w:pPr>
    </w:lvl>
    <w:lvl w:ilvl="8" w:tplc="9777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8">
    <w:multiLevelType w:val="hybridMultilevel"/>
    <w:lvl w:ilvl="0" w:tplc="50335891">
      <w:start w:val="1"/>
      <w:numFmt w:val="decimal"/>
      <w:lvlText w:val="%1."/>
      <w:lvlJc w:val="left"/>
      <w:pPr>
        <w:ind w:left="720" w:hanging="360"/>
      </w:pPr>
    </w:lvl>
    <w:lvl w:ilvl="1" w:tplc="50335891" w:tentative="1">
      <w:start w:val="1"/>
      <w:numFmt w:val="lowerLetter"/>
      <w:lvlText w:val="%2."/>
      <w:lvlJc w:val="left"/>
      <w:pPr>
        <w:ind w:left="1440" w:hanging="360"/>
      </w:pPr>
    </w:lvl>
    <w:lvl w:ilvl="2" w:tplc="50335891" w:tentative="1">
      <w:start w:val="1"/>
      <w:numFmt w:val="lowerRoman"/>
      <w:lvlText w:val="%3."/>
      <w:lvlJc w:val="right"/>
      <w:pPr>
        <w:ind w:left="2160" w:hanging="180"/>
      </w:pPr>
    </w:lvl>
    <w:lvl w:ilvl="3" w:tplc="50335891" w:tentative="1">
      <w:start w:val="1"/>
      <w:numFmt w:val="decimal"/>
      <w:lvlText w:val="%4."/>
      <w:lvlJc w:val="left"/>
      <w:pPr>
        <w:ind w:left="2880" w:hanging="360"/>
      </w:pPr>
    </w:lvl>
    <w:lvl w:ilvl="4" w:tplc="50335891" w:tentative="1">
      <w:start w:val="1"/>
      <w:numFmt w:val="lowerLetter"/>
      <w:lvlText w:val="%5."/>
      <w:lvlJc w:val="left"/>
      <w:pPr>
        <w:ind w:left="3600" w:hanging="360"/>
      </w:pPr>
    </w:lvl>
    <w:lvl w:ilvl="5" w:tplc="50335891" w:tentative="1">
      <w:start w:val="1"/>
      <w:numFmt w:val="lowerRoman"/>
      <w:lvlText w:val="%6."/>
      <w:lvlJc w:val="right"/>
      <w:pPr>
        <w:ind w:left="4320" w:hanging="180"/>
      </w:pPr>
    </w:lvl>
    <w:lvl w:ilvl="6" w:tplc="50335891" w:tentative="1">
      <w:start w:val="1"/>
      <w:numFmt w:val="decimal"/>
      <w:lvlText w:val="%7."/>
      <w:lvlJc w:val="left"/>
      <w:pPr>
        <w:ind w:left="5040" w:hanging="360"/>
      </w:pPr>
    </w:lvl>
    <w:lvl w:ilvl="7" w:tplc="50335891" w:tentative="1">
      <w:start w:val="1"/>
      <w:numFmt w:val="lowerLetter"/>
      <w:lvlText w:val="%8."/>
      <w:lvlJc w:val="left"/>
      <w:pPr>
        <w:ind w:left="5760" w:hanging="360"/>
      </w:pPr>
    </w:lvl>
    <w:lvl w:ilvl="8" w:tplc="50335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7">
    <w:multiLevelType w:val="hybridMultilevel"/>
    <w:lvl w:ilvl="0" w:tplc="45000586">
      <w:start w:val="1"/>
      <w:numFmt w:val="decimal"/>
      <w:lvlText w:val="%1."/>
      <w:lvlJc w:val="left"/>
      <w:pPr>
        <w:ind w:left="720" w:hanging="360"/>
      </w:pPr>
    </w:lvl>
    <w:lvl w:ilvl="1" w:tplc="45000586" w:tentative="1">
      <w:start w:val="1"/>
      <w:numFmt w:val="lowerLetter"/>
      <w:lvlText w:val="%2."/>
      <w:lvlJc w:val="left"/>
      <w:pPr>
        <w:ind w:left="1440" w:hanging="360"/>
      </w:pPr>
    </w:lvl>
    <w:lvl w:ilvl="2" w:tplc="45000586" w:tentative="1">
      <w:start w:val="1"/>
      <w:numFmt w:val="lowerRoman"/>
      <w:lvlText w:val="%3."/>
      <w:lvlJc w:val="right"/>
      <w:pPr>
        <w:ind w:left="2160" w:hanging="180"/>
      </w:pPr>
    </w:lvl>
    <w:lvl w:ilvl="3" w:tplc="45000586" w:tentative="1">
      <w:start w:val="1"/>
      <w:numFmt w:val="decimal"/>
      <w:lvlText w:val="%4."/>
      <w:lvlJc w:val="left"/>
      <w:pPr>
        <w:ind w:left="2880" w:hanging="360"/>
      </w:pPr>
    </w:lvl>
    <w:lvl w:ilvl="4" w:tplc="45000586" w:tentative="1">
      <w:start w:val="1"/>
      <w:numFmt w:val="lowerLetter"/>
      <w:lvlText w:val="%5."/>
      <w:lvlJc w:val="left"/>
      <w:pPr>
        <w:ind w:left="3600" w:hanging="360"/>
      </w:pPr>
    </w:lvl>
    <w:lvl w:ilvl="5" w:tplc="45000586" w:tentative="1">
      <w:start w:val="1"/>
      <w:numFmt w:val="lowerRoman"/>
      <w:lvlText w:val="%6."/>
      <w:lvlJc w:val="right"/>
      <w:pPr>
        <w:ind w:left="4320" w:hanging="180"/>
      </w:pPr>
    </w:lvl>
    <w:lvl w:ilvl="6" w:tplc="45000586" w:tentative="1">
      <w:start w:val="1"/>
      <w:numFmt w:val="decimal"/>
      <w:lvlText w:val="%7."/>
      <w:lvlJc w:val="left"/>
      <w:pPr>
        <w:ind w:left="5040" w:hanging="360"/>
      </w:pPr>
    </w:lvl>
    <w:lvl w:ilvl="7" w:tplc="45000586" w:tentative="1">
      <w:start w:val="1"/>
      <w:numFmt w:val="lowerLetter"/>
      <w:lvlText w:val="%8."/>
      <w:lvlJc w:val="left"/>
      <w:pPr>
        <w:ind w:left="5760" w:hanging="360"/>
      </w:pPr>
    </w:lvl>
    <w:lvl w:ilvl="8" w:tplc="45000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6">
    <w:multiLevelType w:val="hybridMultilevel"/>
    <w:lvl w:ilvl="0" w:tplc="23782775">
      <w:start w:val="1"/>
      <w:numFmt w:val="decimal"/>
      <w:lvlText w:val="%1."/>
      <w:lvlJc w:val="left"/>
      <w:pPr>
        <w:ind w:left="720" w:hanging="360"/>
      </w:pPr>
    </w:lvl>
    <w:lvl w:ilvl="1" w:tplc="23782775" w:tentative="1">
      <w:start w:val="1"/>
      <w:numFmt w:val="lowerLetter"/>
      <w:lvlText w:val="%2."/>
      <w:lvlJc w:val="left"/>
      <w:pPr>
        <w:ind w:left="1440" w:hanging="360"/>
      </w:pPr>
    </w:lvl>
    <w:lvl w:ilvl="2" w:tplc="23782775" w:tentative="1">
      <w:start w:val="1"/>
      <w:numFmt w:val="lowerRoman"/>
      <w:lvlText w:val="%3."/>
      <w:lvlJc w:val="right"/>
      <w:pPr>
        <w:ind w:left="2160" w:hanging="180"/>
      </w:pPr>
    </w:lvl>
    <w:lvl w:ilvl="3" w:tplc="23782775" w:tentative="1">
      <w:start w:val="1"/>
      <w:numFmt w:val="decimal"/>
      <w:lvlText w:val="%4."/>
      <w:lvlJc w:val="left"/>
      <w:pPr>
        <w:ind w:left="2880" w:hanging="360"/>
      </w:pPr>
    </w:lvl>
    <w:lvl w:ilvl="4" w:tplc="23782775" w:tentative="1">
      <w:start w:val="1"/>
      <w:numFmt w:val="lowerLetter"/>
      <w:lvlText w:val="%5."/>
      <w:lvlJc w:val="left"/>
      <w:pPr>
        <w:ind w:left="3600" w:hanging="360"/>
      </w:pPr>
    </w:lvl>
    <w:lvl w:ilvl="5" w:tplc="23782775" w:tentative="1">
      <w:start w:val="1"/>
      <w:numFmt w:val="lowerRoman"/>
      <w:lvlText w:val="%6."/>
      <w:lvlJc w:val="right"/>
      <w:pPr>
        <w:ind w:left="4320" w:hanging="180"/>
      </w:pPr>
    </w:lvl>
    <w:lvl w:ilvl="6" w:tplc="23782775" w:tentative="1">
      <w:start w:val="1"/>
      <w:numFmt w:val="decimal"/>
      <w:lvlText w:val="%7."/>
      <w:lvlJc w:val="left"/>
      <w:pPr>
        <w:ind w:left="5040" w:hanging="360"/>
      </w:pPr>
    </w:lvl>
    <w:lvl w:ilvl="7" w:tplc="23782775" w:tentative="1">
      <w:start w:val="1"/>
      <w:numFmt w:val="lowerLetter"/>
      <w:lvlText w:val="%8."/>
      <w:lvlJc w:val="left"/>
      <w:pPr>
        <w:ind w:left="5760" w:hanging="360"/>
      </w:pPr>
    </w:lvl>
    <w:lvl w:ilvl="8" w:tplc="2378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5">
    <w:multiLevelType w:val="hybridMultilevel"/>
    <w:lvl w:ilvl="0" w:tplc="77333961">
      <w:start w:val="1"/>
      <w:numFmt w:val="decimal"/>
      <w:lvlText w:val="%1."/>
      <w:lvlJc w:val="left"/>
      <w:pPr>
        <w:ind w:left="720" w:hanging="360"/>
      </w:pPr>
    </w:lvl>
    <w:lvl w:ilvl="1" w:tplc="77333961" w:tentative="1">
      <w:start w:val="1"/>
      <w:numFmt w:val="lowerLetter"/>
      <w:lvlText w:val="%2."/>
      <w:lvlJc w:val="left"/>
      <w:pPr>
        <w:ind w:left="1440" w:hanging="360"/>
      </w:pPr>
    </w:lvl>
    <w:lvl w:ilvl="2" w:tplc="77333961" w:tentative="1">
      <w:start w:val="1"/>
      <w:numFmt w:val="lowerRoman"/>
      <w:lvlText w:val="%3."/>
      <w:lvlJc w:val="right"/>
      <w:pPr>
        <w:ind w:left="2160" w:hanging="180"/>
      </w:pPr>
    </w:lvl>
    <w:lvl w:ilvl="3" w:tplc="77333961" w:tentative="1">
      <w:start w:val="1"/>
      <w:numFmt w:val="decimal"/>
      <w:lvlText w:val="%4."/>
      <w:lvlJc w:val="left"/>
      <w:pPr>
        <w:ind w:left="2880" w:hanging="360"/>
      </w:pPr>
    </w:lvl>
    <w:lvl w:ilvl="4" w:tplc="77333961" w:tentative="1">
      <w:start w:val="1"/>
      <w:numFmt w:val="lowerLetter"/>
      <w:lvlText w:val="%5."/>
      <w:lvlJc w:val="left"/>
      <w:pPr>
        <w:ind w:left="3600" w:hanging="360"/>
      </w:pPr>
    </w:lvl>
    <w:lvl w:ilvl="5" w:tplc="77333961" w:tentative="1">
      <w:start w:val="1"/>
      <w:numFmt w:val="lowerRoman"/>
      <w:lvlText w:val="%6."/>
      <w:lvlJc w:val="right"/>
      <w:pPr>
        <w:ind w:left="4320" w:hanging="180"/>
      </w:pPr>
    </w:lvl>
    <w:lvl w:ilvl="6" w:tplc="77333961" w:tentative="1">
      <w:start w:val="1"/>
      <w:numFmt w:val="decimal"/>
      <w:lvlText w:val="%7."/>
      <w:lvlJc w:val="left"/>
      <w:pPr>
        <w:ind w:left="5040" w:hanging="360"/>
      </w:pPr>
    </w:lvl>
    <w:lvl w:ilvl="7" w:tplc="77333961" w:tentative="1">
      <w:start w:val="1"/>
      <w:numFmt w:val="lowerLetter"/>
      <w:lvlText w:val="%8."/>
      <w:lvlJc w:val="left"/>
      <w:pPr>
        <w:ind w:left="5760" w:hanging="360"/>
      </w:pPr>
    </w:lvl>
    <w:lvl w:ilvl="8" w:tplc="7733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4">
    <w:multiLevelType w:val="hybridMultilevel"/>
    <w:lvl w:ilvl="0" w:tplc="23288588">
      <w:start w:val="1"/>
      <w:numFmt w:val="decimal"/>
      <w:lvlText w:val="%1."/>
      <w:lvlJc w:val="left"/>
      <w:pPr>
        <w:ind w:left="720" w:hanging="360"/>
      </w:pPr>
    </w:lvl>
    <w:lvl w:ilvl="1" w:tplc="23288588" w:tentative="1">
      <w:start w:val="1"/>
      <w:numFmt w:val="lowerLetter"/>
      <w:lvlText w:val="%2."/>
      <w:lvlJc w:val="left"/>
      <w:pPr>
        <w:ind w:left="1440" w:hanging="360"/>
      </w:pPr>
    </w:lvl>
    <w:lvl w:ilvl="2" w:tplc="23288588" w:tentative="1">
      <w:start w:val="1"/>
      <w:numFmt w:val="lowerRoman"/>
      <w:lvlText w:val="%3."/>
      <w:lvlJc w:val="right"/>
      <w:pPr>
        <w:ind w:left="2160" w:hanging="180"/>
      </w:pPr>
    </w:lvl>
    <w:lvl w:ilvl="3" w:tplc="23288588" w:tentative="1">
      <w:start w:val="1"/>
      <w:numFmt w:val="decimal"/>
      <w:lvlText w:val="%4."/>
      <w:lvlJc w:val="left"/>
      <w:pPr>
        <w:ind w:left="2880" w:hanging="360"/>
      </w:pPr>
    </w:lvl>
    <w:lvl w:ilvl="4" w:tplc="23288588" w:tentative="1">
      <w:start w:val="1"/>
      <w:numFmt w:val="lowerLetter"/>
      <w:lvlText w:val="%5."/>
      <w:lvlJc w:val="left"/>
      <w:pPr>
        <w:ind w:left="3600" w:hanging="360"/>
      </w:pPr>
    </w:lvl>
    <w:lvl w:ilvl="5" w:tplc="23288588" w:tentative="1">
      <w:start w:val="1"/>
      <w:numFmt w:val="lowerRoman"/>
      <w:lvlText w:val="%6."/>
      <w:lvlJc w:val="right"/>
      <w:pPr>
        <w:ind w:left="4320" w:hanging="180"/>
      </w:pPr>
    </w:lvl>
    <w:lvl w:ilvl="6" w:tplc="23288588" w:tentative="1">
      <w:start w:val="1"/>
      <w:numFmt w:val="decimal"/>
      <w:lvlText w:val="%7."/>
      <w:lvlJc w:val="left"/>
      <w:pPr>
        <w:ind w:left="5040" w:hanging="360"/>
      </w:pPr>
    </w:lvl>
    <w:lvl w:ilvl="7" w:tplc="23288588" w:tentative="1">
      <w:start w:val="1"/>
      <w:numFmt w:val="lowerLetter"/>
      <w:lvlText w:val="%8."/>
      <w:lvlJc w:val="left"/>
      <w:pPr>
        <w:ind w:left="5760" w:hanging="360"/>
      </w:pPr>
    </w:lvl>
    <w:lvl w:ilvl="8" w:tplc="23288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3">
    <w:multiLevelType w:val="hybridMultilevel"/>
    <w:lvl w:ilvl="0" w:tplc="73886385">
      <w:start w:val="1"/>
      <w:numFmt w:val="decimal"/>
      <w:lvlText w:val="%1."/>
      <w:lvlJc w:val="left"/>
      <w:pPr>
        <w:ind w:left="720" w:hanging="360"/>
      </w:pPr>
    </w:lvl>
    <w:lvl w:ilvl="1" w:tplc="73886385" w:tentative="1">
      <w:start w:val="1"/>
      <w:numFmt w:val="lowerLetter"/>
      <w:lvlText w:val="%2."/>
      <w:lvlJc w:val="left"/>
      <w:pPr>
        <w:ind w:left="1440" w:hanging="360"/>
      </w:pPr>
    </w:lvl>
    <w:lvl w:ilvl="2" w:tplc="73886385" w:tentative="1">
      <w:start w:val="1"/>
      <w:numFmt w:val="lowerRoman"/>
      <w:lvlText w:val="%3."/>
      <w:lvlJc w:val="right"/>
      <w:pPr>
        <w:ind w:left="2160" w:hanging="180"/>
      </w:pPr>
    </w:lvl>
    <w:lvl w:ilvl="3" w:tplc="73886385" w:tentative="1">
      <w:start w:val="1"/>
      <w:numFmt w:val="decimal"/>
      <w:lvlText w:val="%4."/>
      <w:lvlJc w:val="left"/>
      <w:pPr>
        <w:ind w:left="2880" w:hanging="360"/>
      </w:pPr>
    </w:lvl>
    <w:lvl w:ilvl="4" w:tplc="73886385" w:tentative="1">
      <w:start w:val="1"/>
      <w:numFmt w:val="lowerLetter"/>
      <w:lvlText w:val="%5."/>
      <w:lvlJc w:val="left"/>
      <w:pPr>
        <w:ind w:left="3600" w:hanging="360"/>
      </w:pPr>
    </w:lvl>
    <w:lvl w:ilvl="5" w:tplc="73886385" w:tentative="1">
      <w:start w:val="1"/>
      <w:numFmt w:val="lowerRoman"/>
      <w:lvlText w:val="%6."/>
      <w:lvlJc w:val="right"/>
      <w:pPr>
        <w:ind w:left="4320" w:hanging="180"/>
      </w:pPr>
    </w:lvl>
    <w:lvl w:ilvl="6" w:tplc="73886385" w:tentative="1">
      <w:start w:val="1"/>
      <w:numFmt w:val="decimal"/>
      <w:lvlText w:val="%7."/>
      <w:lvlJc w:val="left"/>
      <w:pPr>
        <w:ind w:left="5040" w:hanging="360"/>
      </w:pPr>
    </w:lvl>
    <w:lvl w:ilvl="7" w:tplc="73886385" w:tentative="1">
      <w:start w:val="1"/>
      <w:numFmt w:val="lowerLetter"/>
      <w:lvlText w:val="%8."/>
      <w:lvlJc w:val="left"/>
      <w:pPr>
        <w:ind w:left="5760" w:hanging="360"/>
      </w:pPr>
    </w:lvl>
    <w:lvl w:ilvl="8" w:tplc="73886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2">
    <w:multiLevelType w:val="hybridMultilevel"/>
    <w:lvl w:ilvl="0" w:tplc="19785448">
      <w:start w:val="1"/>
      <w:numFmt w:val="decimal"/>
      <w:lvlText w:val="%1."/>
      <w:lvlJc w:val="left"/>
      <w:pPr>
        <w:ind w:left="720" w:hanging="360"/>
      </w:pPr>
    </w:lvl>
    <w:lvl w:ilvl="1" w:tplc="19785448" w:tentative="1">
      <w:start w:val="1"/>
      <w:numFmt w:val="lowerLetter"/>
      <w:lvlText w:val="%2."/>
      <w:lvlJc w:val="left"/>
      <w:pPr>
        <w:ind w:left="1440" w:hanging="360"/>
      </w:pPr>
    </w:lvl>
    <w:lvl w:ilvl="2" w:tplc="19785448" w:tentative="1">
      <w:start w:val="1"/>
      <w:numFmt w:val="lowerRoman"/>
      <w:lvlText w:val="%3."/>
      <w:lvlJc w:val="right"/>
      <w:pPr>
        <w:ind w:left="2160" w:hanging="180"/>
      </w:pPr>
    </w:lvl>
    <w:lvl w:ilvl="3" w:tplc="19785448" w:tentative="1">
      <w:start w:val="1"/>
      <w:numFmt w:val="decimal"/>
      <w:lvlText w:val="%4."/>
      <w:lvlJc w:val="left"/>
      <w:pPr>
        <w:ind w:left="2880" w:hanging="360"/>
      </w:pPr>
    </w:lvl>
    <w:lvl w:ilvl="4" w:tplc="19785448" w:tentative="1">
      <w:start w:val="1"/>
      <w:numFmt w:val="lowerLetter"/>
      <w:lvlText w:val="%5."/>
      <w:lvlJc w:val="left"/>
      <w:pPr>
        <w:ind w:left="3600" w:hanging="360"/>
      </w:pPr>
    </w:lvl>
    <w:lvl w:ilvl="5" w:tplc="19785448" w:tentative="1">
      <w:start w:val="1"/>
      <w:numFmt w:val="lowerRoman"/>
      <w:lvlText w:val="%6."/>
      <w:lvlJc w:val="right"/>
      <w:pPr>
        <w:ind w:left="4320" w:hanging="180"/>
      </w:pPr>
    </w:lvl>
    <w:lvl w:ilvl="6" w:tplc="19785448" w:tentative="1">
      <w:start w:val="1"/>
      <w:numFmt w:val="decimal"/>
      <w:lvlText w:val="%7."/>
      <w:lvlJc w:val="left"/>
      <w:pPr>
        <w:ind w:left="5040" w:hanging="360"/>
      </w:pPr>
    </w:lvl>
    <w:lvl w:ilvl="7" w:tplc="19785448" w:tentative="1">
      <w:start w:val="1"/>
      <w:numFmt w:val="lowerLetter"/>
      <w:lvlText w:val="%8."/>
      <w:lvlJc w:val="left"/>
      <w:pPr>
        <w:ind w:left="5760" w:hanging="360"/>
      </w:pPr>
    </w:lvl>
    <w:lvl w:ilvl="8" w:tplc="1978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1">
    <w:multiLevelType w:val="hybridMultilevel"/>
    <w:lvl w:ilvl="0" w:tplc="28903286">
      <w:start w:val="1"/>
      <w:numFmt w:val="decimal"/>
      <w:lvlText w:val="%1."/>
      <w:lvlJc w:val="left"/>
      <w:pPr>
        <w:ind w:left="720" w:hanging="360"/>
      </w:pPr>
    </w:lvl>
    <w:lvl w:ilvl="1" w:tplc="28903286" w:tentative="1">
      <w:start w:val="1"/>
      <w:numFmt w:val="lowerLetter"/>
      <w:lvlText w:val="%2."/>
      <w:lvlJc w:val="left"/>
      <w:pPr>
        <w:ind w:left="1440" w:hanging="360"/>
      </w:pPr>
    </w:lvl>
    <w:lvl w:ilvl="2" w:tplc="28903286" w:tentative="1">
      <w:start w:val="1"/>
      <w:numFmt w:val="lowerRoman"/>
      <w:lvlText w:val="%3."/>
      <w:lvlJc w:val="right"/>
      <w:pPr>
        <w:ind w:left="2160" w:hanging="180"/>
      </w:pPr>
    </w:lvl>
    <w:lvl w:ilvl="3" w:tplc="28903286" w:tentative="1">
      <w:start w:val="1"/>
      <w:numFmt w:val="decimal"/>
      <w:lvlText w:val="%4."/>
      <w:lvlJc w:val="left"/>
      <w:pPr>
        <w:ind w:left="2880" w:hanging="360"/>
      </w:pPr>
    </w:lvl>
    <w:lvl w:ilvl="4" w:tplc="28903286" w:tentative="1">
      <w:start w:val="1"/>
      <w:numFmt w:val="lowerLetter"/>
      <w:lvlText w:val="%5."/>
      <w:lvlJc w:val="left"/>
      <w:pPr>
        <w:ind w:left="3600" w:hanging="360"/>
      </w:pPr>
    </w:lvl>
    <w:lvl w:ilvl="5" w:tplc="28903286" w:tentative="1">
      <w:start w:val="1"/>
      <w:numFmt w:val="lowerRoman"/>
      <w:lvlText w:val="%6."/>
      <w:lvlJc w:val="right"/>
      <w:pPr>
        <w:ind w:left="4320" w:hanging="180"/>
      </w:pPr>
    </w:lvl>
    <w:lvl w:ilvl="6" w:tplc="28903286" w:tentative="1">
      <w:start w:val="1"/>
      <w:numFmt w:val="decimal"/>
      <w:lvlText w:val="%7."/>
      <w:lvlJc w:val="left"/>
      <w:pPr>
        <w:ind w:left="5040" w:hanging="360"/>
      </w:pPr>
    </w:lvl>
    <w:lvl w:ilvl="7" w:tplc="28903286" w:tentative="1">
      <w:start w:val="1"/>
      <w:numFmt w:val="lowerLetter"/>
      <w:lvlText w:val="%8."/>
      <w:lvlJc w:val="left"/>
      <w:pPr>
        <w:ind w:left="5760" w:hanging="360"/>
      </w:pPr>
    </w:lvl>
    <w:lvl w:ilvl="8" w:tplc="2890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0">
    <w:multiLevelType w:val="hybridMultilevel"/>
    <w:lvl w:ilvl="0" w:tplc="48184942">
      <w:start w:val="1"/>
      <w:numFmt w:val="decimal"/>
      <w:lvlText w:val="%1."/>
      <w:lvlJc w:val="left"/>
      <w:pPr>
        <w:ind w:left="720" w:hanging="360"/>
      </w:pPr>
    </w:lvl>
    <w:lvl w:ilvl="1" w:tplc="48184942" w:tentative="1">
      <w:start w:val="1"/>
      <w:numFmt w:val="lowerLetter"/>
      <w:lvlText w:val="%2."/>
      <w:lvlJc w:val="left"/>
      <w:pPr>
        <w:ind w:left="1440" w:hanging="360"/>
      </w:pPr>
    </w:lvl>
    <w:lvl w:ilvl="2" w:tplc="48184942" w:tentative="1">
      <w:start w:val="1"/>
      <w:numFmt w:val="lowerRoman"/>
      <w:lvlText w:val="%3."/>
      <w:lvlJc w:val="right"/>
      <w:pPr>
        <w:ind w:left="2160" w:hanging="180"/>
      </w:pPr>
    </w:lvl>
    <w:lvl w:ilvl="3" w:tplc="48184942" w:tentative="1">
      <w:start w:val="1"/>
      <w:numFmt w:val="decimal"/>
      <w:lvlText w:val="%4."/>
      <w:lvlJc w:val="left"/>
      <w:pPr>
        <w:ind w:left="2880" w:hanging="360"/>
      </w:pPr>
    </w:lvl>
    <w:lvl w:ilvl="4" w:tplc="48184942" w:tentative="1">
      <w:start w:val="1"/>
      <w:numFmt w:val="lowerLetter"/>
      <w:lvlText w:val="%5."/>
      <w:lvlJc w:val="left"/>
      <w:pPr>
        <w:ind w:left="3600" w:hanging="360"/>
      </w:pPr>
    </w:lvl>
    <w:lvl w:ilvl="5" w:tplc="48184942" w:tentative="1">
      <w:start w:val="1"/>
      <w:numFmt w:val="lowerRoman"/>
      <w:lvlText w:val="%6."/>
      <w:lvlJc w:val="right"/>
      <w:pPr>
        <w:ind w:left="4320" w:hanging="180"/>
      </w:pPr>
    </w:lvl>
    <w:lvl w:ilvl="6" w:tplc="48184942" w:tentative="1">
      <w:start w:val="1"/>
      <w:numFmt w:val="decimal"/>
      <w:lvlText w:val="%7."/>
      <w:lvlJc w:val="left"/>
      <w:pPr>
        <w:ind w:left="5040" w:hanging="360"/>
      </w:pPr>
    </w:lvl>
    <w:lvl w:ilvl="7" w:tplc="48184942" w:tentative="1">
      <w:start w:val="1"/>
      <w:numFmt w:val="lowerLetter"/>
      <w:lvlText w:val="%8."/>
      <w:lvlJc w:val="left"/>
      <w:pPr>
        <w:ind w:left="5760" w:hanging="360"/>
      </w:pPr>
    </w:lvl>
    <w:lvl w:ilvl="8" w:tplc="48184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9">
    <w:multiLevelType w:val="hybridMultilevel"/>
    <w:lvl w:ilvl="0" w:tplc="49593749">
      <w:start w:val="1"/>
      <w:numFmt w:val="decimal"/>
      <w:lvlText w:val="%1."/>
      <w:lvlJc w:val="left"/>
      <w:pPr>
        <w:ind w:left="720" w:hanging="360"/>
      </w:pPr>
    </w:lvl>
    <w:lvl w:ilvl="1" w:tplc="49593749" w:tentative="1">
      <w:start w:val="1"/>
      <w:numFmt w:val="lowerLetter"/>
      <w:lvlText w:val="%2."/>
      <w:lvlJc w:val="left"/>
      <w:pPr>
        <w:ind w:left="1440" w:hanging="360"/>
      </w:pPr>
    </w:lvl>
    <w:lvl w:ilvl="2" w:tplc="49593749" w:tentative="1">
      <w:start w:val="1"/>
      <w:numFmt w:val="lowerRoman"/>
      <w:lvlText w:val="%3."/>
      <w:lvlJc w:val="right"/>
      <w:pPr>
        <w:ind w:left="2160" w:hanging="180"/>
      </w:pPr>
    </w:lvl>
    <w:lvl w:ilvl="3" w:tplc="49593749" w:tentative="1">
      <w:start w:val="1"/>
      <w:numFmt w:val="decimal"/>
      <w:lvlText w:val="%4."/>
      <w:lvlJc w:val="left"/>
      <w:pPr>
        <w:ind w:left="2880" w:hanging="360"/>
      </w:pPr>
    </w:lvl>
    <w:lvl w:ilvl="4" w:tplc="49593749" w:tentative="1">
      <w:start w:val="1"/>
      <w:numFmt w:val="lowerLetter"/>
      <w:lvlText w:val="%5."/>
      <w:lvlJc w:val="left"/>
      <w:pPr>
        <w:ind w:left="3600" w:hanging="360"/>
      </w:pPr>
    </w:lvl>
    <w:lvl w:ilvl="5" w:tplc="49593749" w:tentative="1">
      <w:start w:val="1"/>
      <w:numFmt w:val="lowerRoman"/>
      <w:lvlText w:val="%6."/>
      <w:lvlJc w:val="right"/>
      <w:pPr>
        <w:ind w:left="4320" w:hanging="180"/>
      </w:pPr>
    </w:lvl>
    <w:lvl w:ilvl="6" w:tplc="49593749" w:tentative="1">
      <w:start w:val="1"/>
      <w:numFmt w:val="decimal"/>
      <w:lvlText w:val="%7."/>
      <w:lvlJc w:val="left"/>
      <w:pPr>
        <w:ind w:left="5040" w:hanging="360"/>
      </w:pPr>
    </w:lvl>
    <w:lvl w:ilvl="7" w:tplc="49593749" w:tentative="1">
      <w:start w:val="1"/>
      <w:numFmt w:val="lowerLetter"/>
      <w:lvlText w:val="%8."/>
      <w:lvlJc w:val="left"/>
      <w:pPr>
        <w:ind w:left="5760" w:hanging="360"/>
      </w:pPr>
    </w:lvl>
    <w:lvl w:ilvl="8" w:tplc="49593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8">
    <w:multiLevelType w:val="hybridMultilevel"/>
    <w:lvl w:ilvl="0" w:tplc="66162173">
      <w:start w:val="1"/>
      <w:numFmt w:val="decimal"/>
      <w:lvlText w:val="%1."/>
      <w:lvlJc w:val="left"/>
      <w:pPr>
        <w:ind w:left="720" w:hanging="360"/>
      </w:pPr>
    </w:lvl>
    <w:lvl w:ilvl="1" w:tplc="66162173" w:tentative="1">
      <w:start w:val="1"/>
      <w:numFmt w:val="lowerLetter"/>
      <w:lvlText w:val="%2."/>
      <w:lvlJc w:val="left"/>
      <w:pPr>
        <w:ind w:left="1440" w:hanging="360"/>
      </w:pPr>
    </w:lvl>
    <w:lvl w:ilvl="2" w:tplc="66162173" w:tentative="1">
      <w:start w:val="1"/>
      <w:numFmt w:val="lowerRoman"/>
      <w:lvlText w:val="%3."/>
      <w:lvlJc w:val="right"/>
      <w:pPr>
        <w:ind w:left="2160" w:hanging="180"/>
      </w:pPr>
    </w:lvl>
    <w:lvl w:ilvl="3" w:tplc="66162173" w:tentative="1">
      <w:start w:val="1"/>
      <w:numFmt w:val="decimal"/>
      <w:lvlText w:val="%4."/>
      <w:lvlJc w:val="left"/>
      <w:pPr>
        <w:ind w:left="2880" w:hanging="360"/>
      </w:pPr>
    </w:lvl>
    <w:lvl w:ilvl="4" w:tplc="66162173" w:tentative="1">
      <w:start w:val="1"/>
      <w:numFmt w:val="lowerLetter"/>
      <w:lvlText w:val="%5."/>
      <w:lvlJc w:val="left"/>
      <w:pPr>
        <w:ind w:left="3600" w:hanging="360"/>
      </w:pPr>
    </w:lvl>
    <w:lvl w:ilvl="5" w:tplc="66162173" w:tentative="1">
      <w:start w:val="1"/>
      <w:numFmt w:val="lowerRoman"/>
      <w:lvlText w:val="%6."/>
      <w:lvlJc w:val="right"/>
      <w:pPr>
        <w:ind w:left="4320" w:hanging="180"/>
      </w:pPr>
    </w:lvl>
    <w:lvl w:ilvl="6" w:tplc="66162173" w:tentative="1">
      <w:start w:val="1"/>
      <w:numFmt w:val="decimal"/>
      <w:lvlText w:val="%7."/>
      <w:lvlJc w:val="left"/>
      <w:pPr>
        <w:ind w:left="5040" w:hanging="360"/>
      </w:pPr>
    </w:lvl>
    <w:lvl w:ilvl="7" w:tplc="66162173" w:tentative="1">
      <w:start w:val="1"/>
      <w:numFmt w:val="lowerLetter"/>
      <w:lvlText w:val="%8."/>
      <w:lvlJc w:val="left"/>
      <w:pPr>
        <w:ind w:left="5760" w:hanging="360"/>
      </w:pPr>
    </w:lvl>
    <w:lvl w:ilvl="8" w:tplc="66162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7">
    <w:multiLevelType w:val="hybridMultilevel"/>
    <w:lvl w:ilvl="0" w:tplc="12320918">
      <w:start w:val="1"/>
      <w:numFmt w:val="decimal"/>
      <w:lvlText w:val="%1."/>
      <w:lvlJc w:val="left"/>
      <w:pPr>
        <w:ind w:left="720" w:hanging="360"/>
      </w:pPr>
    </w:lvl>
    <w:lvl w:ilvl="1" w:tplc="12320918" w:tentative="1">
      <w:start w:val="1"/>
      <w:numFmt w:val="lowerLetter"/>
      <w:lvlText w:val="%2."/>
      <w:lvlJc w:val="left"/>
      <w:pPr>
        <w:ind w:left="1440" w:hanging="360"/>
      </w:pPr>
    </w:lvl>
    <w:lvl w:ilvl="2" w:tplc="12320918" w:tentative="1">
      <w:start w:val="1"/>
      <w:numFmt w:val="lowerRoman"/>
      <w:lvlText w:val="%3."/>
      <w:lvlJc w:val="right"/>
      <w:pPr>
        <w:ind w:left="2160" w:hanging="180"/>
      </w:pPr>
    </w:lvl>
    <w:lvl w:ilvl="3" w:tplc="12320918" w:tentative="1">
      <w:start w:val="1"/>
      <w:numFmt w:val="decimal"/>
      <w:lvlText w:val="%4."/>
      <w:lvlJc w:val="left"/>
      <w:pPr>
        <w:ind w:left="2880" w:hanging="360"/>
      </w:pPr>
    </w:lvl>
    <w:lvl w:ilvl="4" w:tplc="12320918" w:tentative="1">
      <w:start w:val="1"/>
      <w:numFmt w:val="lowerLetter"/>
      <w:lvlText w:val="%5."/>
      <w:lvlJc w:val="left"/>
      <w:pPr>
        <w:ind w:left="3600" w:hanging="360"/>
      </w:pPr>
    </w:lvl>
    <w:lvl w:ilvl="5" w:tplc="12320918" w:tentative="1">
      <w:start w:val="1"/>
      <w:numFmt w:val="lowerRoman"/>
      <w:lvlText w:val="%6."/>
      <w:lvlJc w:val="right"/>
      <w:pPr>
        <w:ind w:left="4320" w:hanging="180"/>
      </w:pPr>
    </w:lvl>
    <w:lvl w:ilvl="6" w:tplc="12320918" w:tentative="1">
      <w:start w:val="1"/>
      <w:numFmt w:val="decimal"/>
      <w:lvlText w:val="%7."/>
      <w:lvlJc w:val="left"/>
      <w:pPr>
        <w:ind w:left="5040" w:hanging="360"/>
      </w:pPr>
    </w:lvl>
    <w:lvl w:ilvl="7" w:tplc="12320918" w:tentative="1">
      <w:start w:val="1"/>
      <w:numFmt w:val="lowerLetter"/>
      <w:lvlText w:val="%8."/>
      <w:lvlJc w:val="left"/>
      <w:pPr>
        <w:ind w:left="5760" w:hanging="360"/>
      </w:pPr>
    </w:lvl>
    <w:lvl w:ilvl="8" w:tplc="12320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6">
    <w:multiLevelType w:val="hybridMultilevel"/>
    <w:lvl w:ilvl="0" w:tplc="52647566">
      <w:start w:val="1"/>
      <w:numFmt w:val="decimal"/>
      <w:lvlText w:val="%1."/>
      <w:lvlJc w:val="left"/>
      <w:pPr>
        <w:ind w:left="720" w:hanging="360"/>
      </w:pPr>
    </w:lvl>
    <w:lvl w:ilvl="1" w:tplc="52647566" w:tentative="1">
      <w:start w:val="1"/>
      <w:numFmt w:val="lowerLetter"/>
      <w:lvlText w:val="%2."/>
      <w:lvlJc w:val="left"/>
      <w:pPr>
        <w:ind w:left="1440" w:hanging="360"/>
      </w:pPr>
    </w:lvl>
    <w:lvl w:ilvl="2" w:tplc="52647566" w:tentative="1">
      <w:start w:val="1"/>
      <w:numFmt w:val="lowerRoman"/>
      <w:lvlText w:val="%3."/>
      <w:lvlJc w:val="right"/>
      <w:pPr>
        <w:ind w:left="2160" w:hanging="180"/>
      </w:pPr>
    </w:lvl>
    <w:lvl w:ilvl="3" w:tplc="52647566" w:tentative="1">
      <w:start w:val="1"/>
      <w:numFmt w:val="decimal"/>
      <w:lvlText w:val="%4."/>
      <w:lvlJc w:val="left"/>
      <w:pPr>
        <w:ind w:left="2880" w:hanging="360"/>
      </w:pPr>
    </w:lvl>
    <w:lvl w:ilvl="4" w:tplc="52647566" w:tentative="1">
      <w:start w:val="1"/>
      <w:numFmt w:val="lowerLetter"/>
      <w:lvlText w:val="%5."/>
      <w:lvlJc w:val="left"/>
      <w:pPr>
        <w:ind w:left="3600" w:hanging="360"/>
      </w:pPr>
    </w:lvl>
    <w:lvl w:ilvl="5" w:tplc="52647566" w:tentative="1">
      <w:start w:val="1"/>
      <w:numFmt w:val="lowerRoman"/>
      <w:lvlText w:val="%6."/>
      <w:lvlJc w:val="right"/>
      <w:pPr>
        <w:ind w:left="4320" w:hanging="180"/>
      </w:pPr>
    </w:lvl>
    <w:lvl w:ilvl="6" w:tplc="52647566" w:tentative="1">
      <w:start w:val="1"/>
      <w:numFmt w:val="decimal"/>
      <w:lvlText w:val="%7."/>
      <w:lvlJc w:val="left"/>
      <w:pPr>
        <w:ind w:left="5040" w:hanging="360"/>
      </w:pPr>
    </w:lvl>
    <w:lvl w:ilvl="7" w:tplc="52647566" w:tentative="1">
      <w:start w:val="1"/>
      <w:numFmt w:val="lowerLetter"/>
      <w:lvlText w:val="%8."/>
      <w:lvlJc w:val="left"/>
      <w:pPr>
        <w:ind w:left="5760" w:hanging="360"/>
      </w:pPr>
    </w:lvl>
    <w:lvl w:ilvl="8" w:tplc="5264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5">
    <w:multiLevelType w:val="hybridMultilevel"/>
    <w:lvl w:ilvl="0" w:tplc="66032046">
      <w:start w:val="1"/>
      <w:numFmt w:val="decimal"/>
      <w:lvlText w:val="%1."/>
      <w:lvlJc w:val="left"/>
      <w:pPr>
        <w:ind w:left="720" w:hanging="360"/>
      </w:pPr>
    </w:lvl>
    <w:lvl w:ilvl="1" w:tplc="66032046" w:tentative="1">
      <w:start w:val="1"/>
      <w:numFmt w:val="lowerLetter"/>
      <w:lvlText w:val="%2."/>
      <w:lvlJc w:val="left"/>
      <w:pPr>
        <w:ind w:left="1440" w:hanging="360"/>
      </w:pPr>
    </w:lvl>
    <w:lvl w:ilvl="2" w:tplc="66032046" w:tentative="1">
      <w:start w:val="1"/>
      <w:numFmt w:val="lowerRoman"/>
      <w:lvlText w:val="%3."/>
      <w:lvlJc w:val="right"/>
      <w:pPr>
        <w:ind w:left="2160" w:hanging="180"/>
      </w:pPr>
    </w:lvl>
    <w:lvl w:ilvl="3" w:tplc="66032046" w:tentative="1">
      <w:start w:val="1"/>
      <w:numFmt w:val="decimal"/>
      <w:lvlText w:val="%4."/>
      <w:lvlJc w:val="left"/>
      <w:pPr>
        <w:ind w:left="2880" w:hanging="360"/>
      </w:pPr>
    </w:lvl>
    <w:lvl w:ilvl="4" w:tplc="66032046" w:tentative="1">
      <w:start w:val="1"/>
      <w:numFmt w:val="lowerLetter"/>
      <w:lvlText w:val="%5."/>
      <w:lvlJc w:val="left"/>
      <w:pPr>
        <w:ind w:left="3600" w:hanging="360"/>
      </w:pPr>
    </w:lvl>
    <w:lvl w:ilvl="5" w:tplc="66032046" w:tentative="1">
      <w:start w:val="1"/>
      <w:numFmt w:val="lowerRoman"/>
      <w:lvlText w:val="%6."/>
      <w:lvlJc w:val="right"/>
      <w:pPr>
        <w:ind w:left="4320" w:hanging="180"/>
      </w:pPr>
    </w:lvl>
    <w:lvl w:ilvl="6" w:tplc="66032046" w:tentative="1">
      <w:start w:val="1"/>
      <w:numFmt w:val="decimal"/>
      <w:lvlText w:val="%7."/>
      <w:lvlJc w:val="left"/>
      <w:pPr>
        <w:ind w:left="5040" w:hanging="360"/>
      </w:pPr>
    </w:lvl>
    <w:lvl w:ilvl="7" w:tplc="66032046" w:tentative="1">
      <w:start w:val="1"/>
      <w:numFmt w:val="lowerLetter"/>
      <w:lvlText w:val="%8."/>
      <w:lvlJc w:val="left"/>
      <w:pPr>
        <w:ind w:left="5760" w:hanging="360"/>
      </w:pPr>
    </w:lvl>
    <w:lvl w:ilvl="8" w:tplc="66032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4">
    <w:multiLevelType w:val="hybridMultilevel"/>
    <w:lvl w:ilvl="0" w:tplc="51788447">
      <w:start w:val="1"/>
      <w:numFmt w:val="decimal"/>
      <w:lvlText w:val="%1."/>
      <w:lvlJc w:val="left"/>
      <w:pPr>
        <w:ind w:left="720" w:hanging="360"/>
      </w:pPr>
    </w:lvl>
    <w:lvl w:ilvl="1" w:tplc="51788447" w:tentative="1">
      <w:start w:val="1"/>
      <w:numFmt w:val="lowerLetter"/>
      <w:lvlText w:val="%2."/>
      <w:lvlJc w:val="left"/>
      <w:pPr>
        <w:ind w:left="1440" w:hanging="360"/>
      </w:pPr>
    </w:lvl>
    <w:lvl w:ilvl="2" w:tplc="51788447" w:tentative="1">
      <w:start w:val="1"/>
      <w:numFmt w:val="lowerRoman"/>
      <w:lvlText w:val="%3."/>
      <w:lvlJc w:val="right"/>
      <w:pPr>
        <w:ind w:left="2160" w:hanging="180"/>
      </w:pPr>
    </w:lvl>
    <w:lvl w:ilvl="3" w:tplc="51788447" w:tentative="1">
      <w:start w:val="1"/>
      <w:numFmt w:val="decimal"/>
      <w:lvlText w:val="%4."/>
      <w:lvlJc w:val="left"/>
      <w:pPr>
        <w:ind w:left="2880" w:hanging="360"/>
      </w:pPr>
    </w:lvl>
    <w:lvl w:ilvl="4" w:tplc="51788447" w:tentative="1">
      <w:start w:val="1"/>
      <w:numFmt w:val="lowerLetter"/>
      <w:lvlText w:val="%5."/>
      <w:lvlJc w:val="left"/>
      <w:pPr>
        <w:ind w:left="3600" w:hanging="360"/>
      </w:pPr>
    </w:lvl>
    <w:lvl w:ilvl="5" w:tplc="51788447" w:tentative="1">
      <w:start w:val="1"/>
      <w:numFmt w:val="lowerRoman"/>
      <w:lvlText w:val="%6."/>
      <w:lvlJc w:val="right"/>
      <w:pPr>
        <w:ind w:left="4320" w:hanging="180"/>
      </w:pPr>
    </w:lvl>
    <w:lvl w:ilvl="6" w:tplc="51788447" w:tentative="1">
      <w:start w:val="1"/>
      <w:numFmt w:val="decimal"/>
      <w:lvlText w:val="%7."/>
      <w:lvlJc w:val="left"/>
      <w:pPr>
        <w:ind w:left="5040" w:hanging="360"/>
      </w:pPr>
    </w:lvl>
    <w:lvl w:ilvl="7" w:tplc="51788447" w:tentative="1">
      <w:start w:val="1"/>
      <w:numFmt w:val="lowerLetter"/>
      <w:lvlText w:val="%8."/>
      <w:lvlJc w:val="left"/>
      <w:pPr>
        <w:ind w:left="5760" w:hanging="360"/>
      </w:pPr>
    </w:lvl>
    <w:lvl w:ilvl="8" w:tplc="5178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3">
    <w:multiLevelType w:val="hybridMultilevel"/>
    <w:lvl w:ilvl="0" w:tplc="57980971">
      <w:start w:val="1"/>
      <w:numFmt w:val="decimal"/>
      <w:lvlText w:val="%1."/>
      <w:lvlJc w:val="left"/>
      <w:pPr>
        <w:ind w:left="720" w:hanging="360"/>
      </w:pPr>
    </w:lvl>
    <w:lvl w:ilvl="1" w:tplc="57980971" w:tentative="1">
      <w:start w:val="1"/>
      <w:numFmt w:val="lowerLetter"/>
      <w:lvlText w:val="%2."/>
      <w:lvlJc w:val="left"/>
      <w:pPr>
        <w:ind w:left="1440" w:hanging="360"/>
      </w:pPr>
    </w:lvl>
    <w:lvl w:ilvl="2" w:tplc="57980971" w:tentative="1">
      <w:start w:val="1"/>
      <w:numFmt w:val="lowerRoman"/>
      <w:lvlText w:val="%3."/>
      <w:lvlJc w:val="right"/>
      <w:pPr>
        <w:ind w:left="2160" w:hanging="180"/>
      </w:pPr>
    </w:lvl>
    <w:lvl w:ilvl="3" w:tplc="57980971" w:tentative="1">
      <w:start w:val="1"/>
      <w:numFmt w:val="decimal"/>
      <w:lvlText w:val="%4."/>
      <w:lvlJc w:val="left"/>
      <w:pPr>
        <w:ind w:left="2880" w:hanging="360"/>
      </w:pPr>
    </w:lvl>
    <w:lvl w:ilvl="4" w:tplc="57980971" w:tentative="1">
      <w:start w:val="1"/>
      <w:numFmt w:val="lowerLetter"/>
      <w:lvlText w:val="%5."/>
      <w:lvlJc w:val="left"/>
      <w:pPr>
        <w:ind w:left="3600" w:hanging="360"/>
      </w:pPr>
    </w:lvl>
    <w:lvl w:ilvl="5" w:tplc="57980971" w:tentative="1">
      <w:start w:val="1"/>
      <w:numFmt w:val="lowerRoman"/>
      <w:lvlText w:val="%6."/>
      <w:lvlJc w:val="right"/>
      <w:pPr>
        <w:ind w:left="4320" w:hanging="180"/>
      </w:pPr>
    </w:lvl>
    <w:lvl w:ilvl="6" w:tplc="57980971" w:tentative="1">
      <w:start w:val="1"/>
      <w:numFmt w:val="decimal"/>
      <w:lvlText w:val="%7."/>
      <w:lvlJc w:val="left"/>
      <w:pPr>
        <w:ind w:left="5040" w:hanging="360"/>
      </w:pPr>
    </w:lvl>
    <w:lvl w:ilvl="7" w:tplc="57980971" w:tentative="1">
      <w:start w:val="1"/>
      <w:numFmt w:val="lowerLetter"/>
      <w:lvlText w:val="%8."/>
      <w:lvlJc w:val="left"/>
      <w:pPr>
        <w:ind w:left="5760" w:hanging="360"/>
      </w:pPr>
    </w:lvl>
    <w:lvl w:ilvl="8" w:tplc="57980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2">
    <w:multiLevelType w:val="hybridMultilevel"/>
    <w:lvl w:ilvl="0" w:tplc="41711291">
      <w:start w:val="1"/>
      <w:numFmt w:val="decimal"/>
      <w:lvlText w:val="%1."/>
      <w:lvlJc w:val="left"/>
      <w:pPr>
        <w:ind w:left="720" w:hanging="360"/>
      </w:pPr>
    </w:lvl>
    <w:lvl w:ilvl="1" w:tplc="41711291" w:tentative="1">
      <w:start w:val="1"/>
      <w:numFmt w:val="lowerLetter"/>
      <w:lvlText w:val="%2."/>
      <w:lvlJc w:val="left"/>
      <w:pPr>
        <w:ind w:left="1440" w:hanging="360"/>
      </w:pPr>
    </w:lvl>
    <w:lvl w:ilvl="2" w:tplc="41711291" w:tentative="1">
      <w:start w:val="1"/>
      <w:numFmt w:val="lowerRoman"/>
      <w:lvlText w:val="%3."/>
      <w:lvlJc w:val="right"/>
      <w:pPr>
        <w:ind w:left="2160" w:hanging="180"/>
      </w:pPr>
    </w:lvl>
    <w:lvl w:ilvl="3" w:tplc="41711291" w:tentative="1">
      <w:start w:val="1"/>
      <w:numFmt w:val="decimal"/>
      <w:lvlText w:val="%4."/>
      <w:lvlJc w:val="left"/>
      <w:pPr>
        <w:ind w:left="2880" w:hanging="360"/>
      </w:pPr>
    </w:lvl>
    <w:lvl w:ilvl="4" w:tplc="41711291" w:tentative="1">
      <w:start w:val="1"/>
      <w:numFmt w:val="lowerLetter"/>
      <w:lvlText w:val="%5."/>
      <w:lvlJc w:val="left"/>
      <w:pPr>
        <w:ind w:left="3600" w:hanging="360"/>
      </w:pPr>
    </w:lvl>
    <w:lvl w:ilvl="5" w:tplc="41711291" w:tentative="1">
      <w:start w:val="1"/>
      <w:numFmt w:val="lowerRoman"/>
      <w:lvlText w:val="%6."/>
      <w:lvlJc w:val="right"/>
      <w:pPr>
        <w:ind w:left="4320" w:hanging="180"/>
      </w:pPr>
    </w:lvl>
    <w:lvl w:ilvl="6" w:tplc="41711291" w:tentative="1">
      <w:start w:val="1"/>
      <w:numFmt w:val="decimal"/>
      <w:lvlText w:val="%7."/>
      <w:lvlJc w:val="left"/>
      <w:pPr>
        <w:ind w:left="5040" w:hanging="360"/>
      </w:pPr>
    </w:lvl>
    <w:lvl w:ilvl="7" w:tplc="41711291" w:tentative="1">
      <w:start w:val="1"/>
      <w:numFmt w:val="lowerLetter"/>
      <w:lvlText w:val="%8."/>
      <w:lvlJc w:val="left"/>
      <w:pPr>
        <w:ind w:left="5760" w:hanging="360"/>
      </w:pPr>
    </w:lvl>
    <w:lvl w:ilvl="8" w:tplc="4171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1">
    <w:multiLevelType w:val="hybridMultilevel"/>
    <w:lvl w:ilvl="0" w:tplc="58663688">
      <w:start w:val="1"/>
      <w:numFmt w:val="decimal"/>
      <w:lvlText w:val="%1."/>
      <w:lvlJc w:val="left"/>
      <w:pPr>
        <w:ind w:left="720" w:hanging="360"/>
      </w:pPr>
    </w:lvl>
    <w:lvl w:ilvl="1" w:tplc="58663688" w:tentative="1">
      <w:start w:val="1"/>
      <w:numFmt w:val="lowerLetter"/>
      <w:lvlText w:val="%2."/>
      <w:lvlJc w:val="left"/>
      <w:pPr>
        <w:ind w:left="1440" w:hanging="360"/>
      </w:pPr>
    </w:lvl>
    <w:lvl w:ilvl="2" w:tplc="58663688" w:tentative="1">
      <w:start w:val="1"/>
      <w:numFmt w:val="lowerRoman"/>
      <w:lvlText w:val="%3."/>
      <w:lvlJc w:val="right"/>
      <w:pPr>
        <w:ind w:left="2160" w:hanging="180"/>
      </w:pPr>
    </w:lvl>
    <w:lvl w:ilvl="3" w:tplc="58663688" w:tentative="1">
      <w:start w:val="1"/>
      <w:numFmt w:val="decimal"/>
      <w:lvlText w:val="%4."/>
      <w:lvlJc w:val="left"/>
      <w:pPr>
        <w:ind w:left="2880" w:hanging="360"/>
      </w:pPr>
    </w:lvl>
    <w:lvl w:ilvl="4" w:tplc="58663688" w:tentative="1">
      <w:start w:val="1"/>
      <w:numFmt w:val="lowerLetter"/>
      <w:lvlText w:val="%5."/>
      <w:lvlJc w:val="left"/>
      <w:pPr>
        <w:ind w:left="3600" w:hanging="360"/>
      </w:pPr>
    </w:lvl>
    <w:lvl w:ilvl="5" w:tplc="58663688" w:tentative="1">
      <w:start w:val="1"/>
      <w:numFmt w:val="lowerRoman"/>
      <w:lvlText w:val="%6."/>
      <w:lvlJc w:val="right"/>
      <w:pPr>
        <w:ind w:left="4320" w:hanging="180"/>
      </w:pPr>
    </w:lvl>
    <w:lvl w:ilvl="6" w:tplc="58663688" w:tentative="1">
      <w:start w:val="1"/>
      <w:numFmt w:val="decimal"/>
      <w:lvlText w:val="%7."/>
      <w:lvlJc w:val="left"/>
      <w:pPr>
        <w:ind w:left="5040" w:hanging="360"/>
      </w:pPr>
    </w:lvl>
    <w:lvl w:ilvl="7" w:tplc="58663688" w:tentative="1">
      <w:start w:val="1"/>
      <w:numFmt w:val="lowerLetter"/>
      <w:lvlText w:val="%8."/>
      <w:lvlJc w:val="left"/>
      <w:pPr>
        <w:ind w:left="5760" w:hanging="360"/>
      </w:pPr>
    </w:lvl>
    <w:lvl w:ilvl="8" w:tplc="58663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0">
    <w:multiLevelType w:val="hybridMultilevel"/>
    <w:lvl w:ilvl="0" w:tplc="47304745">
      <w:start w:val="1"/>
      <w:numFmt w:val="decimal"/>
      <w:lvlText w:val="%1."/>
      <w:lvlJc w:val="left"/>
      <w:pPr>
        <w:ind w:left="720" w:hanging="360"/>
      </w:pPr>
    </w:lvl>
    <w:lvl w:ilvl="1" w:tplc="47304745" w:tentative="1">
      <w:start w:val="1"/>
      <w:numFmt w:val="lowerLetter"/>
      <w:lvlText w:val="%2."/>
      <w:lvlJc w:val="left"/>
      <w:pPr>
        <w:ind w:left="1440" w:hanging="360"/>
      </w:pPr>
    </w:lvl>
    <w:lvl w:ilvl="2" w:tplc="47304745" w:tentative="1">
      <w:start w:val="1"/>
      <w:numFmt w:val="lowerRoman"/>
      <w:lvlText w:val="%3."/>
      <w:lvlJc w:val="right"/>
      <w:pPr>
        <w:ind w:left="2160" w:hanging="180"/>
      </w:pPr>
    </w:lvl>
    <w:lvl w:ilvl="3" w:tplc="47304745" w:tentative="1">
      <w:start w:val="1"/>
      <w:numFmt w:val="decimal"/>
      <w:lvlText w:val="%4."/>
      <w:lvlJc w:val="left"/>
      <w:pPr>
        <w:ind w:left="2880" w:hanging="360"/>
      </w:pPr>
    </w:lvl>
    <w:lvl w:ilvl="4" w:tplc="47304745" w:tentative="1">
      <w:start w:val="1"/>
      <w:numFmt w:val="lowerLetter"/>
      <w:lvlText w:val="%5."/>
      <w:lvlJc w:val="left"/>
      <w:pPr>
        <w:ind w:left="3600" w:hanging="360"/>
      </w:pPr>
    </w:lvl>
    <w:lvl w:ilvl="5" w:tplc="47304745" w:tentative="1">
      <w:start w:val="1"/>
      <w:numFmt w:val="lowerRoman"/>
      <w:lvlText w:val="%6."/>
      <w:lvlJc w:val="right"/>
      <w:pPr>
        <w:ind w:left="4320" w:hanging="180"/>
      </w:pPr>
    </w:lvl>
    <w:lvl w:ilvl="6" w:tplc="47304745" w:tentative="1">
      <w:start w:val="1"/>
      <w:numFmt w:val="decimal"/>
      <w:lvlText w:val="%7."/>
      <w:lvlJc w:val="left"/>
      <w:pPr>
        <w:ind w:left="5040" w:hanging="360"/>
      </w:pPr>
    </w:lvl>
    <w:lvl w:ilvl="7" w:tplc="47304745" w:tentative="1">
      <w:start w:val="1"/>
      <w:numFmt w:val="lowerLetter"/>
      <w:lvlText w:val="%8."/>
      <w:lvlJc w:val="left"/>
      <w:pPr>
        <w:ind w:left="5760" w:hanging="360"/>
      </w:pPr>
    </w:lvl>
    <w:lvl w:ilvl="8" w:tplc="47304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9">
    <w:multiLevelType w:val="hybridMultilevel"/>
    <w:lvl w:ilvl="0" w:tplc="81753562">
      <w:start w:val="1"/>
      <w:numFmt w:val="decimal"/>
      <w:lvlText w:val="%1."/>
      <w:lvlJc w:val="left"/>
      <w:pPr>
        <w:ind w:left="720" w:hanging="360"/>
      </w:pPr>
    </w:lvl>
    <w:lvl w:ilvl="1" w:tplc="81753562" w:tentative="1">
      <w:start w:val="1"/>
      <w:numFmt w:val="lowerLetter"/>
      <w:lvlText w:val="%2."/>
      <w:lvlJc w:val="left"/>
      <w:pPr>
        <w:ind w:left="1440" w:hanging="360"/>
      </w:pPr>
    </w:lvl>
    <w:lvl w:ilvl="2" w:tplc="81753562" w:tentative="1">
      <w:start w:val="1"/>
      <w:numFmt w:val="lowerRoman"/>
      <w:lvlText w:val="%3."/>
      <w:lvlJc w:val="right"/>
      <w:pPr>
        <w:ind w:left="2160" w:hanging="180"/>
      </w:pPr>
    </w:lvl>
    <w:lvl w:ilvl="3" w:tplc="81753562" w:tentative="1">
      <w:start w:val="1"/>
      <w:numFmt w:val="decimal"/>
      <w:lvlText w:val="%4."/>
      <w:lvlJc w:val="left"/>
      <w:pPr>
        <w:ind w:left="2880" w:hanging="360"/>
      </w:pPr>
    </w:lvl>
    <w:lvl w:ilvl="4" w:tplc="81753562" w:tentative="1">
      <w:start w:val="1"/>
      <w:numFmt w:val="lowerLetter"/>
      <w:lvlText w:val="%5."/>
      <w:lvlJc w:val="left"/>
      <w:pPr>
        <w:ind w:left="3600" w:hanging="360"/>
      </w:pPr>
    </w:lvl>
    <w:lvl w:ilvl="5" w:tplc="81753562" w:tentative="1">
      <w:start w:val="1"/>
      <w:numFmt w:val="lowerRoman"/>
      <w:lvlText w:val="%6."/>
      <w:lvlJc w:val="right"/>
      <w:pPr>
        <w:ind w:left="4320" w:hanging="180"/>
      </w:pPr>
    </w:lvl>
    <w:lvl w:ilvl="6" w:tplc="81753562" w:tentative="1">
      <w:start w:val="1"/>
      <w:numFmt w:val="decimal"/>
      <w:lvlText w:val="%7."/>
      <w:lvlJc w:val="left"/>
      <w:pPr>
        <w:ind w:left="5040" w:hanging="360"/>
      </w:pPr>
    </w:lvl>
    <w:lvl w:ilvl="7" w:tplc="81753562" w:tentative="1">
      <w:start w:val="1"/>
      <w:numFmt w:val="lowerLetter"/>
      <w:lvlText w:val="%8."/>
      <w:lvlJc w:val="left"/>
      <w:pPr>
        <w:ind w:left="5760" w:hanging="360"/>
      </w:pPr>
    </w:lvl>
    <w:lvl w:ilvl="8" w:tplc="81753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8">
    <w:multiLevelType w:val="hybridMultilevel"/>
    <w:lvl w:ilvl="0" w:tplc="90764742">
      <w:start w:val="1"/>
      <w:numFmt w:val="decimal"/>
      <w:lvlText w:val="%1."/>
      <w:lvlJc w:val="left"/>
      <w:pPr>
        <w:ind w:left="720" w:hanging="360"/>
      </w:pPr>
    </w:lvl>
    <w:lvl w:ilvl="1" w:tplc="90764742" w:tentative="1">
      <w:start w:val="1"/>
      <w:numFmt w:val="lowerLetter"/>
      <w:lvlText w:val="%2."/>
      <w:lvlJc w:val="left"/>
      <w:pPr>
        <w:ind w:left="1440" w:hanging="360"/>
      </w:pPr>
    </w:lvl>
    <w:lvl w:ilvl="2" w:tplc="90764742" w:tentative="1">
      <w:start w:val="1"/>
      <w:numFmt w:val="lowerRoman"/>
      <w:lvlText w:val="%3."/>
      <w:lvlJc w:val="right"/>
      <w:pPr>
        <w:ind w:left="2160" w:hanging="180"/>
      </w:pPr>
    </w:lvl>
    <w:lvl w:ilvl="3" w:tplc="90764742" w:tentative="1">
      <w:start w:val="1"/>
      <w:numFmt w:val="decimal"/>
      <w:lvlText w:val="%4."/>
      <w:lvlJc w:val="left"/>
      <w:pPr>
        <w:ind w:left="2880" w:hanging="360"/>
      </w:pPr>
    </w:lvl>
    <w:lvl w:ilvl="4" w:tplc="90764742" w:tentative="1">
      <w:start w:val="1"/>
      <w:numFmt w:val="lowerLetter"/>
      <w:lvlText w:val="%5."/>
      <w:lvlJc w:val="left"/>
      <w:pPr>
        <w:ind w:left="3600" w:hanging="360"/>
      </w:pPr>
    </w:lvl>
    <w:lvl w:ilvl="5" w:tplc="90764742" w:tentative="1">
      <w:start w:val="1"/>
      <w:numFmt w:val="lowerRoman"/>
      <w:lvlText w:val="%6."/>
      <w:lvlJc w:val="right"/>
      <w:pPr>
        <w:ind w:left="4320" w:hanging="180"/>
      </w:pPr>
    </w:lvl>
    <w:lvl w:ilvl="6" w:tplc="90764742" w:tentative="1">
      <w:start w:val="1"/>
      <w:numFmt w:val="decimal"/>
      <w:lvlText w:val="%7."/>
      <w:lvlJc w:val="left"/>
      <w:pPr>
        <w:ind w:left="5040" w:hanging="360"/>
      </w:pPr>
    </w:lvl>
    <w:lvl w:ilvl="7" w:tplc="90764742" w:tentative="1">
      <w:start w:val="1"/>
      <w:numFmt w:val="lowerLetter"/>
      <w:lvlText w:val="%8."/>
      <w:lvlJc w:val="left"/>
      <w:pPr>
        <w:ind w:left="5760" w:hanging="360"/>
      </w:pPr>
    </w:lvl>
    <w:lvl w:ilvl="8" w:tplc="90764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7">
    <w:multiLevelType w:val="hybridMultilevel"/>
    <w:lvl w:ilvl="0" w:tplc="52629563">
      <w:start w:val="1"/>
      <w:numFmt w:val="decimal"/>
      <w:lvlText w:val="%1."/>
      <w:lvlJc w:val="left"/>
      <w:pPr>
        <w:ind w:left="720" w:hanging="360"/>
      </w:pPr>
    </w:lvl>
    <w:lvl w:ilvl="1" w:tplc="52629563" w:tentative="1">
      <w:start w:val="1"/>
      <w:numFmt w:val="lowerLetter"/>
      <w:lvlText w:val="%2."/>
      <w:lvlJc w:val="left"/>
      <w:pPr>
        <w:ind w:left="1440" w:hanging="360"/>
      </w:pPr>
    </w:lvl>
    <w:lvl w:ilvl="2" w:tplc="52629563" w:tentative="1">
      <w:start w:val="1"/>
      <w:numFmt w:val="lowerRoman"/>
      <w:lvlText w:val="%3."/>
      <w:lvlJc w:val="right"/>
      <w:pPr>
        <w:ind w:left="2160" w:hanging="180"/>
      </w:pPr>
    </w:lvl>
    <w:lvl w:ilvl="3" w:tplc="52629563" w:tentative="1">
      <w:start w:val="1"/>
      <w:numFmt w:val="decimal"/>
      <w:lvlText w:val="%4."/>
      <w:lvlJc w:val="left"/>
      <w:pPr>
        <w:ind w:left="2880" w:hanging="360"/>
      </w:pPr>
    </w:lvl>
    <w:lvl w:ilvl="4" w:tplc="52629563" w:tentative="1">
      <w:start w:val="1"/>
      <w:numFmt w:val="lowerLetter"/>
      <w:lvlText w:val="%5."/>
      <w:lvlJc w:val="left"/>
      <w:pPr>
        <w:ind w:left="3600" w:hanging="360"/>
      </w:pPr>
    </w:lvl>
    <w:lvl w:ilvl="5" w:tplc="52629563" w:tentative="1">
      <w:start w:val="1"/>
      <w:numFmt w:val="lowerRoman"/>
      <w:lvlText w:val="%6."/>
      <w:lvlJc w:val="right"/>
      <w:pPr>
        <w:ind w:left="4320" w:hanging="180"/>
      </w:pPr>
    </w:lvl>
    <w:lvl w:ilvl="6" w:tplc="52629563" w:tentative="1">
      <w:start w:val="1"/>
      <w:numFmt w:val="decimal"/>
      <w:lvlText w:val="%7."/>
      <w:lvlJc w:val="left"/>
      <w:pPr>
        <w:ind w:left="5040" w:hanging="360"/>
      </w:pPr>
    </w:lvl>
    <w:lvl w:ilvl="7" w:tplc="52629563" w:tentative="1">
      <w:start w:val="1"/>
      <w:numFmt w:val="lowerLetter"/>
      <w:lvlText w:val="%8."/>
      <w:lvlJc w:val="left"/>
      <w:pPr>
        <w:ind w:left="5760" w:hanging="360"/>
      </w:pPr>
    </w:lvl>
    <w:lvl w:ilvl="8" w:tplc="52629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6">
    <w:multiLevelType w:val="hybridMultilevel"/>
    <w:lvl w:ilvl="0" w:tplc="96314302">
      <w:start w:val="1"/>
      <w:numFmt w:val="decimal"/>
      <w:lvlText w:val="%1."/>
      <w:lvlJc w:val="left"/>
      <w:pPr>
        <w:ind w:left="720" w:hanging="360"/>
      </w:pPr>
    </w:lvl>
    <w:lvl w:ilvl="1" w:tplc="96314302" w:tentative="1">
      <w:start w:val="1"/>
      <w:numFmt w:val="lowerLetter"/>
      <w:lvlText w:val="%2."/>
      <w:lvlJc w:val="left"/>
      <w:pPr>
        <w:ind w:left="1440" w:hanging="360"/>
      </w:pPr>
    </w:lvl>
    <w:lvl w:ilvl="2" w:tplc="96314302" w:tentative="1">
      <w:start w:val="1"/>
      <w:numFmt w:val="lowerRoman"/>
      <w:lvlText w:val="%3."/>
      <w:lvlJc w:val="right"/>
      <w:pPr>
        <w:ind w:left="2160" w:hanging="180"/>
      </w:pPr>
    </w:lvl>
    <w:lvl w:ilvl="3" w:tplc="96314302" w:tentative="1">
      <w:start w:val="1"/>
      <w:numFmt w:val="decimal"/>
      <w:lvlText w:val="%4."/>
      <w:lvlJc w:val="left"/>
      <w:pPr>
        <w:ind w:left="2880" w:hanging="360"/>
      </w:pPr>
    </w:lvl>
    <w:lvl w:ilvl="4" w:tplc="96314302" w:tentative="1">
      <w:start w:val="1"/>
      <w:numFmt w:val="lowerLetter"/>
      <w:lvlText w:val="%5."/>
      <w:lvlJc w:val="left"/>
      <w:pPr>
        <w:ind w:left="3600" w:hanging="360"/>
      </w:pPr>
    </w:lvl>
    <w:lvl w:ilvl="5" w:tplc="96314302" w:tentative="1">
      <w:start w:val="1"/>
      <w:numFmt w:val="lowerRoman"/>
      <w:lvlText w:val="%6."/>
      <w:lvlJc w:val="right"/>
      <w:pPr>
        <w:ind w:left="4320" w:hanging="180"/>
      </w:pPr>
    </w:lvl>
    <w:lvl w:ilvl="6" w:tplc="96314302" w:tentative="1">
      <w:start w:val="1"/>
      <w:numFmt w:val="decimal"/>
      <w:lvlText w:val="%7."/>
      <w:lvlJc w:val="left"/>
      <w:pPr>
        <w:ind w:left="5040" w:hanging="360"/>
      </w:pPr>
    </w:lvl>
    <w:lvl w:ilvl="7" w:tplc="96314302" w:tentative="1">
      <w:start w:val="1"/>
      <w:numFmt w:val="lowerLetter"/>
      <w:lvlText w:val="%8."/>
      <w:lvlJc w:val="left"/>
      <w:pPr>
        <w:ind w:left="5760" w:hanging="360"/>
      </w:pPr>
    </w:lvl>
    <w:lvl w:ilvl="8" w:tplc="96314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5">
    <w:multiLevelType w:val="hybridMultilevel"/>
    <w:lvl w:ilvl="0" w:tplc="30628786">
      <w:start w:val="1"/>
      <w:numFmt w:val="decimal"/>
      <w:lvlText w:val="%1."/>
      <w:lvlJc w:val="left"/>
      <w:pPr>
        <w:ind w:left="720" w:hanging="360"/>
      </w:pPr>
    </w:lvl>
    <w:lvl w:ilvl="1" w:tplc="30628786" w:tentative="1">
      <w:start w:val="1"/>
      <w:numFmt w:val="lowerLetter"/>
      <w:lvlText w:val="%2."/>
      <w:lvlJc w:val="left"/>
      <w:pPr>
        <w:ind w:left="1440" w:hanging="360"/>
      </w:pPr>
    </w:lvl>
    <w:lvl w:ilvl="2" w:tplc="30628786" w:tentative="1">
      <w:start w:val="1"/>
      <w:numFmt w:val="lowerRoman"/>
      <w:lvlText w:val="%3."/>
      <w:lvlJc w:val="right"/>
      <w:pPr>
        <w:ind w:left="2160" w:hanging="180"/>
      </w:pPr>
    </w:lvl>
    <w:lvl w:ilvl="3" w:tplc="30628786" w:tentative="1">
      <w:start w:val="1"/>
      <w:numFmt w:val="decimal"/>
      <w:lvlText w:val="%4."/>
      <w:lvlJc w:val="left"/>
      <w:pPr>
        <w:ind w:left="2880" w:hanging="360"/>
      </w:pPr>
    </w:lvl>
    <w:lvl w:ilvl="4" w:tplc="30628786" w:tentative="1">
      <w:start w:val="1"/>
      <w:numFmt w:val="lowerLetter"/>
      <w:lvlText w:val="%5."/>
      <w:lvlJc w:val="left"/>
      <w:pPr>
        <w:ind w:left="3600" w:hanging="360"/>
      </w:pPr>
    </w:lvl>
    <w:lvl w:ilvl="5" w:tplc="30628786" w:tentative="1">
      <w:start w:val="1"/>
      <w:numFmt w:val="lowerRoman"/>
      <w:lvlText w:val="%6."/>
      <w:lvlJc w:val="right"/>
      <w:pPr>
        <w:ind w:left="4320" w:hanging="180"/>
      </w:pPr>
    </w:lvl>
    <w:lvl w:ilvl="6" w:tplc="30628786" w:tentative="1">
      <w:start w:val="1"/>
      <w:numFmt w:val="decimal"/>
      <w:lvlText w:val="%7."/>
      <w:lvlJc w:val="left"/>
      <w:pPr>
        <w:ind w:left="5040" w:hanging="360"/>
      </w:pPr>
    </w:lvl>
    <w:lvl w:ilvl="7" w:tplc="30628786" w:tentative="1">
      <w:start w:val="1"/>
      <w:numFmt w:val="lowerLetter"/>
      <w:lvlText w:val="%8."/>
      <w:lvlJc w:val="left"/>
      <w:pPr>
        <w:ind w:left="5760" w:hanging="360"/>
      </w:pPr>
    </w:lvl>
    <w:lvl w:ilvl="8" w:tplc="3062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4">
    <w:multiLevelType w:val="hybridMultilevel"/>
    <w:lvl w:ilvl="0" w:tplc="47843215">
      <w:start w:val="1"/>
      <w:numFmt w:val="decimal"/>
      <w:lvlText w:val="%1."/>
      <w:lvlJc w:val="left"/>
      <w:pPr>
        <w:ind w:left="720" w:hanging="360"/>
      </w:pPr>
    </w:lvl>
    <w:lvl w:ilvl="1" w:tplc="47843215" w:tentative="1">
      <w:start w:val="1"/>
      <w:numFmt w:val="lowerLetter"/>
      <w:lvlText w:val="%2."/>
      <w:lvlJc w:val="left"/>
      <w:pPr>
        <w:ind w:left="1440" w:hanging="360"/>
      </w:pPr>
    </w:lvl>
    <w:lvl w:ilvl="2" w:tplc="47843215" w:tentative="1">
      <w:start w:val="1"/>
      <w:numFmt w:val="lowerRoman"/>
      <w:lvlText w:val="%3."/>
      <w:lvlJc w:val="right"/>
      <w:pPr>
        <w:ind w:left="2160" w:hanging="180"/>
      </w:pPr>
    </w:lvl>
    <w:lvl w:ilvl="3" w:tplc="47843215" w:tentative="1">
      <w:start w:val="1"/>
      <w:numFmt w:val="decimal"/>
      <w:lvlText w:val="%4."/>
      <w:lvlJc w:val="left"/>
      <w:pPr>
        <w:ind w:left="2880" w:hanging="360"/>
      </w:pPr>
    </w:lvl>
    <w:lvl w:ilvl="4" w:tplc="47843215" w:tentative="1">
      <w:start w:val="1"/>
      <w:numFmt w:val="lowerLetter"/>
      <w:lvlText w:val="%5."/>
      <w:lvlJc w:val="left"/>
      <w:pPr>
        <w:ind w:left="3600" w:hanging="360"/>
      </w:pPr>
    </w:lvl>
    <w:lvl w:ilvl="5" w:tplc="47843215" w:tentative="1">
      <w:start w:val="1"/>
      <w:numFmt w:val="lowerRoman"/>
      <w:lvlText w:val="%6."/>
      <w:lvlJc w:val="right"/>
      <w:pPr>
        <w:ind w:left="4320" w:hanging="180"/>
      </w:pPr>
    </w:lvl>
    <w:lvl w:ilvl="6" w:tplc="47843215" w:tentative="1">
      <w:start w:val="1"/>
      <w:numFmt w:val="decimal"/>
      <w:lvlText w:val="%7."/>
      <w:lvlJc w:val="left"/>
      <w:pPr>
        <w:ind w:left="5040" w:hanging="360"/>
      </w:pPr>
    </w:lvl>
    <w:lvl w:ilvl="7" w:tplc="47843215" w:tentative="1">
      <w:start w:val="1"/>
      <w:numFmt w:val="lowerLetter"/>
      <w:lvlText w:val="%8."/>
      <w:lvlJc w:val="left"/>
      <w:pPr>
        <w:ind w:left="5760" w:hanging="360"/>
      </w:pPr>
    </w:lvl>
    <w:lvl w:ilvl="8" w:tplc="47843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3">
    <w:multiLevelType w:val="hybridMultilevel"/>
    <w:lvl w:ilvl="0" w:tplc="19437406">
      <w:start w:val="1"/>
      <w:numFmt w:val="decimal"/>
      <w:lvlText w:val="%1."/>
      <w:lvlJc w:val="left"/>
      <w:pPr>
        <w:ind w:left="720" w:hanging="360"/>
      </w:pPr>
    </w:lvl>
    <w:lvl w:ilvl="1" w:tplc="19437406" w:tentative="1">
      <w:start w:val="1"/>
      <w:numFmt w:val="lowerLetter"/>
      <w:lvlText w:val="%2."/>
      <w:lvlJc w:val="left"/>
      <w:pPr>
        <w:ind w:left="1440" w:hanging="360"/>
      </w:pPr>
    </w:lvl>
    <w:lvl w:ilvl="2" w:tplc="19437406" w:tentative="1">
      <w:start w:val="1"/>
      <w:numFmt w:val="lowerRoman"/>
      <w:lvlText w:val="%3."/>
      <w:lvlJc w:val="right"/>
      <w:pPr>
        <w:ind w:left="2160" w:hanging="180"/>
      </w:pPr>
    </w:lvl>
    <w:lvl w:ilvl="3" w:tplc="19437406" w:tentative="1">
      <w:start w:val="1"/>
      <w:numFmt w:val="decimal"/>
      <w:lvlText w:val="%4."/>
      <w:lvlJc w:val="left"/>
      <w:pPr>
        <w:ind w:left="2880" w:hanging="360"/>
      </w:pPr>
    </w:lvl>
    <w:lvl w:ilvl="4" w:tplc="19437406" w:tentative="1">
      <w:start w:val="1"/>
      <w:numFmt w:val="lowerLetter"/>
      <w:lvlText w:val="%5."/>
      <w:lvlJc w:val="left"/>
      <w:pPr>
        <w:ind w:left="3600" w:hanging="360"/>
      </w:pPr>
    </w:lvl>
    <w:lvl w:ilvl="5" w:tplc="19437406" w:tentative="1">
      <w:start w:val="1"/>
      <w:numFmt w:val="lowerRoman"/>
      <w:lvlText w:val="%6."/>
      <w:lvlJc w:val="right"/>
      <w:pPr>
        <w:ind w:left="4320" w:hanging="180"/>
      </w:pPr>
    </w:lvl>
    <w:lvl w:ilvl="6" w:tplc="19437406" w:tentative="1">
      <w:start w:val="1"/>
      <w:numFmt w:val="decimal"/>
      <w:lvlText w:val="%7."/>
      <w:lvlJc w:val="left"/>
      <w:pPr>
        <w:ind w:left="5040" w:hanging="360"/>
      </w:pPr>
    </w:lvl>
    <w:lvl w:ilvl="7" w:tplc="19437406" w:tentative="1">
      <w:start w:val="1"/>
      <w:numFmt w:val="lowerLetter"/>
      <w:lvlText w:val="%8."/>
      <w:lvlJc w:val="left"/>
      <w:pPr>
        <w:ind w:left="5760" w:hanging="360"/>
      </w:pPr>
    </w:lvl>
    <w:lvl w:ilvl="8" w:tplc="19437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2">
    <w:multiLevelType w:val="hybridMultilevel"/>
    <w:lvl w:ilvl="0" w:tplc="61981732">
      <w:start w:val="1"/>
      <w:numFmt w:val="decimal"/>
      <w:lvlText w:val="%1."/>
      <w:lvlJc w:val="left"/>
      <w:pPr>
        <w:ind w:left="720" w:hanging="360"/>
      </w:pPr>
    </w:lvl>
    <w:lvl w:ilvl="1" w:tplc="61981732" w:tentative="1">
      <w:start w:val="1"/>
      <w:numFmt w:val="lowerLetter"/>
      <w:lvlText w:val="%2."/>
      <w:lvlJc w:val="left"/>
      <w:pPr>
        <w:ind w:left="1440" w:hanging="360"/>
      </w:pPr>
    </w:lvl>
    <w:lvl w:ilvl="2" w:tplc="61981732" w:tentative="1">
      <w:start w:val="1"/>
      <w:numFmt w:val="lowerRoman"/>
      <w:lvlText w:val="%3."/>
      <w:lvlJc w:val="right"/>
      <w:pPr>
        <w:ind w:left="2160" w:hanging="180"/>
      </w:pPr>
    </w:lvl>
    <w:lvl w:ilvl="3" w:tplc="61981732" w:tentative="1">
      <w:start w:val="1"/>
      <w:numFmt w:val="decimal"/>
      <w:lvlText w:val="%4."/>
      <w:lvlJc w:val="left"/>
      <w:pPr>
        <w:ind w:left="2880" w:hanging="360"/>
      </w:pPr>
    </w:lvl>
    <w:lvl w:ilvl="4" w:tplc="61981732" w:tentative="1">
      <w:start w:val="1"/>
      <w:numFmt w:val="lowerLetter"/>
      <w:lvlText w:val="%5."/>
      <w:lvlJc w:val="left"/>
      <w:pPr>
        <w:ind w:left="3600" w:hanging="360"/>
      </w:pPr>
    </w:lvl>
    <w:lvl w:ilvl="5" w:tplc="61981732" w:tentative="1">
      <w:start w:val="1"/>
      <w:numFmt w:val="lowerRoman"/>
      <w:lvlText w:val="%6."/>
      <w:lvlJc w:val="right"/>
      <w:pPr>
        <w:ind w:left="4320" w:hanging="180"/>
      </w:pPr>
    </w:lvl>
    <w:lvl w:ilvl="6" w:tplc="61981732" w:tentative="1">
      <w:start w:val="1"/>
      <w:numFmt w:val="decimal"/>
      <w:lvlText w:val="%7."/>
      <w:lvlJc w:val="left"/>
      <w:pPr>
        <w:ind w:left="5040" w:hanging="360"/>
      </w:pPr>
    </w:lvl>
    <w:lvl w:ilvl="7" w:tplc="61981732" w:tentative="1">
      <w:start w:val="1"/>
      <w:numFmt w:val="lowerLetter"/>
      <w:lvlText w:val="%8."/>
      <w:lvlJc w:val="left"/>
      <w:pPr>
        <w:ind w:left="5760" w:hanging="360"/>
      </w:pPr>
    </w:lvl>
    <w:lvl w:ilvl="8" w:tplc="61981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1">
    <w:multiLevelType w:val="hybridMultilevel"/>
    <w:lvl w:ilvl="0" w:tplc="50060162">
      <w:start w:val="1"/>
      <w:numFmt w:val="decimal"/>
      <w:lvlText w:val="%1."/>
      <w:lvlJc w:val="left"/>
      <w:pPr>
        <w:ind w:left="720" w:hanging="360"/>
      </w:pPr>
    </w:lvl>
    <w:lvl w:ilvl="1" w:tplc="50060162" w:tentative="1">
      <w:start w:val="1"/>
      <w:numFmt w:val="lowerLetter"/>
      <w:lvlText w:val="%2."/>
      <w:lvlJc w:val="left"/>
      <w:pPr>
        <w:ind w:left="1440" w:hanging="360"/>
      </w:pPr>
    </w:lvl>
    <w:lvl w:ilvl="2" w:tplc="50060162" w:tentative="1">
      <w:start w:val="1"/>
      <w:numFmt w:val="lowerRoman"/>
      <w:lvlText w:val="%3."/>
      <w:lvlJc w:val="right"/>
      <w:pPr>
        <w:ind w:left="2160" w:hanging="180"/>
      </w:pPr>
    </w:lvl>
    <w:lvl w:ilvl="3" w:tplc="50060162" w:tentative="1">
      <w:start w:val="1"/>
      <w:numFmt w:val="decimal"/>
      <w:lvlText w:val="%4."/>
      <w:lvlJc w:val="left"/>
      <w:pPr>
        <w:ind w:left="2880" w:hanging="360"/>
      </w:pPr>
    </w:lvl>
    <w:lvl w:ilvl="4" w:tplc="50060162" w:tentative="1">
      <w:start w:val="1"/>
      <w:numFmt w:val="lowerLetter"/>
      <w:lvlText w:val="%5."/>
      <w:lvlJc w:val="left"/>
      <w:pPr>
        <w:ind w:left="3600" w:hanging="360"/>
      </w:pPr>
    </w:lvl>
    <w:lvl w:ilvl="5" w:tplc="50060162" w:tentative="1">
      <w:start w:val="1"/>
      <w:numFmt w:val="lowerRoman"/>
      <w:lvlText w:val="%6."/>
      <w:lvlJc w:val="right"/>
      <w:pPr>
        <w:ind w:left="4320" w:hanging="180"/>
      </w:pPr>
    </w:lvl>
    <w:lvl w:ilvl="6" w:tplc="50060162" w:tentative="1">
      <w:start w:val="1"/>
      <w:numFmt w:val="decimal"/>
      <w:lvlText w:val="%7."/>
      <w:lvlJc w:val="left"/>
      <w:pPr>
        <w:ind w:left="5040" w:hanging="360"/>
      </w:pPr>
    </w:lvl>
    <w:lvl w:ilvl="7" w:tplc="50060162" w:tentative="1">
      <w:start w:val="1"/>
      <w:numFmt w:val="lowerLetter"/>
      <w:lvlText w:val="%8."/>
      <w:lvlJc w:val="left"/>
      <w:pPr>
        <w:ind w:left="5760" w:hanging="360"/>
      </w:pPr>
    </w:lvl>
    <w:lvl w:ilvl="8" w:tplc="5006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0">
    <w:multiLevelType w:val="hybridMultilevel"/>
    <w:lvl w:ilvl="0" w:tplc="74928668">
      <w:start w:val="1"/>
      <w:numFmt w:val="decimal"/>
      <w:lvlText w:val="%1."/>
      <w:lvlJc w:val="left"/>
      <w:pPr>
        <w:ind w:left="720" w:hanging="360"/>
      </w:pPr>
    </w:lvl>
    <w:lvl w:ilvl="1" w:tplc="74928668" w:tentative="1">
      <w:start w:val="1"/>
      <w:numFmt w:val="lowerLetter"/>
      <w:lvlText w:val="%2."/>
      <w:lvlJc w:val="left"/>
      <w:pPr>
        <w:ind w:left="1440" w:hanging="360"/>
      </w:pPr>
    </w:lvl>
    <w:lvl w:ilvl="2" w:tplc="74928668" w:tentative="1">
      <w:start w:val="1"/>
      <w:numFmt w:val="lowerRoman"/>
      <w:lvlText w:val="%3."/>
      <w:lvlJc w:val="right"/>
      <w:pPr>
        <w:ind w:left="2160" w:hanging="180"/>
      </w:pPr>
    </w:lvl>
    <w:lvl w:ilvl="3" w:tplc="74928668" w:tentative="1">
      <w:start w:val="1"/>
      <w:numFmt w:val="decimal"/>
      <w:lvlText w:val="%4."/>
      <w:lvlJc w:val="left"/>
      <w:pPr>
        <w:ind w:left="2880" w:hanging="360"/>
      </w:pPr>
    </w:lvl>
    <w:lvl w:ilvl="4" w:tplc="74928668" w:tentative="1">
      <w:start w:val="1"/>
      <w:numFmt w:val="lowerLetter"/>
      <w:lvlText w:val="%5."/>
      <w:lvlJc w:val="left"/>
      <w:pPr>
        <w:ind w:left="3600" w:hanging="360"/>
      </w:pPr>
    </w:lvl>
    <w:lvl w:ilvl="5" w:tplc="74928668" w:tentative="1">
      <w:start w:val="1"/>
      <w:numFmt w:val="lowerRoman"/>
      <w:lvlText w:val="%6."/>
      <w:lvlJc w:val="right"/>
      <w:pPr>
        <w:ind w:left="4320" w:hanging="180"/>
      </w:pPr>
    </w:lvl>
    <w:lvl w:ilvl="6" w:tplc="74928668" w:tentative="1">
      <w:start w:val="1"/>
      <w:numFmt w:val="decimal"/>
      <w:lvlText w:val="%7."/>
      <w:lvlJc w:val="left"/>
      <w:pPr>
        <w:ind w:left="5040" w:hanging="360"/>
      </w:pPr>
    </w:lvl>
    <w:lvl w:ilvl="7" w:tplc="74928668" w:tentative="1">
      <w:start w:val="1"/>
      <w:numFmt w:val="lowerLetter"/>
      <w:lvlText w:val="%8."/>
      <w:lvlJc w:val="left"/>
      <w:pPr>
        <w:ind w:left="5760" w:hanging="360"/>
      </w:pPr>
    </w:lvl>
    <w:lvl w:ilvl="8" w:tplc="7492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9">
    <w:multiLevelType w:val="hybridMultilevel"/>
    <w:lvl w:ilvl="0" w:tplc="56242800">
      <w:start w:val="1"/>
      <w:numFmt w:val="decimal"/>
      <w:lvlText w:val="%1."/>
      <w:lvlJc w:val="left"/>
      <w:pPr>
        <w:ind w:left="720" w:hanging="360"/>
      </w:pPr>
    </w:lvl>
    <w:lvl w:ilvl="1" w:tplc="56242800" w:tentative="1">
      <w:start w:val="1"/>
      <w:numFmt w:val="lowerLetter"/>
      <w:lvlText w:val="%2."/>
      <w:lvlJc w:val="left"/>
      <w:pPr>
        <w:ind w:left="1440" w:hanging="360"/>
      </w:pPr>
    </w:lvl>
    <w:lvl w:ilvl="2" w:tplc="56242800" w:tentative="1">
      <w:start w:val="1"/>
      <w:numFmt w:val="lowerRoman"/>
      <w:lvlText w:val="%3."/>
      <w:lvlJc w:val="right"/>
      <w:pPr>
        <w:ind w:left="2160" w:hanging="180"/>
      </w:pPr>
    </w:lvl>
    <w:lvl w:ilvl="3" w:tplc="56242800" w:tentative="1">
      <w:start w:val="1"/>
      <w:numFmt w:val="decimal"/>
      <w:lvlText w:val="%4."/>
      <w:lvlJc w:val="left"/>
      <w:pPr>
        <w:ind w:left="2880" w:hanging="360"/>
      </w:pPr>
    </w:lvl>
    <w:lvl w:ilvl="4" w:tplc="56242800" w:tentative="1">
      <w:start w:val="1"/>
      <w:numFmt w:val="lowerLetter"/>
      <w:lvlText w:val="%5."/>
      <w:lvlJc w:val="left"/>
      <w:pPr>
        <w:ind w:left="3600" w:hanging="360"/>
      </w:pPr>
    </w:lvl>
    <w:lvl w:ilvl="5" w:tplc="56242800" w:tentative="1">
      <w:start w:val="1"/>
      <w:numFmt w:val="lowerRoman"/>
      <w:lvlText w:val="%6."/>
      <w:lvlJc w:val="right"/>
      <w:pPr>
        <w:ind w:left="4320" w:hanging="180"/>
      </w:pPr>
    </w:lvl>
    <w:lvl w:ilvl="6" w:tplc="56242800" w:tentative="1">
      <w:start w:val="1"/>
      <w:numFmt w:val="decimal"/>
      <w:lvlText w:val="%7."/>
      <w:lvlJc w:val="left"/>
      <w:pPr>
        <w:ind w:left="5040" w:hanging="360"/>
      </w:pPr>
    </w:lvl>
    <w:lvl w:ilvl="7" w:tplc="56242800" w:tentative="1">
      <w:start w:val="1"/>
      <w:numFmt w:val="lowerLetter"/>
      <w:lvlText w:val="%8."/>
      <w:lvlJc w:val="left"/>
      <w:pPr>
        <w:ind w:left="5760" w:hanging="360"/>
      </w:pPr>
    </w:lvl>
    <w:lvl w:ilvl="8" w:tplc="5624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8">
    <w:multiLevelType w:val="hybridMultilevel"/>
    <w:lvl w:ilvl="0" w:tplc="43275695">
      <w:start w:val="1"/>
      <w:numFmt w:val="decimal"/>
      <w:lvlText w:val="%1."/>
      <w:lvlJc w:val="left"/>
      <w:pPr>
        <w:ind w:left="720" w:hanging="360"/>
      </w:pPr>
    </w:lvl>
    <w:lvl w:ilvl="1" w:tplc="43275695" w:tentative="1">
      <w:start w:val="1"/>
      <w:numFmt w:val="lowerLetter"/>
      <w:lvlText w:val="%2."/>
      <w:lvlJc w:val="left"/>
      <w:pPr>
        <w:ind w:left="1440" w:hanging="360"/>
      </w:pPr>
    </w:lvl>
    <w:lvl w:ilvl="2" w:tplc="43275695" w:tentative="1">
      <w:start w:val="1"/>
      <w:numFmt w:val="lowerRoman"/>
      <w:lvlText w:val="%3."/>
      <w:lvlJc w:val="right"/>
      <w:pPr>
        <w:ind w:left="2160" w:hanging="180"/>
      </w:pPr>
    </w:lvl>
    <w:lvl w:ilvl="3" w:tplc="43275695" w:tentative="1">
      <w:start w:val="1"/>
      <w:numFmt w:val="decimal"/>
      <w:lvlText w:val="%4."/>
      <w:lvlJc w:val="left"/>
      <w:pPr>
        <w:ind w:left="2880" w:hanging="360"/>
      </w:pPr>
    </w:lvl>
    <w:lvl w:ilvl="4" w:tplc="43275695" w:tentative="1">
      <w:start w:val="1"/>
      <w:numFmt w:val="lowerLetter"/>
      <w:lvlText w:val="%5."/>
      <w:lvlJc w:val="left"/>
      <w:pPr>
        <w:ind w:left="3600" w:hanging="360"/>
      </w:pPr>
    </w:lvl>
    <w:lvl w:ilvl="5" w:tplc="43275695" w:tentative="1">
      <w:start w:val="1"/>
      <w:numFmt w:val="lowerRoman"/>
      <w:lvlText w:val="%6."/>
      <w:lvlJc w:val="right"/>
      <w:pPr>
        <w:ind w:left="4320" w:hanging="180"/>
      </w:pPr>
    </w:lvl>
    <w:lvl w:ilvl="6" w:tplc="43275695" w:tentative="1">
      <w:start w:val="1"/>
      <w:numFmt w:val="decimal"/>
      <w:lvlText w:val="%7."/>
      <w:lvlJc w:val="left"/>
      <w:pPr>
        <w:ind w:left="5040" w:hanging="360"/>
      </w:pPr>
    </w:lvl>
    <w:lvl w:ilvl="7" w:tplc="43275695" w:tentative="1">
      <w:start w:val="1"/>
      <w:numFmt w:val="lowerLetter"/>
      <w:lvlText w:val="%8."/>
      <w:lvlJc w:val="left"/>
      <w:pPr>
        <w:ind w:left="5760" w:hanging="360"/>
      </w:pPr>
    </w:lvl>
    <w:lvl w:ilvl="8" w:tplc="4327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7">
    <w:multiLevelType w:val="hybridMultilevel"/>
    <w:lvl w:ilvl="0" w:tplc="71894123">
      <w:start w:val="1"/>
      <w:numFmt w:val="decimal"/>
      <w:lvlText w:val="%1."/>
      <w:lvlJc w:val="left"/>
      <w:pPr>
        <w:ind w:left="720" w:hanging="360"/>
      </w:pPr>
    </w:lvl>
    <w:lvl w:ilvl="1" w:tplc="71894123" w:tentative="1">
      <w:start w:val="1"/>
      <w:numFmt w:val="lowerLetter"/>
      <w:lvlText w:val="%2."/>
      <w:lvlJc w:val="left"/>
      <w:pPr>
        <w:ind w:left="1440" w:hanging="360"/>
      </w:pPr>
    </w:lvl>
    <w:lvl w:ilvl="2" w:tplc="71894123" w:tentative="1">
      <w:start w:val="1"/>
      <w:numFmt w:val="lowerRoman"/>
      <w:lvlText w:val="%3."/>
      <w:lvlJc w:val="right"/>
      <w:pPr>
        <w:ind w:left="2160" w:hanging="180"/>
      </w:pPr>
    </w:lvl>
    <w:lvl w:ilvl="3" w:tplc="71894123" w:tentative="1">
      <w:start w:val="1"/>
      <w:numFmt w:val="decimal"/>
      <w:lvlText w:val="%4."/>
      <w:lvlJc w:val="left"/>
      <w:pPr>
        <w:ind w:left="2880" w:hanging="360"/>
      </w:pPr>
    </w:lvl>
    <w:lvl w:ilvl="4" w:tplc="71894123" w:tentative="1">
      <w:start w:val="1"/>
      <w:numFmt w:val="lowerLetter"/>
      <w:lvlText w:val="%5."/>
      <w:lvlJc w:val="left"/>
      <w:pPr>
        <w:ind w:left="3600" w:hanging="360"/>
      </w:pPr>
    </w:lvl>
    <w:lvl w:ilvl="5" w:tplc="71894123" w:tentative="1">
      <w:start w:val="1"/>
      <w:numFmt w:val="lowerRoman"/>
      <w:lvlText w:val="%6."/>
      <w:lvlJc w:val="right"/>
      <w:pPr>
        <w:ind w:left="4320" w:hanging="180"/>
      </w:pPr>
    </w:lvl>
    <w:lvl w:ilvl="6" w:tplc="71894123" w:tentative="1">
      <w:start w:val="1"/>
      <w:numFmt w:val="decimal"/>
      <w:lvlText w:val="%7."/>
      <w:lvlJc w:val="left"/>
      <w:pPr>
        <w:ind w:left="5040" w:hanging="360"/>
      </w:pPr>
    </w:lvl>
    <w:lvl w:ilvl="7" w:tplc="71894123" w:tentative="1">
      <w:start w:val="1"/>
      <w:numFmt w:val="lowerLetter"/>
      <w:lvlText w:val="%8."/>
      <w:lvlJc w:val="left"/>
      <w:pPr>
        <w:ind w:left="5760" w:hanging="360"/>
      </w:pPr>
    </w:lvl>
    <w:lvl w:ilvl="8" w:tplc="71894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6">
    <w:multiLevelType w:val="hybridMultilevel"/>
    <w:lvl w:ilvl="0" w:tplc="78920857">
      <w:start w:val="1"/>
      <w:numFmt w:val="decimal"/>
      <w:lvlText w:val="%1."/>
      <w:lvlJc w:val="left"/>
      <w:pPr>
        <w:ind w:left="720" w:hanging="360"/>
      </w:pPr>
    </w:lvl>
    <w:lvl w:ilvl="1" w:tplc="78920857" w:tentative="1">
      <w:start w:val="1"/>
      <w:numFmt w:val="lowerLetter"/>
      <w:lvlText w:val="%2."/>
      <w:lvlJc w:val="left"/>
      <w:pPr>
        <w:ind w:left="1440" w:hanging="360"/>
      </w:pPr>
    </w:lvl>
    <w:lvl w:ilvl="2" w:tplc="78920857" w:tentative="1">
      <w:start w:val="1"/>
      <w:numFmt w:val="lowerRoman"/>
      <w:lvlText w:val="%3."/>
      <w:lvlJc w:val="right"/>
      <w:pPr>
        <w:ind w:left="2160" w:hanging="180"/>
      </w:pPr>
    </w:lvl>
    <w:lvl w:ilvl="3" w:tplc="78920857" w:tentative="1">
      <w:start w:val="1"/>
      <w:numFmt w:val="decimal"/>
      <w:lvlText w:val="%4."/>
      <w:lvlJc w:val="left"/>
      <w:pPr>
        <w:ind w:left="2880" w:hanging="360"/>
      </w:pPr>
    </w:lvl>
    <w:lvl w:ilvl="4" w:tplc="78920857" w:tentative="1">
      <w:start w:val="1"/>
      <w:numFmt w:val="lowerLetter"/>
      <w:lvlText w:val="%5."/>
      <w:lvlJc w:val="left"/>
      <w:pPr>
        <w:ind w:left="3600" w:hanging="360"/>
      </w:pPr>
    </w:lvl>
    <w:lvl w:ilvl="5" w:tplc="78920857" w:tentative="1">
      <w:start w:val="1"/>
      <w:numFmt w:val="lowerRoman"/>
      <w:lvlText w:val="%6."/>
      <w:lvlJc w:val="right"/>
      <w:pPr>
        <w:ind w:left="4320" w:hanging="180"/>
      </w:pPr>
    </w:lvl>
    <w:lvl w:ilvl="6" w:tplc="78920857" w:tentative="1">
      <w:start w:val="1"/>
      <w:numFmt w:val="decimal"/>
      <w:lvlText w:val="%7."/>
      <w:lvlJc w:val="left"/>
      <w:pPr>
        <w:ind w:left="5040" w:hanging="360"/>
      </w:pPr>
    </w:lvl>
    <w:lvl w:ilvl="7" w:tplc="78920857" w:tentative="1">
      <w:start w:val="1"/>
      <w:numFmt w:val="lowerLetter"/>
      <w:lvlText w:val="%8."/>
      <w:lvlJc w:val="left"/>
      <w:pPr>
        <w:ind w:left="5760" w:hanging="360"/>
      </w:pPr>
    </w:lvl>
    <w:lvl w:ilvl="8" w:tplc="78920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5">
    <w:multiLevelType w:val="hybridMultilevel"/>
    <w:lvl w:ilvl="0" w:tplc="59378118">
      <w:start w:val="1"/>
      <w:numFmt w:val="decimal"/>
      <w:lvlText w:val="%1."/>
      <w:lvlJc w:val="left"/>
      <w:pPr>
        <w:ind w:left="720" w:hanging="360"/>
      </w:pPr>
    </w:lvl>
    <w:lvl w:ilvl="1" w:tplc="59378118" w:tentative="1">
      <w:start w:val="1"/>
      <w:numFmt w:val="lowerLetter"/>
      <w:lvlText w:val="%2."/>
      <w:lvlJc w:val="left"/>
      <w:pPr>
        <w:ind w:left="1440" w:hanging="360"/>
      </w:pPr>
    </w:lvl>
    <w:lvl w:ilvl="2" w:tplc="59378118" w:tentative="1">
      <w:start w:val="1"/>
      <w:numFmt w:val="lowerRoman"/>
      <w:lvlText w:val="%3."/>
      <w:lvlJc w:val="right"/>
      <w:pPr>
        <w:ind w:left="2160" w:hanging="180"/>
      </w:pPr>
    </w:lvl>
    <w:lvl w:ilvl="3" w:tplc="59378118" w:tentative="1">
      <w:start w:val="1"/>
      <w:numFmt w:val="decimal"/>
      <w:lvlText w:val="%4."/>
      <w:lvlJc w:val="left"/>
      <w:pPr>
        <w:ind w:left="2880" w:hanging="360"/>
      </w:pPr>
    </w:lvl>
    <w:lvl w:ilvl="4" w:tplc="59378118" w:tentative="1">
      <w:start w:val="1"/>
      <w:numFmt w:val="lowerLetter"/>
      <w:lvlText w:val="%5."/>
      <w:lvlJc w:val="left"/>
      <w:pPr>
        <w:ind w:left="3600" w:hanging="360"/>
      </w:pPr>
    </w:lvl>
    <w:lvl w:ilvl="5" w:tplc="59378118" w:tentative="1">
      <w:start w:val="1"/>
      <w:numFmt w:val="lowerRoman"/>
      <w:lvlText w:val="%6."/>
      <w:lvlJc w:val="right"/>
      <w:pPr>
        <w:ind w:left="4320" w:hanging="180"/>
      </w:pPr>
    </w:lvl>
    <w:lvl w:ilvl="6" w:tplc="59378118" w:tentative="1">
      <w:start w:val="1"/>
      <w:numFmt w:val="decimal"/>
      <w:lvlText w:val="%7."/>
      <w:lvlJc w:val="left"/>
      <w:pPr>
        <w:ind w:left="5040" w:hanging="360"/>
      </w:pPr>
    </w:lvl>
    <w:lvl w:ilvl="7" w:tplc="59378118" w:tentative="1">
      <w:start w:val="1"/>
      <w:numFmt w:val="lowerLetter"/>
      <w:lvlText w:val="%8."/>
      <w:lvlJc w:val="left"/>
      <w:pPr>
        <w:ind w:left="5760" w:hanging="360"/>
      </w:pPr>
    </w:lvl>
    <w:lvl w:ilvl="8" w:tplc="59378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4">
    <w:multiLevelType w:val="hybridMultilevel"/>
    <w:lvl w:ilvl="0" w:tplc="27788127">
      <w:start w:val="1"/>
      <w:numFmt w:val="decimal"/>
      <w:lvlText w:val="%1."/>
      <w:lvlJc w:val="left"/>
      <w:pPr>
        <w:ind w:left="720" w:hanging="360"/>
      </w:pPr>
    </w:lvl>
    <w:lvl w:ilvl="1" w:tplc="27788127" w:tentative="1">
      <w:start w:val="1"/>
      <w:numFmt w:val="lowerLetter"/>
      <w:lvlText w:val="%2."/>
      <w:lvlJc w:val="left"/>
      <w:pPr>
        <w:ind w:left="1440" w:hanging="360"/>
      </w:pPr>
    </w:lvl>
    <w:lvl w:ilvl="2" w:tplc="27788127" w:tentative="1">
      <w:start w:val="1"/>
      <w:numFmt w:val="lowerRoman"/>
      <w:lvlText w:val="%3."/>
      <w:lvlJc w:val="right"/>
      <w:pPr>
        <w:ind w:left="2160" w:hanging="180"/>
      </w:pPr>
    </w:lvl>
    <w:lvl w:ilvl="3" w:tplc="27788127" w:tentative="1">
      <w:start w:val="1"/>
      <w:numFmt w:val="decimal"/>
      <w:lvlText w:val="%4."/>
      <w:lvlJc w:val="left"/>
      <w:pPr>
        <w:ind w:left="2880" w:hanging="360"/>
      </w:pPr>
    </w:lvl>
    <w:lvl w:ilvl="4" w:tplc="27788127" w:tentative="1">
      <w:start w:val="1"/>
      <w:numFmt w:val="lowerLetter"/>
      <w:lvlText w:val="%5."/>
      <w:lvlJc w:val="left"/>
      <w:pPr>
        <w:ind w:left="3600" w:hanging="360"/>
      </w:pPr>
    </w:lvl>
    <w:lvl w:ilvl="5" w:tplc="27788127" w:tentative="1">
      <w:start w:val="1"/>
      <w:numFmt w:val="lowerRoman"/>
      <w:lvlText w:val="%6."/>
      <w:lvlJc w:val="right"/>
      <w:pPr>
        <w:ind w:left="4320" w:hanging="180"/>
      </w:pPr>
    </w:lvl>
    <w:lvl w:ilvl="6" w:tplc="27788127" w:tentative="1">
      <w:start w:val="1"/>
      <w:numFmt w:val="decimal"/>
      <w:lvlText w:val="%7."/>
      <w:lvlJc w:val="left"/>
      <w:pPr>
        <w:ind w:left="5040" w:hanging="360"/>
      </w:pPr>
    </w:lvl>
    <w:lvl w:ilvl="7" w:tplc="27788127" w:tentative="1">
      <w:start w:val="1"/>
      <w:numFmt w:val="lowerLetter"/>
      <w:lvlText w:val="%8."/>
      <w:lvlJc w:val="left"/>
      <w:pPr>
        <w:ind w:left="5760" w:hanging="360"/>
      </w:pPr>
    </w:lvl>
    <w:lvl w:ilvl="8" w:tplc="27788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3">
    <w:multiLevelType w:val="hybridMultilevel"/>
    <w:lvl w:ilvl="0" w:tplc="93829657">
      <w:start w:val="1"/>
      <w:numFmt w:val="decimal"/>
      <w:lvlText w:val="%1."/>
      <w:lvlJc w:val="left"/>
      <w:pPr>
        <w:ind w:left="720" w:hanging="360"/>
      </w:pPr>
    </w:lvl>
    <w:lvl w:ilvl="1" w:tplc="93829657" w:tentative="1">
      <w:start w:val="1"/>
      <w:numFmt w:val="lowerLetter"/>
      <w:lvlText w:val="%2."/>
      <w:lvlJc w:val="left"/>
      <w:pPr>
        <w:ind w:left="1440" w:hanging="360"/>
      </w:pPr>
    </w:lvl>
    <w:lvl w:ilvl="2" w:tplc="93829657" w:tentative="1">
      <w:start w:val="1"/>
      <w:numFmt w:val="lowerRoman"/>
      <w:lvlText w:val="%3."/>
      <w:lvlJc w:val="right"/>
      <w:pPr>
        <w:ind w:left="2160" w:hanging="180"/>
      </w:pPr>
    </w:lvl>
    <w:lvl w:ilvl="3" w:tplc="93829657" w:tentative="1">
      <w:start w:val="1"/>
      <w:numFmt w:val="decimal"/>
      <w:lvlText w:val="%4."/>
      <w:lvlJc w:val="left"/>
      <w:pPr>
        <w:ind w:left="2880" w:hanging="360"/>
      </w:pPr>
    </w:lvl>
    <w:lvl w:ilvl="4" w:tplc="93829657" w:tentative="1">
      <w:start w:val="1"/>
      <w:numFmt w:val="lowerLetter"/>
      <w:lvlText w:val="%5."/>
      <w:lvlJc w:val="left"/>
      <w:pPr>
        <w:ind w:left="3600" w:hanging="360"/>
      </w:pPr>
    </w:lvl>
    <w:lvl w:ilvl="5" w:tplc="93829657" w:tentative="1">
      <w:start w:val="1"/>
      <w:numFmt w:val="lowerRoman"/>
      <w:lvlText w:val="%6."/>
      <w:lvlJc w:val="right"/>
      <w:pPr>
        <w:ind w:left="4320" w:hanging="180"/>
      </w:pPr>
    </w:lvl>
    <w:lvl w:ilvl="6" w:tplc="93829657" w:tentative="1">
      <w:start w:val="1"/>
      <w:numFmt w:val="decimal"/>
      <w:lvlText w:val="%7."/>
      <w:lvlJc w:val="left"/>
      <w:pPr>
        <w:ind w:left="5040" w:hanging="360"/>
      </w:pPr>
    </w:lvl>
    <w:lvl w:ilvl="7" w:tplc="93829657" w:tentative="1">
      <w:start w:val="1"/>
      <w:numFmt w:val="lowerLetter"/>
      <w:lvlText w:val="%8."/>
      <w:lvlJc w:val="left"/>
      <w:pPr>
        <w:ind w:left="5760" w:hanging="360"/>
      </w:pPr>
    </w:lvl>
    <w:lvl w:ilvl="8" w:tplc="9382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2">
    <w:multiLevelType w:val="hybridMultilevel"/>
    <w:lvl w:ilvl="0" w:tplc="25275849">
      <w:start w:val="1"/>
      <w:numFmt w:val="decimal"/>
      <w:lvlText w:val="%1."/>
      <w:lvlJc w:val="left"/>
      <w:pPr>
        <w:ind w:left="720" w:hanging="360"/>
      </w:pPr>
    </w:lvl>
    <w:lvl w:ilvl="1" w:tplc="25275849" w:tentative="1">
      <w:start w:val="1"/>
      <w:numFmt w:val="lowerLetter"/>
      <w:lvlText w:val="%2."/>
      <w:lvlJc w:val="left"/>
      <w:pPr>
        <w:ind w:left="1440" w:hanging="360"/>
      </w:pPr>
    </w:lvl>
    <w:lvl w:ilvl="2" w:tplc="25275849" w:tentative="1">
      <w:start w:val="1"/>
      <w:numFmt w:val="lowerRoman"/>
      <w:lvlText w:val="%3."/>
      <w:lvlJc w:val="right"/>
      <w:pPr>
        <w:ind w:left="2160" w:hanging="180"/>
      </w:pPr>
    </w:lvl>
    <w:lvl w:ilvl="3" w:tplc="25275849" w:tentative="1">
      <w:start w:val="1"/>
      <w:numFmt w:val="decimal"/>
      <w:lvlText w:val="%4."/>
      <w:lvlJc w:val="left"/>
      <w:pPr>
        <w:ind w:left="2880" w:hanging="360"/>
      </w:pPr>
    </w:lvl>
    <w:lvl w:ilvl="4" w:tplc="25275849" w:tentative="1">
      <w:start w:val="1"/>
      <w:numFmt w:val="lowerLetter"/>
      <w:lvlText w:val="%5."/>
      <w:lvlJc w:val="left"/>
      <w:pPr>
        <w:ind w:left="3600" w:hanging="360"/>
      </w:pPr>
    </w:lvl>
    <w:lvl w:ilvl="5" w:tplc="25275849" w:tentative="1">
      <w:start w:val="1"/>
      <w:numFmt w:val="lowerRoman"/>
      <w:lvlText w:val="%6."/>
      <w:lvlJc w:val="right"/>
      <w:pPr>
        <w:ind w:left="4320" w:hanging="180"/>
      </w:pPr>
    </w:lvl>
    <w:lvl w:ilvl="6" w:tplc="25275849" w:tentative="1">
      <w:start w:val="1"/>
      <w:numFmt w:val="decimal"/>
      <w:lvlText w:val="%7."/>
      <w:lvlJc w:val="left"/>
      <w:pPr>
        <w:ind w:left="5040" w:hanging="360"/>
      </w:pPr>
    </w:lvl>
    <w:lvl w:ilvl="7" w:tplc="25275849" w:tentative="1">
      <w:start w:val="1"/>
      <w:numFmt w:val="lowerLetter"/>
      <w:lvlText w:val="%8."/>
      <w:lvlJc w:val="left"/>
      <w:pPr>
        <w:ind w:left="5760" w:hanging="360"/>
      </w:pPr>
    </w:lvl>
    <w:lvl w:ilvl="8" w:tplc="25275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1">
    <w:multiLevelType w:val="hybridMultilevel"/>
    <w:lvl w:ilvl="0" w:tplc="65272808">
      <w:start w:val="1"/>
      <w:numFmt w:val="decimal"/>
      <w:lvlText w:val="%1."/>
      <w:lvlJc w:val="left"/>
      <w:pPr>
        <w:ind w:left="720" w:hanging="360"/>
      </w:pPr>
    </w:lvl>
    <w:lvl w:ilvl="1" w:tplc="65272808" w:tentative="1">
      <w:start w:val="1"/>
      <w:numFmt w:val="lowerLetter"/>
      <w:lvlText w:val="%2."/>
      <w:lvlJc w:val="left"/>
      <w:pPr>
        <w:ind w:left="1440" w:hanging="360"/>
      </w:pPr>
    </w:lvl>
    <w:lvl w:ilvl="2" w:tplc="65272808" w:tentative="1">
      <w:start w:val="1"/>
      <w:numFmt w:val="lowerRoman"/>
      <w:lvlText w:val="%3."/>
      <w:lvlJc w:val="right"/>
      <w:pPr>
        <w:ind w:left="2160" w:hanging="180"/>
      </w:pPr>
    </w:lvl>
    <w:lvl w:ilvl="3" w:tplc="65272808" w:tentative="1">
      <w:start w:val="1"/>
      <w:numFmt w:val="decimal"/>
      <w:lvlText w:val="%4."/>
      <w:lvlJc w:val="left"/>
      <w:pPr>
        <w:ind w:left="2880" w:hanging="360"/>
      </w:pPr>
    </w:lvl>
    <w:lvl w:ilvl="4" w:tplc="65272808" w:tentative="1">
      <w:start w:val="1"/>
      <w:numFmt w:val="lowerLetter"/>
      <w:lvlText w:val="%5."/>
      <w:lvlJc w:val="left"/>
      <w:pPr>
        <w:ind w:left="3600" w:hanging="360"/>
      </w:pPr>
    </w:lvl>
    <w:lvl w:ilvl="5" w:tplc="65272808" w:tentative="1">
      <w:start w:val="1"/>
      <w:numFmt w:val="lowerRoman"/>
      <w:lvlText w:val="%6."/>
      <w:lvlJc w:val="right"/>
      <w:pPr>
        <w:ind w:left="4320" w:hanging="180"/>
      </w:pPr>
    </w:lvl>
    <w:lvl w:ilvl="6" w:tplc="65272808" w:tentative="1">
      <w:start w:val="1"/>
      <w:numFmt w:val="decimal"/>
      <w:lvlText w:val="%7."/>
      <w:lvlJc w:val="left"/>
      <w:pPr>
        <w:ind w:left="5040" w:hanging="360"/>
      </w:pPr>
    </w:lvl>
    <w:lvl w:ilvl="7" w:tplc="65272808" w:tentative="1">
      <w:start w:val="1"/>
      <w:numFmt w:val="lowerLetter"/>
      <w:lvlText w:val="%8."/>
      <w:lvlJc w:val="left"/>
      <w:pPr>
        <w:ind w:left="5760" w:hanging="360"/>
      </w:pPr>
    </w:lvl>
    <w:lvl w:ilvl="8" w:tplc="65272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0">
    <w:multiLevelType w:val="hybridMultilevel"/>
    <w:lvl w:ilvl="0" w:tplc="29456262">
      <w:start w:val="1"/>
      <w:numFmt w:val="decimal"/>
      <w:lvlText w:val="%1."/>
      <w:lvlJc w:val="left"/>
      <w:pPr>
        <w:ind w:left="720" w:hanging="360"/>
      </w:pPr>
    </w:lvl>
    <w:lvl w:ilvl="1" w:tplc="29456262" w:tentative="1">
      <w:start w:val="1"/>
      <w:numFmt w:val="lowerLetter"/>
      <w:lvlText w:val="%2."/>
      <w:lvlJc w:val="left"/>
      <w:pPr>
        <w:ind w:left="1440" w:hanging="360"/>
      </w:pPr>
    </w:lvl>
    <w:lvl w:ilvl="2" w:tplc="29456262" w:tentative="1">
      <w:start w:val="1"/>
      <w:numFmt w:val="lowerRoman"/>
      <w:lvlText w:val="%3."/>
      <w:lvlJc w:val="right"/>
      <w:pPr>
        <w:ind w:left="2160" w:hanging="180"/>
      </w:pPr>
    </w:lvl>
    <w:lvl w:ilvl="3" w:tplc="29456262" w:tentative="1">
      <w:start w:val="1"/>
      <w:numFmt w:val="decimal"/>
      <w:lvlText w:val="%4."/>
      <w:lvlJc w:val="left"/>
      <w:pPr>
        <w:ind w:left="2880" w:hanging="360"/>
      </w:pPr>
    </w:lvl>
    <w:lvl w:ilvl="4" w:tplc="29456262" w:tentative="1">
      <w:start w:val="1"/>
      <w:numFmt w:val="lowerLetter"/>
      <w:lvlText w:val="%5."/>
      <w:lvlJc w:val="left"/>
      <w:pPr>
        <w:ind w:left="3600" w:hanging="360"/>
      </w:pPr>
    </w:lvl>
    <w:lvl w:ilvl="5" w:tplc="29456262" w:tentative="1">
      <w:start w:val="1"/>
      <w:numFmt w:val="lowerRoman"/>
      <w:lvlText w:val="%6."/>
      <w:lvlJc w:val="right"/>
      <w:pPr>
        <w:ind w:left="4320" w:hanging="180"/>
      </w:pPr>
    </w:lvl>
    <w:lvl w:ilvl="6" w:tplc="29456262" w:tentative="1">
      <w:start w:val="1"/>
      <w:numFmt w:val="decimal"/>
      <w:lvlText w:val="%7."/>
      <w:lvlJc w:val="left"/>
      <w:pPr>
        <w:ind w:left="5040" w:hanging="360"/>
      </w:pPr>
    </w:lvl>
    <w:lvl w:ilvl="7" w:tplc="29456262" w:tentative="1">
      <w:start w:val="1"/>
      <w:numFmt w:val="lowerLetter"/>
      <w:lvlText w:val="%8."/>
      <w:lvlJc w:val="left"/>
      <w:pPr>
        <w:ind w:left="5760" w:hanging="360"/>
      </w:pPr>
    </w:lvl>
    <w:lvl w:ilvl="8" w:tplc="2945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9">
    <w:multiLevelType w:val="hybridMultilevel"/>
    <w:lvl w:ilvl="0" w:tplc="77189470">
      <w:start w:val="1"/>
      <w:numFmt w:val="decimal"/>
      <w:lvlText w:val="%1."/>
      <w:lvlJc w:val="left"/>
      <w:pPr>
        <w:ind w:left="720" w:hanging="360"/>
      </w:pPr>
    </w:lvl>
    <w:lvl w:ilvl="1" w:tplc="77189470" w:tentative="1">
      <w:start w:val="1"/>
      <w:numFmt w:val="lowerLetter"/>
      <w:lvlText w:val="%2."/>
      <w:lvlJc w:val="left"/>
      <w:pPr>
        <w:ind w:left="1440" w:hanging="360"/>
      </w:pPr>
    </w:lvl>
    <w:lvl w:ilvl="2" w:tplc="77189470" w:tentative="1">
      <w:start w:val="1"/>
      <w:numFmt w:val="lowerRoman"/>
      <w:lvlText w:val="%3."/>
      <w:lvlJc w:val="right"/>
      <w:pPr>
        <w:ind w:left="2160" w:hanging="180"/>
      </w:pPr>
    </w:lvl>
    <w:lvl w:ilvl="3" w:tplc="77189470" w:tentative="1">
      <w:start w:val="1"/>
      <w:numFmt w:val="decimal"/>
      <w:lvlText w:val="%4."/>
      <w:lvlJc w:val="left"/>
      <w:pPr>
        <w:ind w:left="2880" w:hanging="360"/>
      </w:pPr>
    </w:lvl>
    <w:lvl w:ilvl="4" w:tplc="77189470" w:tentative="1">
      <w:start w:val="1"/>
      <w:numFmt w:val="lowerLetter"/>
      <w:lvlText w:val="%5."/>
      <w:lvlJc w:val="left"/>
      <w:pPr>
        <w:ind w:left="3600" w:hanging="360"/>
      </w:pPr>
    </w:lvl>
    <w:lvl w:ilvl="5" w:tplc="77189470" w:tentative="1">
      <w:start w:val="1"/>
      <w:numFmt w:val="lowerRoman"/>
      <w:lvlText w:val="%6."/>
      <w:lvlJc w:val="right"/>
      <w:pPr>
        <w:ind w:left="4320" w:hanging="180"/>
      </w:pPr>
    </w:lvl>
    <w:lvl w:ilvl="6" w:tplc="77189470" w:tentative="1">
      <w:start w:val="1"/>
      <w:numFmt w:val="decimal"/>
      <w:lvlText w:val="%7."/>
      <w:lvlJc w:val="left"/>
      <w:pPr>
        <w:ind w:left="5040" w:hanging="360"/>
      </w:pPr>
    </w:lvl>
    <w:lvl w:ilvl="7" w:tplc="77189470" w:tentative="1">
      <w:start w:val="1"/>
      <w:numFmt w:val="lowerLetter"/>
      <w:lvlText w:val="%8."/>
      <w:lvlJc w:val="left"/>
      <w:pPr>
        <w:ind w:left="5760" w:hanging="360"/>
      </w:pPr>
    </w:lvl>
    <w:lvl w:ilvl="8" w:tplc="77189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8">
    <w:multiLevelType w:val="hybridMultilevel"/>
    <w:lvl w:ilvl="0" w:tplc="14285619">
      <w:start w:val="1"/>
      <w:numFmt w:val="decimal"/>
      <w:lvlText w:val="%1."/>
      <w:lvlJc w:val="left"/>
      <w:pPr>
        <w:ind w:left="720" w:hanging="360"/>
      </w:pPr>
    </w:lvl>
    <w:lvl w:ilvl="1" w:tplc="14285619" w:tentative="1">
      <w:start w:val="1"/>
      <w:numFmt w:val="lowerLetter"/>
      <w:lvlText w:val="%2."/>
      <w:lvlJc w:val="left"/>
      <w:pPr>
        <w:ind w:left="1440" w:hanging="360"/>
      </w:pPr>
    </w:lvl>
    <w:lvl w:ilvl="2" w:tplc="14285619" w:tentative="1">
      <w:start w:val="1"/>
      <w:numFmt w:val="lowerRoman"/>
      <w:lvlText w:val="%3."/>
      <w:lvlJc w:val="right"/>
      <w:pPr>
        <w:ind w:left="2160" w:hanging="180"/>
      </w:pPr>
    </w:lvl>
    <w:lvl w:ilvl="3" w:tplc="14285619" w:tentative="1">
      <w:start w:val="1"/>
      <w:numFmt w:val="decimal"/>
      <w:lvlText w:val="%4."/>
      <w:lvlJc w:val="left"/>
      <w:pPr>
        <w:ind w:left="2880" w:hanging="360"/>
      </w:pPr>
    </w:lvl>
    <w:lvl w:ilvl="4" w:tplc="14285619" w:tentative="1">
      <w:start w:val="1"/>
      <w:numFmt w:val="lowerLetter"/>
      <w:lvlText w:val="%5."/>
      <w:lvlJc w:val="left"/>
      <w:pPr>
        <w:ind w:left="3600" w:hanging="360"/>
      </w:pPr>
    </w:lvl>
    <w:lvl w:ilvl="5" w:tplc="14285619" w:tentative="1">
      <w:start w:val="1"/>
      <w:numFmt w:val="lowerRoman"/>
      <w:lvlText w:val="%6."/>
      <w:lvlJc w:val="right"/>
      <w:pPr>
        <w:ind w:left="4320" w:hanging="180"/>
      </w:pPr>
    </w:lvl>
    <w:lvl w:ilvl="6" w:tplc="14285619" w:tentative="1">
      <w:start w:val="1"/>
      <w:numFmt w:val="decimal"/>
      <w:lvlText w:val="%7."/>
      <w:lvlJc w:val="left"/>
      <w:pPr>
        <w:ind w:left="5040" w:hanging="360"/>
      </w:pPr>
    </w:lvl>
    <w:lvl w:ilvl="7" w:tplc="14285619" w:tentative="1">
      <w:start w:val="1"/>
      <w:numFmt w:val="lowerLetter"/>
      <w:lvlText w:val="%8."/>
      <w:lvlJc w:val="left"/>
      <w:pPr>
        <w:ind w:left="5760" w:hanging="360"/>
      </w:pPr>
    </w:lvl>
    <w:lvl w:ilvl="8" w:tplc="1428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7">
    <w:multiLevelType w:val="hybridMultilevel"/>
    <w:lvl w:ilvl="0" w:tplc="55377336">
      <w:start w:val="1"/>
      <w:numFmt w:val="decimal"/>
      <w:lvlText w:val="%1."/>
      <w:lvlJc w:val="left"/>
      <w:pPr>
        <w:ind w:left="720" w:hanging="360"/>
      </w:pPr>
    </w:lvl>
    <w:lvl w:ilvl="1" w:tplc="55377336" w:tentative="1">
      <w:start w:val="1"/>
      <w:numFmt w:val="lowerLetter"/>
      <w:lvlText w:val="%2."/>
      <w:lvlJc w:val="left"/>
      <w:pPr>
        <w:ind w:left="1440" w:hanging="360"/>
      </w:pPr>
    </w:lvl>
    <w:lvl w:ilvl="2" w:tplc="55377336" w:tentative="1">
      <w:start w:val="1"/>
      <w:numFmt w:val="lowerRoman"/>
      <w:lvlText w:val="%3."/>
      <w:lvlJc w:val="right"/>
      <w:pPr>
        <w:ind w:left="2160" w:hanging="180"/>
      </w:pPr>
    </w:lvl>
    <w:lvl w:ilvl="3" w:tplc="55377336" w:tentative="1">
      <w:start w:val="1"/>
      <w:numFmt w:val="decimal"/>
      <w:lvlText w:val="%4."/>
      <w:lvlJc w:val="left"/>
      <w:pPr>
        <w:ind w:left="2880" w:hanging="360"/>
      </w:pPr>
    </w:lvl>
    <w:lvl w:ilvl="4" w:tplc="55377336" w:tentative="1">
      <w:start w:val="1"/>
      <w:numFmt w:val="lowerLetter"/>
      <w:lvlText w:val="%5."/>
      <w:lvlJc w:val="left"/>
      <w:pPr>
        <w:ind w:left="3600" w:hanging="360"/>
      </w:pPr>
    </w:lvl>
    <w:lvl w:ilvl="5" w:tplc="55377336" w:tentative="1">
      <w:start w:val="1"/>
      <w:numFmt w:val="lowerRoman"/>
      <w:lvlText w:val="%6."/>
      <w:lvlJc w:val="right"/>
      <w:pPr>
        <w:ind w:left="4320" w:hanging="180"/>
      </w:pPr>
    </w:lvl>
    <w:lvl w:ilvl="6" w:tplc="55377336" w:tentative="1">
      <w:start w:val="1"/>
      <w:numFmt w:val="decimal"/>
      <w:lvlText w:val="%7."/>
      <w:lvlJc w:val="left"/>
      <w:pPr>
        <w:ind w:left="5040" w:hanging="360"/>
      </w:pPr>
    </w:lvl>
    <w:lvl w:ilvl="7" w:tplc="55377336" w:tentative="1">
      <w:start w:val="1"/>
      <w:numFmt w:val="lowerLetter"/>
      <w:lvlText w:val="%8."/>
      <w:lvlJc w:val="left"/>
      <w:pPr>
        <w:ind w:left="5760" w:hanging="360"/>
      </w:pPr>
    </w:lvl>
    <w:lvl w:ilvl="8" w:tplc="55377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6">
    <w:multiLevelType w:val="hybridMultilevel"/>
    <w:lvl w:ilvl="0" w:tplc="95350568">
      <w:start w:val="1"/>
      <w:numFmt w:val="decimal"/>
      <w:lvlText w:val="%1."/>
      <w:lvlJc w:val="left"/>
      <w:pPr>
        <w:ind w:left="720" w:hanging="360"/>
      </w:pPr>
    </w:lvl>
    <w:lvl w:ilvl="1" w:tplc="95350568" w:tentative="1">
      <w:start w:val="1"/>
      <w:numFmt w:val="lowerLetter"/>
      <w:lvlText w:val="%2."/>
      <w:lvlJc w:val="left"/>
      <w:pPr>
        <w:ind w:left="1440" w:hanging="360"/>
      </w:pPr>
    </w:lvl>
    <w:lvl w:ilvl="2" w:tplc="95350568" w:tentative="1">
      <w:start w:val="1"/>
      <w:numFmt w:val="lowerRoman"/>
      <w:lvlText w:val="%3."/>
      <w:lvlJc w:val="right"/>
      <w:pPr>
        <w:ind w:left="2160" w:hanging="180"/>
      </w:pPr>
    </w:lvl>
    <w:lvl w:ilvl="3" w:tplc="95350568" w:tentative="1">
      <w:start w:val="1"/>
      <w:numFmt w:val="decimal"/>
      <w:lvlText w:val="%4."/>
      <w:lvlJc w:val="left"/>
      <w:pPr>
        <w:ind w:left="2880" w:hanging="360"/>
      </w:pPr>
    </w:lvl>
    <w:lvl w:ilvl="4" w:tplc="95350568" w:tentative="1">
      <w:start w:val="1"/>
      <w:numFmt w:val="lowerLetter"/>
      <w:lvlText w:val="%5."/>
      <w:lvlJc w:val="left"/>
      <w:pPr>
        <w:ind w:left="3600" w:hanging="360"/>
      </w:pPr>
    </w:lvl>
    <w:lvl w:ilvl="5" w:tplc="95350568" w:tentative="1">
      <w:start w:val="1"/>
      <w:numFmt w:val="lowerRoman"/>
      <w:lvlText w:val="%6."/>
      <w:lvlJc w:val="right"/>
      <w:pPr>
        <w:ind w:left="4320" w:hanging="180"/>
      </w:pPr>
    </w:lvl>
    <w:lvl w:ilvl="6" w:tplc="95350568" w:tentative="1">
      <w:start w:val="1"/>
      <w:numFmt w:val="decimal"/>
      <w:lvlText w:val="%7."/>
      <w:lvlJc w:val="left"/>
      <w:pPr>
        <w:ind w:left="5040" w:hanging="360"/>
      </w:pPr>
    </w:lvl>
    <w:lvl w:ilvl="7" w:tplc="95350568" w:tentative="1">
      <w:start w:val="1"/>
      <w:numFmt w:val="lowerLetter"/>
      <w:lvlText w:val="%8."/>
      <w:lvlJc w:val="left"/>
      <w:pPr>
        <w:ind w:left="5760" w:hanging="360"/>
      </w:pPr>
    </w:lvl>
    <w:lvl w:ilvl="8" w:tplc="95350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5">
    <w:multiLevelType w:val="hybridMultilevel"/>
    <w:lvl w:ilvl="0" w:tplc="33612990">
      <w:start w:val="1"/>
      <w:numFmt w:val="decimal"/>
      <w:lvlText w:val="%1."/>
      <w:lvlJc w:val="left"/>
      <w:pPr>
        <w:ind w:left="720" w:hanging="360"/>
      </w:pPr>
    </w:lvl>
    <w:lvl w:ilvl="1" w:tplc="33612990" w:tentative="1">
      <w:start w:val="1"/>
      <w:numFmt w:val="lowerLetter"/>
      <w:lvlText w:val="%2."/>
      <w:lvlJc w:val="left"/>
      <w:pPr>
        <w:ind w:left="1440" w:hanging="360"/>
      </w:pPr>
    </w:lvl>
    <w:lvl w:ilvl="2" w:tplc="33612990" w:tentative="1">
      <w:start w:val="1"/>
      <w:numFmt w:val="lowerRoman"/>
      <w:lvlText w:val="%3."/>
      <w:lvlJc w:val="right"/>
      <w:pPr>
        <w:ind w:left="2160" w:hanging="180"/>
      </w:pPr>
    </w:lvl>
    <w:lvl w:ilvl="3" w:tplc="33612990" w:tentative="1">
      <w:start w:val="1"/>
      <w:numFmt w:val="decimal"/>
      <w:lvlText w:val="%4."/>
      <w:lvlJc w:val="left"/>
      <w:pPr>
        <w:ind w:left="2880" w:hanging="360"/>
      </w:pPr>
    </w:lvl>
    <w:lvl w:ilvl="4" w:tplc="33612990" w:tentative="1">
      <w:start w:val="1"/>
      <w:numFmt w:val="lowerLetter"/>
      <w:lvlText w:val="%5."/>
      <w:lvlJc w:val="left"/>
      <w:pPr>
        <w:ind w:left="3600" w:hanging="360"/>
      </w:pPr>
    </w:lvl>
    <w:lvl w:ilvl="5" w:tplc="33612990" w:tentative="1">
      <w:start w:val="1"/>
      <w:numFmt w:val="lowerRoman"/>
      <w:lvlText w:val="%6."/>
      <w:lvlJc w:val="right"/>
      <w:pPr>
        <w:ind w:left="4320" w:hanging="180"/>
      </w:pPr>
    </w:lvl>
    <w:lvl w:ilvl="6" w:tplc="33612990" w:tentative="1">
      <w:start w:val="1"/>
      <w:numFmt w:val="decimal"/>
      <w:lvlText w:val="%7."/>
      <w:lvlJc w:val="left"/>
      <w:pPr>
        <w:ind w:left="5040" w:hanging="360"/>
      </w:pPr>
    </w:lvl>
    <w:lvl w:ilvl="7" w:tplc="33612990" w:tentative="1">
      <w:start w:val="1"/>
      <w:numFmt w:val="lowerLetter"/>
      <w:lvlText w:val="%8."/>
      <w:lvlJc w:val="left"/>
      <w:pPr>
        <w:ind w:left="5760" w:hanging="360"/>
      </w:pPr>
    </w:lvl>
    <w:lvl w:ilvl="8" w:tplc="3361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4">
    <w:multiLevelType w:val="hybridMultilevel"/>
    <w:lvl w:ilvl="0" w:tplc="70740946">
      <w:start w:val="1"/>
      <w:numFmt w:val="decimal"/>
      <w:lvlText w:val="%1."/>
      <w:lvlJc w:val="left"/>
      <w:pPr>
        <w:ind w:left="720" w:hanging="360"/>
      </w:pPr>
    </w:lvl>
    <w:lvl w:ilvl="1" w:tplc="70740946" w:tentative="1">
      <w:start w:val="1"/>
      <w:numFmt w:val="lowerLetter"/>
      <w:lvlText w:val="%2."/>
      <w:lvlJc w:val="left"/>
      <w:pPr>
        <w:ind w:left="1440" w:hanging="360"/>
      </w:pPr>
    </w:lvl>
    <w:lvl w:ilvl="2" w:tplc="70740946" w:tentative="1">
      <w:start w:val="1"/>
      <w:numFmt w:val="lowerRoman"/>
      <w:lvlText w:val="%3."/>
      <w:lvlJc w:val="right"/>
      <w:pPr>
        <w:ind w:left="2160" w:hanging="180"/>
      </w:pPr>
    </w:lvl>
    <w:lvl w:ilvl="3" w:tplc="70740946" w:tentative="1">
      <w:start w:val="1"/>
      <w:numFmt w:val="decimal"/>
      <w:lvlText w:val="%4."/>
      <w:lvlJc w:val="left"/>
      <w:pPr>
        <w:ind w:left="2880" w:hanging="360"/>
      </w:pPr>
    </w:lvl>
    <w:lvl w:ilvl="4" w:tplc="70740946" w:tentative="1">
      <w:start w:val="1"/>
      <w:numFmt w:val="lowerLetter"/>
      <w:lvlText w:val="%5."/>
      <w:lvlJc w:val="left"/>
      <w:pPr>
        <w:ind w:left="3600" w:hanging="360"/>
      </w:pPr>
    </w:lvl>
    <w:lvl w:ilvl="5" w:tplc="70740946" w:tentative="1">
      <w:start w:val="1"/>
      <w:numFmt w:val="lowerRoman"/>
      <w:lvlText w:val="%6."/>
      <w:lvlJc w:val="right"/>
      <w:pPr>
        <w:ind w:left="4320" w:hanging="180"/>
      </w:pPr>
    </w:lvl>
    <w:lvl w:ilvl="6" w:tplc="70740946" w:tentative="1">
      <w:start w:val="1"/>
      <w:numFmt w:val="decimal"/>
      <w:lvlText w:val="%7."/>
      <w:lvlJc w:val="left"/>
      <w:pPr>
        <w:ind w:left="5040" w:hanging="360"/>
      </w:pPr>
    </w:lvl>
    <w:lvl w:ilvl="7" w:tplc="70740946" w:tentative="1">
      <w:start w:val="1"/>
      <w:numFmt w:val="lowerLetter"/>
      <w:lvlText w:val="%8."/>
      <w:lvlJc w:val="left"/>
      <w:pPr>
        <w:ind w:left="5760" w:hanging="360"/>
      </w:pPr>
    </w:lvl>
    <w:lvl w:ilvl="8" w:tplc="7074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3">
    <w:multiLevelType w:val="hybridMultilevel"/>
    <w:lvl w:ilvl="0" w:tplc="41482246">
      <w:start w:val="1"/>
      <w:numFmt w:val="decimal"/>
      <w:lvlText w:val="%1."/>
      <w:lvlJc w:val="left"/>
      <w:pPr>
        <w:ind w:left="720" w:hanging="360"/>
      </w:pPr>
    </w:lvl>
    <w:lvl w:ilvl="1" w:tplc="41482246" w:tentative="1">
      <w:start w:val="1"/>
      <w:numFmt w:val="lowerLetter"/>
      <w:lvlText w:val="%2."/>
      <w:lvlJc w:val="left"/>
      <w:pPr>
        <w:ind w:left="1440" w:hanging="360"/>
      </w:pPr>
    </w:lvl>
    <w:lvl w:ilvl="2" w:tplc="41482246" w:tentative="1">
      <w:start w:val="1"/>
      <w:numFmt w:val="lowerRoman"/>
      <w:lvlText w:val="%3."/>
      <w:lvlJc w:val="right"/>
      <w:pPr>
        <w:ind w:left="2160" w:hanging="180"/>
      </w:pPr>
    </w:lvl>
    <w:lvl w:ilvl="3" w:tplc="41482246" w:tentative="1">
      <w:start w:val="1"/>
      <w:numFmt w:val="decimal"/>
      <w:lvlText w:val="%4."/>
      <w:lvlJc w:val="left"/>
      <w:pPr>
        <w:ind w:left="2880" w:hanging="360"/>
      </w:pPr>
    </w:lvl>
    <w:lvl w:ilvl="4" w:tplc="41482246" w:tentative="1">
      <w:start w:val="1"/>
      <w:numFmt w:val="lowerLetter"/>
      <w:lvlText w:val="%5."/>
      <w:lvlJc w:val="left"/>
      <w:pPr>
        <w:ind w:left="3600" w:hanging="360"/>
      </w:pPr>
    </w:lvl>
    <w:lvl w:ilvl="5" w:tplc="41482246" w:tentative="1">
      <w:start w:val="1"/>
      <w:numFmt w:val="lowerRoman"/>
      <w:lvlText w:val="%6."/>
      <w:lvlJc w:val="right"/>
      <w:pPr>
        <w:ind w:left="4320" w:hanging="180"/>
      </w:pPr>
    </w:lvl>
    <w:lvl w:ilvl="6" w:tplc="41482246" w:tentative="1">
      <w:start w:val="1"/>
      <w:numFmt w:val="decimal"/>
      <w:lvlText w:val="%7."/>
      <w:lvlJc w:val="left"/>
      <w:pPr>
        <w:ind w:left="5040" w:hanging="360"/>
      </w:pPr>
    </w:lvl>
    <w:lvl w:ilvl="7" w:tplc="41482246" w:tentative="1">
      <w:start w:val="1"/>
      <w:numFmt w:val="lowerLetter"/>
      <w:lvlText w:val="%8."/>
      <w:lvlJc w:val="left"/>
      <w:pPr>
        <w:ind w:left="5760" w:hanging="360"/>
      </w:pPr>
    </w:lvl>
    <w:lvl w:ilvl="8" w:tplc="4148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2">
    <w:multiLevelType w:val="hybridMultilevel"/>
    <w:lvl w:ilvl="0" w:tplc="11980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912">
    <w:abstractNumId w:val="27912"/>
  </w:num>
  <w:num w:numId="27913">
    <w:abstractNumId w:val="27913"/>
  </w:num>
  <w:num w:numId="27914">
    <w:abstractNumId w:val="27914"/>
  </w:num>
  <w:num w:numId="27915">
    <w:abstractNumId w:val="27915"/>
  </w:num>
  <w:num w:numId="27916">
    <w:abstractNumId w:val="27916"/>
  </w:num>
  <w:num w:numId="27917">
    <w:abstractNumId w:val="27917"/>
  </w:num>
  <w:num w:numId="27918">
    <w:abstractNumId w:val="27918"/>
  </w:num>
  <w:num w:numId="27919">
    <w:abstractNumId w:val="27919"/>
  </w:num>
  <w:num w:numId="27920">
    <w:abstractNumId w:val="27920"/>
  </w:num>
  <w:num w:numId="27921">
    <w:abstractNumId w:val="27921"/>
  </w:num>
  <w:num w:numId="27922">
    <w:abstractNumId w:val="27922"/>
  </w:num>
  <w:num w:numId="27923">
    <w:abstractNumId w:val="27923"/>
  </w:num>
  <w:num w:numId="27924">
    <w:abstractNumId w:val="27924"/>
  </w:num>
  <w:num w:numId="27925">
    <w:abstractNumId w:val="27925"/>
  </w:num>
  <w:num w:numId="27926">
    <w:abstractNumId w:val="27926"/>
  </w:num>
  <w:num w:numId="27927">
    <w:abstractNumId w:val="27927"/>
  </w:num>
  <w:num w:numId="27928">
    <w:abstractNumId w:val="27928"/>
  </w:num>
  <w:num w:numId="27929">
    <w:abstractNumId w:val="27929"/>
  </w:num>
  <w:num w:numId="27930">
    <w:abstractNumId w:val="27930"/>
  </w:num>
  <w:num w:numId="27931">
    <w:abstractNumId w:val="27931"/>
  </w:num>
  <w:num w:numId="27932">
    <w:abstractNumId w:val="27932"/>
  </w:num>
  <w:num w:numId="27933">
    <w:abstractNumId w:val="27933"/>
  </w:num>
  <w:num w:numId="27934">
    <w:abstractNumId w:val="27934"/>
  </w:num>
  <w:num w:numId="27935">
    <w:abstractNumId w:val="27935"/>
  </w:num>
  <w:num w:numId="27936">
    <w:abstractNumId w:val="27936"/>
  </w:num>
  <w:num w:numId="27937">
    <w:abstractNumId w:val="27937"/>
  </w:num>
  <w:num w:numId="27938">
    <w:abstractNumId w:val="27938"/>
  </w:num>
  <w:num w:numId="27939">
    <w:abstractNumId w:val="27939"/>
  </w:num>
  <w:num w:numId="27940">
    <w:abstractNumId w:val="27940"/>
  </w:num>
  <w:num w:numId="27941">
    <w:abstractNumId w:val="27941"/>
  </w:num>
  <w:num w:numId="27942">
    <w:abstractNumId w:val="27942"/>
  </w:num>
  <w:num w:numId="27943">
    <w:abstractNumId w:val="27943"/>
  </w:num>
  <w:num w:numId="27944">
    <w:abstractNumId w:val="27944"/>
  </w:num>
  <w:num w:numId="27945">
    <w:abstractNumId w:val="27945"/>
  </w:num>
  <w:num w:numId="27946">
    <w:abstractNumId w:val="27946"/>
  </w:num>
  <w:num w:numId="27947">
    <w:abstractNumId w:val="27947"/>
  </w:num>
  <w:num w:numId="27948">
    <w:abstractNumId w:val="27948"/>
  </w:num>
  <w:num w:numId="27949">
    <w:abstractNumId w:val="27949"/>
  </w:num>
  <w:num w:numId="27950">
    <w:abstractNumId w:val="27950"/>
  </w:num>
  <w:num w:numId="27951">
    <w:abstractNumId w:val="27951"/>
  </w:num>
  <w:num w:numId="27952">
    <w:abstractNumId w:val="27952"/>
  </w:num>
  <w:num w:numId="27953">
    <w:abstractNumId w:val="27953"/>
  </w:num>
  <w:num w:numId="27954">
    <w:abstractNumId w:val="27954"/>
  </w:num>
  <w:num w:numId="27955">
    <w:abstractNumId w:val="27955"/>
  </w:num>
  <w:num w:numId="27956">
    <w:abstractNumId w:val="27956"/>
  </w:num>
  <w:num w:numId="27957">
    <w:abstractNumId w:val="27957"/>
  </w:num>
  <w:num w:numId="27958">
    <w:abstractNumId w:val="27958"/>
  </w:num>
  <w:num w:numId="27959">
    <w:abstractNumId w:val="27959"/>
  </w:num>
  <w:num w:numId="27960">
    <w:abstractNumId w:val="27960"/>
  </w:num>
  <w:num w:numId="27961">
    <w:abstractNumId w:val="27961"/>
  </w:num>
  <w:num w:numId="27962">
    <w:abstractNumId w:val="27962"/>
  </w:num>
  <w:num w:numId="27963">
    <w:abstractNumId w:val="27963"/>
  </w:num>
  <w:num w:numId="27964">
    <w:abstractNumId w:val="27964"/>
  </w:num>
  <w:num w:numId="27965">
    <w:abstractNumId w:val="27965"/>
  </w:num>
  <w:num w:numId="27966">
    <w:abstractNumId w:val="27966"/>
  </w:num>
  <w:num w:numId="27967">
    <w:abstractNumId w:val="27967"/>
  </w:num>
  <w:num w:numId="27968">
    <w:abstractNumId w:val="27968"/>
  </w:num>
  <w:num w:numId="27969">
    <w:abstractNumId w:val="27969"/>
  </w:num>
  <w:num w:numId="27970">
    <w:abstractNumId w:val="27970"/>
  </w:num>
  <w:num w:numId="27971">
    <w:abstractNumId w:val="27971"/>
  </w:num>
  <w:num w:numId="27972">
    <w:abstractNumId w:val="27972"/>
  </w:num>
  <w:num w:numId="27973">
    <w:abstractNumId w:val="27973"/>
  </w:num>
  <w:num w:numId="27974">
    <w:abstractNumId w:val="27974"/>
  </w:num>
  <w:num w:numId="27975">
    <w:abstractNumId w:val="27975"/>
  </w:num>
  <w:num w:numId="27976">
    <w:abstractNumId w:val="27976"/>
  </w:num>
  <w:num w:numId="27977">
    <w:abstractNumId w:val="27977"/>
  </w:num>
  <w:num w:numId="27978">
    <w:abstractNumId w:val="27978"/>
  </w:num>
  <w:num w:numId="27979">
    <w:abstractNumId w:val="27979"/>
  </w:num>
  <w:num w:numId="27980">
    <w:abstractNumId w:val="27980"/>
  </w:num>
  <w:num w:numId="27981">
    <w:abstractNumId w:val="27981"/>
  </w:num>
  <w:num w:numId="27982">
    <w:abstractNumId w:val="27982"/>
  </w:num>
  <w:num w:numId="27983">
    <w:abstractNumId w:val="27983"/>
  </w:num>
  <w:num w:numId="27984">
    <w:abstractNumId w:val="279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9167034" Type="http://schemas.openxmlformats.org/officeDocument/2006/relationships/comments" Target="comments.xml"/><Relationship Id="rId414737070" Type="http://schemas.microsoft.com/office/2011/relationships/commentsExtended" Target="commentsExtended.xml"/><Relationship Id="rId56875375" Type="http://schemas.openxmlformats.org/officeDocument/2006/relationships/image" Target="media/imgrId56875375.jpg"/><Relationship Id="rId227969f8a95e8a83f" Type="http://schemas.openxmlformats.org/officeDocument/2006/relationships/hyperlink" Target="https://iservice.lombardini.it/jsp/Template2/manuale.jsp?id=198&amp;parent=1000" TargetMode="External"/><Relationship Id="rId421669f8a95e8aa9d" Type="http://schemas.openxmlformats.org/officeDocument/2006/relationships/hyperlink" Target="https://iservice.lombardini.it/jsp/Template2/manuale.jsp?id=103&amp;parent=1000&amp;txts=2.9.8" TargetMode="External"/><Relationship Id="rId480469f8a95e8ac09" Type="http://schemas.openxmlformats.org/officeDocument/2006/relationships/hyperlink" Target="https://iservice.lombardini.it/jsp/Template2/manuale.jsp?id=112&amp;parent=1000&amp;txts=2.9.8" TargetMode="External"/><Relationship Id="rId974669f8a95e8afef" Type="http://schemas.openxmlformats.org/officeDocument/2006/relationships/hyperlink" Target="https://iservice.lombardini.it/jsp/Template2/manuale.jsp?id=822&amp;parent=1000" TargetMode="External"/><Relationship Id="rId725069f8a95ea11ae" Type="http://schemas.openxmlformats.org/officeDocument/2006/relationships/hyperlink" Target="https://iservice.lombardini.it/jsp/Template2/manuale.jsp?id=103&amp;parent=1088" TargetMode="External"/><Relationship Id="rId264669f8a95eace2f" Type="http://schemas.openxmlformats.org/officeDocument/2006/relationships/hyperlink" Target="https://iservice.lombardini.it/jsp/Template2/manuale.jsp?id=199&amp;parent=1000" TargetMode="External"/><Relationship Id="rId204369f8a95eb3884" Type="http://schemas.openxmlformats.org/officeDocument/2006/relationships/hyperlink" Target="https://iservice.lombardini.it/jsp/Template2/manuale.jsp?id=103&amp;parent=1000&amp;txts=2.9.8" TargetMode="External"/><Relationship Id="rId287269f8a95ebf74e" Type="http://schemas.openxmlformats.org/officeDocument/2006/relationships/hyperlink" Target="https://iservice.lombardini.it/jsp/Template2/manuale.jsp?id=103&amp;parent=1000" TargetMode="External"/><Relationship Id="rId712469f8a95ecc730" Type="http://schemas.openxmlformats.org/officeDocument/2006/relationships/hyperlink" Target="https://www.youtube.com/embed/QQZtx2i75AY?rel=0" TargetMode="External"/><Relationship Id="rId373269f8a95f1fdc2" Type="http://schemas.openxmlformats.org/officeDocument/2006/relationships/hyperlink" Target="https://www.youtube.com/embed/ArOgFV739EU?rel=0" TargetMode="External"/><Relationship Id="rId866069f8a95f27390" Type="http://schemas.openxmlformats.org/officeDocument/2006/relationships/hyperlink" Target="https://iservice.lombardini.it/jsp/Template2/manuale.jsp?id=199&amp;parent=1000" TargetMode="External"/><Relationship Id="rId623769f8a95f2a25f" Type="http://schemas.openxmlformats.org/officeDocument/2006/relationships/hyperlink" Target="https://iservice.lombardini.it/jsp/Template2/manuale.jsp?id=198&amp;parent=1000" TargetMode="External"/><Relationship Id="rId883769f8a95f2a65c" Type="http://schemas.openxmlformats.org/officeDocument/2006/relationships/hyperlink" Target="https://iservice.lombardini.it/jsp/Template2/manuale.jsp?id=822&amp;parent=1000" TargetMode="External"/><Relationship Id="rId539969f8a95f2a7da" Type="http://schemas.openxmlformats.org/officeDocument/2006/relationships/hyperlink" Target="https://iservice.lombardini.it/jsp/Template2/manuale.jsp?id=103&amp;parent=1000&amp;txts=2.9.8" TargetMode="External"/><Relationship Id="rId949569f8a95f2a92e" Type="http://schemas.openxmlformats.org/officeDocument/2006/relationships/hyperlink" Target="https://iservice.lombardini.it/jsp/Template2/manuale.jsp?id=638&amp;parent=1273" TargetMode="External"/><Relationship Id="rId809769f8a95f50976" Type="http://schemas.openxmlformats.org/officeDocument/2006/relationships/hyperlink" Target="https://iservice.lombardini.it/jsp/Template2/manuale.jsp?id=136&amp;parent=1000" TargetMode="External"/><Relationship Id="rId630869f8a95f50a58" Type="http://schemas.openxmlformats.org/officeDocument/2006/relationships/hyperlink" Target="https://iservice.lombardini.it/jsp/Template2/manuale.jsp?id=822&amp;parent=1000" TargetMode="External"/><Relationship Id="rId377969f8a95f50b59" Type="http://schemas.openxmlformats.org/officeDocument/2006/relationships/hyperlink" Target="https://iservice.lombardini.it/jsp/Template2/manuale.jsp?id=140&amp;parent=1000" TargetMode="External"/><Relationship Id="rId718469f8a95f50d46" Type="http://schemas.openxmlformats.org/officeDocument/2006/relationships/hyperlink" Target="https://iservice.lombardini.it/jsp/Template2/manuale.jsp?id=822&amp;parent=1000" TargetMode="External"/><Relationship Id="rId949769f8a95f5852f" Type="http://schemas.openxmlformats.org/officeDocument/2006/relationships/hyperlink" Target="https://iservice.lombardini.it/jsp/Template2/manuale.jsp?id=822&amp;parent=1000" TargetMode="External"/><Relationship Id="rId715169f8a95f6ed31" Type="http://schemas.openxmlformats.org/officeDocument/2006/relationships/hyperlink" Target="https://iservice.lombardini.it/jsp/Template2/manuale.jsp?id=112&amp;parent=1000&amp;txts=2.9.8" TargetMode="External"/><Relationship Id="rId975769f8a95f6eec9" Type="http://schemas.openxmlformats.org/officeDocument/2006/relationships/hyperlink" Target="https://iservice.lombardini.it/jsp/Template2/manuale.jsp?id=103&amp;parent=1000" TargetMode="External"/><Relationship Id="rId499469f8a95f6f8d5" Type="http://schemas.openxmlformats.org/officeDocument/2006/relationships/hyperlink" Target="https://iservice.lombardini.it/jsp/Template2/manuale.jsp?id=822&amp;parent=1000" TargetMode="External"/><Relationship Id="rId867669f8a95f6fe49" Type="http://schemas.openxmlformats.org/officeDocument/2006/relationships/hyperlink" Target="https://iservice.lombardini.it/jsp/Template2/manuale.jsp?id=822&amp;parent=1000" TargetMode="External"/><Relationship Id="rId715669f8a95f80ab2" Type="http://schemas.openxmlformats.org/officeDocument/2006/relationships/hyperlink" Target="https://www.youtube.com/embed/UaZgKyWrP48?rel=0" TargetMode="External"/><Relationship Id="rId821669f8a95f85046" Type="http://schemas.openxmlformats.org/officeDocument/2006/relationships/hyperlink" Target="https://iservice.lombardini.it/jsp/Template2/manuale.jsp?id=112&amp;parent=1000&amp;txts=2.9.8" TargetMode="External"/><Relationship Id="rId654669f8a95f85395" Type="http://schemas.openxmlformats.org/officeDocument/2006/relationships/hyperlink" Target="https://iservice.lombardini.it/jsp/Template2/manuale.jsp?id=822&amp;parent=1000" TargetMode="External"/><Relationship Id="rId383769f8a95fc2464" Type="http://schemas.openxmlformats.org/officeDocument/2006/relationships/hyperlink" Target="https://iservice.lombardini.it/jsp/Template2/manuale.jsp?id=822&amp;parent=1000" TargetMode="External"/><Relationship Id="rId609569f8a95fca688" Type="http://schemas.openxmlformats.org/officeDocument/2006/relationships/hyperlink" Target="https://iservice.lombardini.it/jsp/Template2/manuale.jsp?id=822&amp;parent=1000" TargetMode="External"/><Relationship Id="rId927269f8a95fca9fa" Type="http://schemas.openxmlformats.org/officeDocument/2006/relationships/hyperlink" Target="https://iservice.lombardini.it/jsp/Template2/manuale.jsp?id=822&amp;parent=1000" TargetMode="External"/><Relationship Id="rId209969f8a95fd2a7c" Type="http://schemas.openxmlformats.org/officeDocument/2006/relationships/hyperlink" Target="https://www.youtube.com/embed/o3h6Say9sc4?rel=0" TargetMode="External"/><Relationship Id="rId724869f8a95fd9a74" Type="http://schemas.openxmlformats.org/officeDocument/2006/relationships/hyperlink" Target="https://iservice.lombardini.it/jsp/Template2/manuale.jsp?id=198&amp;parent=1000" TargetMode="External"/><Relationship Id="rId320169f8a95fd9c2d" Type="http://schemas.openxmlformats.org/officeDocument/2006/relationships/hyperlink" Target="https://iservice.lombardini.it/jsp/Template2/manuale.jsp?id=112&amp;parent=1000&amp;txts=2.9.8" TargetMode="External"/><Relationship Id="rId507669f8a95fd9ece" Type="http://schemas.openxmlformats.org/officeDocument/2006/relationships/hyperlink" Target="https://iservice.lombardini.it/jsp/Template2/manuale.jsp?id=120&amp;parent=1000" TargetMode="External"/><Relationship Id="rId544269f8a95ff3a9d" Type="http://schemas.openxmlformats.org/officeDocument/2006/relationships/hyperlink" Target="https://iservice.lombardini.it/jsp/Template2/manuale.jsp?id=822&amp;parent=1000" TargetMode="External"/><Relationship Id="rId689269f8a96007f9a" Type="http://schemas.openxmlformats.org/officeDocument/2006/relationships/hyperlink" Target="https://www.youtube.com/embed/xGWUnc-V1YY?rel=0" TargetMode="External"/><Relationship Id="rId441369f8a9600866a" Type="http://schemas.openxmlformats.org/officeDocument/2006/relationships/hyperlink" Target="https://iservice.lombardini.it/jsp/Template2/manuale.jsp?id=822&amp;parent=1000" TargetMode="External"/><Relationship Id="rId641369f8a96077ad6" Type="http://schemas.openxmlformats.org/officeDocument/2006/relationships/hyperlink" Target="https://iservice.lombardini.it/jsp/Template2/manuale.jsp?id=822&amp;parent=1000" TargetMode="External"/><Relationship Id="rId461569f8a96077cc2" Type="http://schemas.openxmlformats.org/officeDocument/2006/relationships/hyperlink" Target="https://iservice.lombardini.it/jsp/Template2/manuale.jsp?id=175&amp;parent=1000" TargetMode="External"/><Relationship Id="rId195769f8a96086ec4" Type="http://schemas.openxmlformats.org/officeDocument/2006/relationships/hyperlink" Target="https://www.youtube.com/embed/XSTfzyJa-9Q?rel=0" TargetMode="External"/><Relationship Id="rId834969f8a9608d588" Type="http://schemas.openxmlformats.org/officeDocument/2006/relationships/hyperlink" Target="https://iservice.lombardini.it/jsp/Template2/manuale.jsp?id=198&amp;parent=1000" TargetMode="External"/><Relationship Id="rId951769f8a9608d767" Type="http://schemas.openxmlformats.org/officeDocument/2006/relationships/hyperlink" Target="https://iservice.lombardini.it/jsp/Template2/manuale.jsp?id=120&amp;parent=1000" TargetMode="External"/><Relationship Id="rId820869f8a9609536a" Type="http://schemas.openxmlformats.org/officeDocument/2006/relationships/hyperlink" Target="https://www.youtube.com/embed/lZlk78GFzsg?rel=0" TargetMode="External"/><Relationship Id="rId545169f8a96098e46" Type="http://schemas.openxmlformats.org/officeDocument/2006/relationships/hyperlink" Target="https://iservice.lombardini.it/jsp/Template2/manuale.jsp?id=112&amp;parent=1000&amp;txts=2.9.8" TargetMode="External"/><Relationship Id="rId778969f8a9611e3cf" Type="http://schemas.openxmlformats.org/officeDocument/2006/relationships/hyperlink" Target="https://iservice.lombardini.it/jsp/Template2/manuale.jsp?id=175&amp;parent=1000" TargetMode="External"/><Relationship Id="rId744569f8a9612b4fd" Type="http://schemas.openxmlformats.org/officeDocument/2006/relationships/hyperlink" Target="https://www.youtube.com/embed/KGHm0dnsQdc?rel=0" TargetMode="External"/><Relationship Id="rId628269f8a9612bb8f" Type="http://schemas.openxmlformats.org/officeDocument/2006/relationships/hyperlink" Target="https://iservice.lombardini.it/jsp/Template2/manuale.jsp?id=120&amp;parent=1000" TargetMode="External"/><Relationship Id="rId279769f8a961366c6" Type="http://schemas.openxmlformats.org/officeDocument/2006/relationships/hyperlink" Target="https://iservice.lombardini.it/jsp/Template2/manuale.jsp?id=198&amp;parent=1000" TargetMode="External"/><Relationship Id="rId575769f8a96136842" Type="http://schemas.openxmlformats.org/officeDocument/2006/relationships/hyperlink" Target="https://iservice.lombardini.it/jsp/Template2/manuale.jsp?id=178&amp;parent=1000" TargetMode="External"/><Relationship Id="rId635669f8a9614ea1f" Type="http://schemas.openxmlformats.org/officeDocument/2006/relationships/hyperlink" Target="https://www.youtube.com/embed/_QESHZf50PU?rel=0" TargetMode="External"/><Relationship Id="rId935669f8a96158f1b" Type="http://schemas.openxmlformats.org/officeDocument/2006/relationships/hyperlink" Target="https://iservice.lombardini.it/jsp/Template2/manuale.jsp?id=178&amp;parent=1000" TargetMode="External"/><Relationship Id="rId291169f8a96159099" Type="http://schemas.openxmlformats.org/officeDocument/2006/relationships/hyperlink" Target="https://iservice.lombardini.it/jsp/Template2/manuale.jsp?id=112&amp;parent=1000&amp;txts=2.9.8" TargetMode="External"/><Relationship Id="rId360369f8a96171446" Type="http://schemas.openxmlformats.org/officeDocument/2006/relationships/hyperlink" Target="https://www.youtube.com/embed/GbvNS15R9SQ?rel=0" TargetMode="External"/><Relationship Id="rId561969f8a96177708" Type="http://schemas.openxmlformats.org/officeDocument/2006/relationships/hyperlink" Target="https://iservice.lombardini.it/jsp/Template2/manuale.jsp?id=198&amp;parent=1000" TargetMode="External"/><Relationship Id="rId900669f8a96177aa9" Type="http://schemas.openxmlformats.org/officeDocument/2006/relationships/hyperlink" Target="https://iservice.lombardini.it/jsp/Template2/manuale.jsp?id=127&amp;parent=1000" TargetMode="External"/><Relationship Id="rId299869f8a96185258" Type="http://schemas.openxmlformats.org/officeDocument/2006/relationships/hyperlink" Target="https://iservice.lombardini.it/jsp/Template2/manuale.jsp?id=822&amp;parent=1000" TargetMode="External"/><Relationship Id="rId276169f8a961a8e96" Type="http://schemas.openxmlformats.org/officeDocument/2006/relationships/hyperlink" Target="https://iservice.lombardini.it/jsp/Template2/manuale.jsp?id=129&amp;parent=1000" TargetMode="External"/><Relationship Id="rId725569f8a961a90a2" Type="http://schemas.openxmlformats.org/officeDocument/2006/relationships/hyperlink" Target="https://iservice.lombardini.it/jsp/Template2/manuale.jsp?id=127&amp;parent=1000" TargetMode="External"/><Relationship Id="rId940869f8a961b33ae" Type="http://schemas.openxmlformats.org/officeDocument/2006/relationships/hyperlink" Target="https://iservice.lombardini.it/jsp/Template2/manuale.jsp?id=198&amp;parent=1000" TargetMode="External"/><Relationship Id="rId804069f8a961b3804" Type="http://schemas.openxmlformats.org/officeDocument/2006/relationships/hyperlink" Target="https://iservice.lombardini.it/jsp/Template2/manuale.jsp?id=127&amp;parent=1000" TargetMode="External"/><Relationship Id="rId811469f8a961b3b03" Type="http://schemas.openxmlformats.org/officeDocument/2006/relationships/hyperlink" Target="https://iservice.lombardini.it/jsp/Template2/manuale.jsp?id=128&amp;parent=1000" TargetMode="External"/><Relationship Id="rId733269f8a961c2960" Type="http://schemas.openxmlformats.org/officeDocument/2006/relationships/hyperlink" Target="https://iservice.lombardini.it/jsp/Template2/manuale.jsp?id=121&amp;parent=1000" TargetMode="External"/><Relationship Id="rId297769f8a961c2ce5" Type="http://schemas.openxmlformats.org/officeDocument/2006/relationships/hyperlink" Target="https://iservice.lombardini.it/jsp/Template2/manuale.jsp?id=822&amp;parent=1000" TargetMode="External"/><Relationship Id="rId230669f8a961cb43b" Type="http://schemas.openxmlformats.org/officeDocument/2006/relationships/hyperlink" Target="https://iservice.lombardini.it/jsp/Template2/manuale.jsp?id=822&amp;parent=1000" TargetMode="External"/><Relationship Id="rId905269f8a961dd43c" Type="http://schemas.openxmlformats.org/officeDocument/2006/relationships/hyperlink" Target="https://iservice.lombardini.it/jsp/Template2/manuale.jsp?id=157&amp;parent=1000" TargetMode="External"/><Relationship Id="rId962569f8a961ddc91" Type="http://schemas.openxmlformats.org/officeDocument/2006/relationships/hyperlink" Target="https://iservice.lombardini.it/jsp/Template2/manuale.jsp?id=104&amp;parent=1000" TargetMode="External"/><Relationship Id="rId953769f8a961de395" Type="http://schemas.openxmlformats.org/officeDocument/2006/relationships/hyperlink" Target="https://iservice.lombardini.it/jsp/Template2/manuale.jsp?id=822&amp;parent=1000" TargetMode="External"/><Relationship Id="rId445069f8a962044fe" Type="http://schemas.openxmlformats.org/officeDocument/2006/relationships/hyperlink" Target="https://iservice.lombardini.it/jsp/Template2/manuale.jsp?id=822&amp;parent=1000" TargetMode="External"/><Relationship Id="rId681469f8a96213ab8" Type="http://schemas.openxmlformats.org/officeDocument/2006/relationships/hyperlink" Target="https://iservice.lombardini.it/jsp/Template2/manuale.jsp?id=822&amp;parent=1000" TargetMode="External"/><Relationship Id="rId926569f8a9621ace7" Type="http://schemas.openxmlformats.org/officeDocument/2006/relationships/hyperlink" Target="https://iservice.lombardini.it/jsp/Template2/manuale.jsp?id=822&amp;parent=1000" TargetMode="External"/><Relationship Id="rId754869f8a9621adf6" Type="http://schemas.openxmlformats.org/officeDocument/2006/relationships/hyperlink" Target="https://iservice.lombardini.it/jsp/Template2/manuale.jsp?id=128&amp;parent=1000" TargetMode="External"/><Relationship Id="rId330469f8a9621b888" Type="http://schemas.openxmlformats.org/officeDocument/2006/relationships/hyperlink" Target="https://iservice.lombardini.it/jsp/Template2/manuale.jsp?id=822&amp;parent=1000" TargetMode="External"/><Relationship Id="rId358769f8a9621b98f" Type="http://schemas.openxmlformats.org/officeDocument/2006/relationships/hyperlink" Target="https://iservice.lombardini.it/jsp/Template2/manuale.jsp?id=128&amp;parent=1000" TargetMode="External"/><Relationship Id="rId161969f8a96222804" Type="http://schemas.openxmlformats.org/officeDocument/2006/relationships/hyperlink" Target="https://iservice.lombardini.it/jsp/Template2/manuale.jsp?id=168&amp;parent=1000" TargetMode="External"/><Relationship Id="rId107669f8a96222f78" Type="http://schemas.openxmlformats.org/officeDocument/2006/relationships/hyperlink" Target="https://iservice.lombardini.it/jsp/Template2/manuale.jsp?id=127&amp;parent=1000" TargetMode="External"/><Relationship Id="rId603669f8a9622e08f" Type="http://schemas.openxmlformats.org/officeDocument/2006/relationships/hyperlink" Target="https://iservice.lombardini.it/jsp/Template2/manuale.jsp?id=198&amp;parent=1000" TargetMode="External"/><Relationship Id="rId642469f8a9624c9cf" Type="http://schemas.openxmlformats.org/officeDocument/2006/relationships/hyperlink" Target="https://iservice.lombardini.it/jsp/Template2/manuale.jsp?id=198&amp;parent=1000" TargetMode="External"/><Relationship Id="rId539269f8a9627fc91" Type="http://schemas.openxmlformats.org/officeDocument/2006/relationships/hyperlink" Target="https://iservice.lombardini.it/jsp/Template2/manuale.jsp?id=198&amp;parent=1000" TargetMode="External"/><Relationship Id="rId689869f8a9627ff0c" Type="http://schemas.openxmlformats.org/officeDocument/2006/relationships/hyperlink" Target="https://iservice.lombardini.it/jsp/Template2/manuale.jsp?id=120&amp;parent=1000" TargetMode="External"/><Relationship Id="rId423669f8a9627ffab" Type="http://schemas.openxmlformats.org/officeDocument/2006/relationships/hyperlink" Target="https://iservice.lombardini.it/jsp/Template2/manuale.jsp?id=121&amp;parent=1000" TargetMode="External"/><Relationship Id="rId919069f8a962c86c4" Type="http://schemas.openxmlformats.org/officeDocument/2006/relationships/hyperlink" Target="https://iservice.lombardini.it/jsp/Template2/manuale.jsp?id=198&amp;parent=1000" TargetMode="External"/><Relationship Id="rId909369f8a95e89db4" Type="http://schemas.openxmlformats.org/officeDocument/2006/relationships/image" Target="media/imgrId909369f8a95e89db4.jpg"/><Relationship Id="rId712469f8a95e92e34" Type="http://schemas.openxmlformats.org/officeDocument/2006/relationships/image" Target="media/imgrId712469f8a95e92e34.jpg"/><Relationship Id="rId697069f8a95e9b5cd" Type="http://schemas.openxmlformats.org/officeDocument/2006/relationships/image" Target="media/imgrId697069f8a95e9b5cd.jpg"/><Relationship Id="rId989269f8a95ea0bbe" Type="http://schemas.openxmlformats.org/officeDocument/2006/relationships/image" Target="media/imgrId989269f8a95ea0bbe.jpg"/><Relationship Id="rId763069f8a95ea6ca1" Type="http://schemas.openxmlformats.org/officeDocument/2006/relationships/image" Target="media/imgrId763069f8a95ea6ca1.jpg"/><Relationship Id="rId957069f8a95eac8aa" Type="http://schemas.openxmlformats.org/officeDocument/2006/relationships/image" Target="media/imgrId957069f8a95eac8aa.jpg"/><Relationship Id="rId509469f8a95eb3492" Type="http://schemas.openxmlformats.org/officeDocument/2006/relationships/image" Target="media/imgrId509469f8a95eb3492.jpg"/><Relationship Id="rId919269f8a95eba616" Type="http://schemas.openxmlformats.org/officeDocument/2006/relationships/image" Target="media/imgrId919269f8a95eba616.jpg"/><Relationship Id="rId665169f8a95ebee68" Type="http://schemas.openxmlformats.org/officeDocument/2006/relationships/image" Target="media/imgrId665169f8a95ebee68.jpg"/><Relationship Id="rId478069f8a95ec6140" Type="http://schemas.openxmlformats.org/officeDocument/2006/relationships/image" Target="media/imgrId478069f8a95ec6140.jpg"/><Relationship Id="rId319569f8a95ecc4c2" Type="http://schemas.openxmlformats.org/officeDocument/2006/relationships/image" Target="media/imgrId319569f8a95ecc4c2.jpg"/><Relationship Id="rId505069f8a95ed1ee8" Type="http://schemas.openxmlformats.org/officeDocument/2006/relationships/image" Target="media/imgrId505069f8a95ed1ee8.jpg"/><Relationship Id="rId232569f8a95ed96c8" Type="http://schemas.openxmlformats.org/officeDocument/2006/relationships/image" Target="media/imgrId232569f8a95ed96c8.jpg"/><Relationship Id="rId501269f8a95edd73b" Type="http://schemas.openxmlformats.org/officeDocument/2006/relationships/image" Target="media/imgrId501269f8a95edd73b.jpg"/><Relationship Id="rId333469f8a95ee43bf" Type="http://schemas.openxmlformats.org/officeDocument/2006/relationships/image" Target="media/imgrId333469f8a95ee43bf.jpg"/><Relationship Id="rId351069f8a95ee7424" Type="http://schemas.openxmlformats.org/officeDocument/2006/relationships/image" Target="media/imgrId351069f8a95ee7424.jpg"/><Relationship Id="rId337169f8a95ef0ee7" Type="http://schemas.openxmlformats.org/officeDocument/2006/relationships/image" Target="media/imgrId337169f8a95ef0ee7.jpg"/><Relationship Id="rId577169f8a95f088ec" Type="http://schemas.openxmlformats.org/officeDocument/2006/relationships/image" Target="media/imgrId577169f8a95f088ec.jpg"/><Relationship Id="rId835669f8a95f11ca0" Type="http://schemas.openxmlformats.org/officeDocument/2006/relationships/image" Target="media/imgrId835669f8a95f11ca0.jpg"/><Relationship Id="rId718069f8a95f1fabd" Type="http://schemas.openxmlformats.org/officeDocument/2006/relationships/image" Target="media/imgrId718069f8a95f1fabd.png"/><Relationship Id="rId779669f8a95f27009" Type="http://schemas.openxmlformats.org/officeDocument/2006/relationships/image" Target="media/imgrId779669f8a95f27009.jpg"/><Relationship Id="rId324769f8a95f29ed7" Type="http://schemas.openxmlformats.org/officeDocument/2006/relationships/image" Target="media/imgrId324769f8a95f29ed7.jpg"/><Relationship Id="rId312169f8a95f323ff" Type="http://schemas.openxmlformats.org/officeDocument/2006/relationships/image" Target="media/imgrId312169f8a95f323ff.jpg"/><Relationship Id="rId441369f8a95f3af7c" Type="http://schemas.openxmlformats.org/officeDocument/2006/relationships/image" Target="media/imgrId441369f8a95f3af7c.jpg"/><Relationship Id="rId906569f8a95f46657" Type="http://schemas.openxmlformats.org/officeDocument/2006/relationships/image" Target="media/imgrId906569f8a95f46657.jpg"/><Relationship Id="rId245769f8a95f50599" Type="http://schemas.openxmlformats.org/officeDocument/2006/relationships/image" Target="media/imgrId245769f8a95f50599.jpg"/><Relationship Id="rId151069f8a95f57fff" Type="http://schemas.openxmlformats.org/officeDocument/2006/relationships/image" Target="media/imgrId151069f8a95f57fff.jpg"/><Relationship Id="rId959569f8a95f5b04f" Type="http://schemas.openxmlformats.org/officeDocument/2006/relationships/image" Target="media/imgrId959569f8a95f5b04f.jpg"/><Relationship Id="rId500969f8a95f682d7" Type="http://schemas.openxmlformats.org/officeDocument/2006/relationships/image" Target="media/imgrId500969f8a95f682d7.jpg"/><Relationship Id="rId272769f8a95f6e814" Type="http://schemas.openxmlformats.org/officeDocument/2006/relationships/image" Target="media/imgrId272769f8a95f6e814.jpg"/><Relationship Id="rId590769f8a95f765ad" Type="http://schemas.openxmlformats.org/officeDocument/2006/relationships/image" Target="media/imgrId590769f8a95f765ad.jpg"/><Relationship Id="rId642269f8a95f80799" Type="http://schemas.openxmlformats.org/officeDocument/2006/relationships/image" Target="media/imgrId642269f8a95f80799.jpg"/><Relationship Id="rId793969f8a95f84c90" Type="http://schemas.openxmlformats.org/officeDocument/2006/relationships/image" Target="media/imgrId793969f8a95f84c90.jpg"/><Relationship Id="rId887669f8a95f8dd58" Type="http://schemas.openxmlformats.org/officeDocument/2006/relationships/image" Target="media/imgrId887669f8a95f8dd58.jpg"/><Relationship Id="rId420869f8a95f95029" Type="http://schemas.openxmlformats.org/officeDocument/2006/relationships/image" Target="media/imgrId420869f8a95f95029.jpg"/><Relationship Id="rId319669f8a95f9c0c3" Type="http://schemas.openxmlformats.org/officeDocument/2006/relationships/image" Target="media/imgrId319669f8a95f9c0c3.jpg"/><Relationship Id="rId480469f8a95fa3848" Type="http://schemas.openxmlformats.org/officeDocument/2006/relationships/image" Target="media/imgrId480469f8a95fa3848.jpg"/><Relationship Id="rId765969f8a95fa7515" Type="http://schemas.openxmlformats.org/officeDocument/2006/relationships/image" Target="media/imgrId765969f8a95fa7515.jpg"/><Relationship Id="rId767269f8a95fade10" Type="http://schemas.openxmlformats.org/officeDocument/2006/relationships/image" Target="media/imgrId767269f8a95fade10.jpg"/><Relationship Id="rId633869f8a95fb6799" Type="http://schemas.openxmlformats.org/officeDocument/2006/relationships/image" Target="media/imgrId633869f8a95fb6799.jpg"/><Relationship Id="rId210769f8a95fbac7b" Type="http://schemas.openxmlformats.org/officeDocument/2006/relationships/image" Target="media/imgrId210769f8a95fbac7b.jpg"/><Relationship Id="rId215969f8a95fc1e7f" Type="http://schemas.openxmlformats.org/officeDocument/2006/relationships/image" Target="media/imgrId215969f8a95fc1e7f.jpg"/><Relationship Id="rId736369f8a95fc9d8b" Type="http://schemas.openxmlformats.org/officeDocument/2006/relationships/image" Target="media/imgrId736369f8a95fc9d8b.jpg"/><Relationship Id="rId305269f8a95fd2784" Type="http://schemas.openxmlformats.org/officeDocument/2006/relationships/image" Target="media/imgrId305269f8a95fd2784.jpg"/><Relationship Id="rId475469f8a95fd969d" Type="http://schemas.openxmlformats.org/officeDocument/2006/relationships/image" Target="media/imgrId475469f8a95fd969d.jpg"/><Relationship Id="rId885369f8a95fe0e25" Type="http://schemas.openxmlformats.org/officeDocument/2006/relationships/image" Target="media/imgrId885369f8a95fe0e25.jpg"/><Relationship Id="rId693669f8a95ff364a" Type="http://schemas.openxmlformats.org/officeDocument/2006/relationships/image" Target="media/imgrId693669f8a95ff364a.jpg"/><Relationship Id="rId359269f8a96007c93" Type="http://schemas.openxmlformats.org/officeDocument/2006/relationships/image" Target="media/imgrId359269f8a96007c93.jpg"/><Relationship Id="rId321969f8a9600f919" Type="http://schemas.openxmlformats.org/officeDocument/2006/relationships/image" Target="media/imgrId321969f8a9600f919.jpg"/><Relationship Id="rId964269f8a96077026" Type="http://schemas.openxmlformats.org/officeDocument/2006/relationships/image" Target="media/imgrId964269f8a96077026.jpg"/><Relationship Id="rId494369f8a96086b9d" Type="http://schemas.openxmlformats.org/officeDocument/2006/relationships/image" Target="media/imgrId494369f8a96086b9d.jpg"/><Relationship Id="rId944869f8a9608d253" Type="http://schemas.openxmlformats.org/officeDocument/2006/relationships/image" Target="media/imgrId944869f8a9608d253.jpg"/><Relationship Id="rId598169f8a96095058" Type="http://schemas.openxmlformats.org/officeDocument/2006/relationships/image" Target="media/imgrId598169f8a96095058.jpg"/><Relationship Id="rId265169f8a96098796" Type="http://schemas.openxmlformats.org/officeDocument/2006/relationships/image" Target="media/imgrId265169f8a96098796.jpg"/><Relationship Id="rId717069f8a9611dde2" Type="http://schemas.openxmlformats.org/officeDocument/2006/relationships/image" Target="media/imgrId717069f8a9611dde2.jpg"/><Relationship Id="rId676869f8a9612b19e" Type="http://schemas.openxmlformats.org/officeDocument/2006/relationships/image" Target="media/imgrId676869f8a9612b19e.jpg"/><Relationship Id="rId459769f8a96136302" Type="http://schemas.openxmlformats.org/officeDocument/2006/relationships/image" Target="media/imgrId459769f8a96136302.jpg"/><Relationship Id="rId270269f8a9613f974" Type="http://schemas.openxmlformats.org/officeDocument/2006/relationships/image" Target="media/imgrId270269f8a9613f974.jpg"/><Relationship Id="rId683469f8a96147e73" Type="http://schemas.openxmlformats.org/officeDocument/2006/relationships/image" Target="media/imgrId683469f8a96147e73.jpg"/><Relationship Id="rId617069f8a9614e703" Type="http://schemas.openxmlformats.org/officeDocument/2006/relationships/image" Target="media/imgrId617069f8a9614e703.jpg"/><Relationship Id="rId166769f8a961588db" Type="http://schemas.openxmlformats.org/officeDocument/2006/relationships/image" Target="media/imgrId166769f8a961588db.jpg"/><Relationship Id="rId735069f8a961618cd" Type="http://schemas.openxmlformats.org/officeDocument/2006/relationships/image" Target="media/imgrId735069f8a961618cd.jpg"/><Relationship Id="rId869669f8a9616a5a6" Type="http://schemas.openxmlformats.org/officeDocument/2006/relationships/image" Target="media/imgrId869669f8a9616a5a6.jpg"/><Relationship Id="rId252069f8a961710f9" Type="http://schemas.openxmlformats.org/officeDocument/2006/relationships/image" Target="media/imgrId252069f8a961710f9.jpg"/><Relationship Id="rId655069f8a961773d0" Type="http://schemas.openxmlformats.org/officeDocument/2006/relationships/image" Target="media/imgrId655069f8a961773d0.jpg"/><Relationship Id="rId327969f8a96184ec0" Type="http://schemas.openxmlformats.org/officeDocument/2006/relationships/image" Target="media/imgrId327969f8a96184ec0.jpg"/><Relationship Id="rId842669f8a9618dc54" Type="http://schemas.openxmlformats.org/officeDocument/2006/relationships/image" Target="media/imgrId842669f8a9618dc54.jpg"/><Relationship Id="rId381669f8a961951da" Type="http://schemas.openxmlformats.org/officeDocument/2006/relationships/image" Target="media/imgrId381669f8a961951da.jpg"/><Relationship Id="rId534569f8a9619c3fb" Type="http://schemas.openxmlformats.org/officeDocument/2006/relationships/image" Target="media/imgrId534569f8a9619c3fb.jpg"/><Relationship Id="rId282569f8a961a81b1" Type="http://schemas.openxmlformats.org/officeDocument/2006/relationships/image" Target="media/imgrId282569f8a961a81b1.jpg"/><Relationship Id="rId689669f8a961af43c" Type="http://schemas.openxmlformats.org/officeDocument/2006/relationships/image" Target="media/imgrId689669f8a961af43c.jpg"/><Relationship Id="rId791869f8a961b3018" Type="http://schemas.openxmlformats.org/officeDocument/2006/relationships/image" Target="media/imgrId791869f8a961b3018.jpg"/><Relationship Id="rId169269f8a961bc192" Type="http://schemas.openxmlformats.org/officeDocument/2006/relationships/image" Target="media/imgrId169269f8a961bc192.jpg"/><Relationship Id="rId405769f8a961c2604" Type="http://schemas.openxmlformats.org/officeDocument/2006/relationships/image" Target="media/imgrId405769f8a961c2604.jpg"/><Relationship Id="rId303469f8a961cafe9" Type="http://schemas.openxmlformats.org/officeDocument/2006/relationships/image" Target="media/imgrId303469f8a961cafe9.jpg"/><Relationship Id="rId690369f8a961d554a" Type="http://schemas.openxmlformats.org/officeDocument/2006/relationships/image" Target="media/imgrId690369f8a961d554a.jpg"/><Relationship Id="rId138869f8a961dcfff" Type="http://schemas.openxmlformats.org/officeDocument/2006/relationships/image" Target="media/imgrId138869f8a961dcfff.jpg"/><Relationship Id="rId693669f8a961e3786" Type="http://schemas.openxmlformats.org/officeDocument/2006/relationships/image" Target="media/imgrId693669f8a961e3786.jpg"/><Relationship Id="rId182569f8a961ec5fe" Type="http://schemas.openxmlformats.org/officeDocument/2006/relationships/image" Target="media/imgrId182569f8a961ec5fe.jpg"/><Relationship Id="rId571769f8a961f0370" Type="http://schemas.openxmlformats.org/officeDocument/2006/relationships/image" Target="media/imgrId571769f8a961f0370.jpg"/><Relationship Id="rId392769f8a96204059" Type="http://schemas.openxmlformats.org/officeDocument/2006/relationships/image" Target="media/imgrId392769f8a96204059.jpg"/><Relationship Id="rId478269f8a9620b5f7" Type="http://schemas.openxmlformats.org/officeDocument/2006/relationships/image" Target="media/imgrId478269f8a9620b5f7.jpg"/><Relationship Id="rId231169f8a962134d8" Type="http://schemas.openxmlformats.org/officeDocument/2006/relationships/image" Target="media/imgrId231169f8a962134d8.jpg"/><Relationship Id="rId463969f8a9621a8f1" Type="http://schemas.openxmlformats.org/officeDocument/2006/relationships/image" Target="media/imgrId463969f8a9621a8f1.jpg"/><Relationship Id="rId170669f8a962222c5" Type="http://schemas.openxmlformats.org/officeDocument/2006/relationships/image" Target="media/imgrId170669f8a962222c5.jpg"/><Relationship Id="rId249369f8a96229a5b" Type="http://schemas.openxmlformats.org/officeDocument/2006/relationships/image" Target="media/imgrId249369f8a96229a5b.jpg"/><Relationship Id="rId657869f8a9622dca8" Type="http://schemas.openxmlformats.org/officeDocument/2006/relationships/image" Target="media/imgrId657869f8a9622dca8.jpg"/><Relationship Id="rId516169f8a96238442" Type="http://schemas.openxmlformats.org/officeDocument/2006/relationships/image" Target="media/imgrId516169f8a96238442.jpg"/><Relationship Id="rId283969f8a96248d82" Type="http://schemas.openxmlformats.org/officeDocument/2006/relationships/image" Target="media/imgrId283969f8a96248d82.jpg"/><Relationship Id="rId418869f8a9624c6b9" Type="http://schemas.openxmlformats.org/officeDocument/2006/relationships/image" Target="media/imgrId418869f8a9624c6b9.jpg"/><Relationship Id="rId236969f8a962549bc" Type="http://schemas.openxmlformats.org/officeDocument/2006/relationships/image" Target="media/imgrId236969f8a962549bc.jpg"/><Relationship Id="rId208569f8a9625fd1f" Type="http://schemas.openxmlformats.org/officeDocument/2006/relationships/image" Target="media/imgrId208569f8a9625fd1f.jpg"/><Relationship Id="rId634169f8a962634dc" Type="http://schemas.openxmlformats.org/officeDocument/2006/relationships/image" Target="media/imgrId634169f8a962634dc.jpg"/><Relationship Id="rId233169f8a962704e4" Type="http://schemas.openxmlformats.org/officeDocument/2006/relationships/image" Target="media/imgrId233169f8a962704e4.jpg"/><Relationship Id="rId990269f8a9627a46a" Type="http://schemas.openxmlformats.org/officeDocument/2006/relationships/image" Target="media/imgrId990269f8a9627a46a.jpg"/><Relationship Id="rId799369f8a9627f943" Type="http://schemas.openxmlformats.org/officeDocument/2006/relationships/image" Target="media/imgrId799369f8a9627f943.jpg"/><Relationship Id="rId117769f8a962880ca" Type="http://schemas.openxmlformats.org/officeDocument/2006/relationships/image" Target="media/imgrId117769f8a962880ca.jpg"/><Relationship Id="rId653169f8a9628afd2" Type="http://schemas.openxmlformats.org/officeDocument/2006/relationships/image" Target="media/imgrId653169f8a9628afd2.jpg"/><Relationship Id="rId419869f8a9629331d" Type="http://schemas.openxmlformats.org/officeDocument/2006/relationships/image" Target="media/imgrId419869f8a9629331d.jpg"/><Relationship Id="rId998369f8a9629c101" Type="http://schemas.openxmlformats.org/officeDocument/2006/relationships/image" Target="media/imgrId998369f8a9629c101.jpg"/><Relationship Id="rId280969f8a962a3ce7" Type="http://schemas.openxmlformats.org/officeDocument/2006/relationships/image" Target="media/imgrId280969f8a962a3ce7.jpg"/><Relationship Id="rId849469f8a962ad88c" Type="http://schemas.openxmlformats.org/officeDocument/2006/relationships/image" Target="media/imgrId849469f8a962ad88c.jpg"/><Relationship Id="rId617169f8a962b1645" Type="http://schemas.openxmlformats.org/officeDocument/2006/relationships/image" Target="media/imgrId617169f8a962b1645.jpg"/><Relationship Id="rId856069f8a962baf13" Type="http://schemas.openxmlformats.org/officeDocument/2006/relationships/image" Target="media/imgrId856069f8a962baf13.jpg"/><Relationship Id="rId741069f8a962c247f" Type="http://schemas.openxmlformats.org/officeDocument/2006/relationships/image" Target="media/imgrId741069f8a962c247f.jpg"/><Relationship Id="rId549669f8a962c8370" Type="http://schemas.openxmlformats.org/officeDocument/2006/relationships/image" Target="media/imgrId549669f8a962c8370.jpg"/><Relationship Id="rId405569f8a962cc4f9" Type="http://schemas.openxmlformats.org/officeDocument/2006/relationships/image" Target="media/imgrId405569f8a962cc4f9.jpg"/><Relationship Id="rId440069f8a962d4270" Type="http://schemas.openxmlformats.org/officeDocument/2006/relationships/image" Target="media/imgrId440069f8a962d4270.jpg"/><Relationship Id="rId593069f8a962db5ac" Type="http://schemas.openxmlformats.org/officeDocument/2006/relationships/image" Target="media/imgrId593069f8a962db5ac.jpg"/><Relationship Id="rId350769f8a962df021" Type="http://schemas.openxmlformats.org/officeDocument/2006/relationships/image" Target="media/imgrId350769f8a962df021.jpg"/><Relationship Id="rId270669f8a962e4339" Type="http://schemas.openxmlformats.org/officeDocument/2006/relationships/image" Target="media/imgrId270669f8a962e4339.png"/><Relationship Id="rId418669f8a962e8216" Type="http://schemas.openxmlformats.org/officeDocument/2006/relationships/image" Target="media/imgrId418669f8a962e8216.png"/><Relationship Id="rId129869f8a962ee728" Type="http://schemas.openxmlformats.org/officeDocument/2006/relationships/image" Target="media/imgrId129869f8a962ee728.jpg"/><Relationship Id="rId448369f8a96301485" Type="http://schemas.openxmlformats.org/officeDocument/2006/relationships/image" Target="media/imgrId448369f8a96301485.jpg"/><Relationship Id="rId232369f8a96305db1" Type="http://schemas.openxmlformats.org/officeDocument/2006/relationships/image" Target="media/imgrId232369f8a96305db1.jpg"/><Relationship Id="rId811769f8a9630c964" Type="http://schemas.openxmlformats.org/officeDocument/2006/relationships/image" Target="media/imgrId811769f8a9630c964.jpg"/><Relationship Id="rId161969f8a963162b6" Type="http://schemas.openxmlformats.org/officeDocument/2006/relationships/image" Target="media/imgrId161969f8a963162b6.jpg"/><Relationship Id="rId840569f8a9631f573" Type="http://schemas.openxmlformats.org/officeDocument/2006/relationships/image" Target="media/imgrId840569f8a9631f573.jpg"/><Relationship Id="rId637969f8a96327191" Type="http://schemas.openxmlformats.org/officeDocument/2006/relationships/image" Target="media/imgrId637969f8a96327191.jpg"/><Relationship Id="rId725769f8a9632f10b" Type="http://schemas.openxmlformats.org/officeDocument/2006/relationships/image" Target="media/imgrId725769f8a9632f10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75375" Type="http://schemas.openxmlformats.org/officeDocument/2006/relationships/image" Target="media/imgrId568753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75375" Type="http://schemas.openxmlformats.org/officeDocument/2006/relationships/image" Target="media/imgrId568753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75375" Type="http://schemas.openxmlformats.org/officeDocument/2006/relationships/image" Target="media/imgrId568753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75375" Type="http://schemas.openxmlformats.org/officeDocument/2006/relationships/image" Target="media/imgrId568753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75375" Type="http://schemas.openxmlformats.org/officeDocument/2006/relationships/image" Target="media/imgrId568753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6875375" Type="http://schemas.openxmlformats.org/officeDocument/2006/relationships/image" Target="media/imgrId568753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