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851574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1587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792522" w:name="ctxt"/>
    <w:bookmarkEnd w:id="9679252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elettroiniettore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76194" name="name598469f8a9f1a6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669f8a9f1a6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67169f8a9f1a72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smontaggio (non di sostituzione) degli elettroiniettori, gli stessi non devono essere scambiati di posizione al montaggio (aiutarsi con l'ausilio di riferimenti tra gli elettroiniettori e rispettivo numero del cilindro).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179169f8a9f1a74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31069f8a9f1a7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di alta pressione devono essere sostituiti ad ogni smontaggio.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da fonti di temperature elevate.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tutte le guarnizioni di tenuta ad ogni montaggio per tutti i componenti ove esse sono previste.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i nuovi dati di taratura devono essere inseriti all'interno della centralina ECU tramite specifico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60369f8a9f1a79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presente procedura può essere eseguita su uno o più elettroiniettori.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 sostituzione ultimata, in caso di perdita (olio - refrigerante - carburante - refrigerante), non intervenire con il motore in funzione,ma spegnerlo ed attendere 5/10 minuti prima di indagare e rimediare sull'inconveniente.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85885" name="name257569f8a9f1abae8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907269f8a9f1ab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rifiuto carburante (Common Rail/elettroiniettori)</w:t>
            </w:r>
          </w:p>
          <w:p>
            <w:pPr>
              <w:numPr>
                <w:ilvl w:val="0"/>
                <w:numId w:val="16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8563" name="name253969f8a9f1b4d36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609369f8a9f1b4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86623" name="name387169f8a9f1bd8d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4769f8a9f1bd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93569f8a9f1be0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47019" name="name671769f8a9f1c406a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879469f8a9f1c4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tubi alta pressione carburante (Common Rail/elettroiniettori)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4102" name="name931869f8a9f1c90a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3669f8a9f1c9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876869f8a9f1c93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successivamente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61007" name="name386969f8a9f1cca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669f8a9f1cc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74869f8a9f1cce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88004" name="name460769f8a9f1d353d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643169f8a9f1d3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elettroiniettori</w:t>
            </w:r>
          </w:p>
          <w:p/>
          <w:p/>
          <w:p>
            <w:pPr>
              <w:numPr>
                <w:ilvl w:val="0"/>
                <w:numId w:val="16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84257" name="name515469f8a9f1d61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969f8a9f1d6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gli anelli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danneggiati.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34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eseguendo piccole rotazioni per sbloccare il componente.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Sigillare tutti i raccordi dei componenti iniezione come illustrato nel </w:t>
            </w:r>
            <w:hyperlink r:id="rId331669f8a9f1d6a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Assicurasi che la guarnizione S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7359854" name="name464769f8a9f1dcb01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110769f8a9f1dc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35135" name="name205069f8a9f1e46e3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97369f8a9f1e4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7669f8a9f1e494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Montaggio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2309" name="name934369f8a9f1e76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569f8a9f1e7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carburante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Riposizionare gli elettroiniettori (non sostituiti) seguendo i riferimenti fatti allo smontaggio come indicato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dalla vernice presente in prossimità della parte a contatto con la guarnizione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</w:p>
          <w:p>
            <w:pPr>
              <w:numPr>
                <w:ilvl w:val="0"/>
                <w:numId w:val="16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F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direzionarlo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4964" name="name328769f8a9f209bcb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100569f8a9f209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Montaggio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1145" name="name721569f8a9f20dd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369f8a9f20d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guarnizioni. </w:t>
            </w:r>
          </w:p>
          <w:p>
            <w:pPr>
              <w:numPr>
                <w:ilvl w:val="0"/>
                <w:numId w:val="16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Common Rail e dell'elettroiniettore; correggere la posizione dell'elettroiniettore tramite l'imbocco dei raccordi degli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ed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16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17207" name="name529769f8a9f214558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587369f8a9f214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26221" name="name395269f8a9f2197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469f8a9f219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perfettamente posizionata sull'elettroiniettore.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5460031" name="name106569f8a9f21f8f2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505969f8a9f21f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tubi rifiuto carburante</w:t>
            </w:r>
          </w:p>
          <w:p/>
          <w:p/>
          <w:p>
            <w:pPr>
              <w:numPr>
                <w:ilvl w:val="0"/>
                <w:numId w:val="16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35543" name="name410769f8a9f226067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100469f8a9f226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6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96581" name="name926269f8a9f22c9c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7169f8a9f22c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muovendo leggermente il supporto del cablaggio,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466955" name="name617469f8a9f28e94f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148169f8a9f28e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9069f8a9f28edc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iniezione carburante ad alta pressione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87314" name="name898669f8a9f29220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26369f8a9f292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616069f8a9f292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87842" name="name537469f8a9f2957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969f8a9f295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84169f8a9f295b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alta pressione ad ogni smontaggio.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di smontaggio della pompa iniezione assicurarsi di avere a disposizione i nuovi tubi ad alta pressione.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434669f8a9f295f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648369f8a9f296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47969f8a9f2962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677162" name="name587869f8a9f29a717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727969f8a9f29a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 tubo alta pressione carburante (dalla pompa iniezione al Common Rail)</w:t>
            </w:r>
          </w:p>
          <w:p/>
          <w:p/>
          <w:p>
            <w:pPr>
              <w:numPr>
                <w:ilvl w:val="0"/>
                <w:numId w:val="16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464125" name="name768369f8a9f2a33cf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294769f8a9f2a3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30892" name="name763969f8a9f2aacf5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487469f8a9f2aa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collettore di aspirazione C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422655" name="name595069f8a9f2b293e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996069f8a9f2b29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Smontaggio flangia carico olio su carter distribuzione</w:t>
            </w:r>
          </w:p>
          <w:p/>
          <w:p/>
          <w:p>
            <w:pPr>
              <w:numPr>
                <w:ilvl w:val="0"/>
                <w:numId w:val="16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motorino d'avviamento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25369f8a9f2b2c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l'attrezzo </w:t>
            </w:r>
            <w:hyperlink r:id="rId626969f8a9f2b2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74969f8a9f2b2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punto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225169f8a9f2b3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10250" name="name943869f8a9f2b9c8b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637269f8a9f2b9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Smontaggio pompa iniezione carburante alta pressione</w:t>
            </w:r>
          </w:p>
          <w:p/>
          <w:p/>
          <w:p>
            <w:pPr>
              <w:numPr>
                <w:ilvl w:val="0"/>
                <w:numId w:val="16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alimentazione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790669f8a9f2ba1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28098" name="name695469f8a9f2bf4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669f8a9f2bf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8448923" name="name351769f8a9f2c5614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993369f8a9f2c5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22893" name="name248269f8a9f2cf2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669f8a9f2cf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518369f8a9f2cf8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07269f8a9f2cf9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rifiuto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tubo entrata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dell'attrezzo </w:t>
            </w:r>
            <w:hyperlink r:id="rId934969f8a9f2d0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l'attrezzo </w:t>
            </w:r>
            <w:hyperlink r:id="rId770769f8a9f2d0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8069074" name="name316969f8a9f2d98ca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276169f8a9f2d9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68827" name="name240669f8a9f2e0a05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236469f8a9f2e0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7369f8a9f2e0e4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Montaggio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97801" name="name466669f8a9f2e3b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869f8a9f2e3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leggere attentamente il </w:t>
            </w:r>
            <w:hyperlink r:id="rId184669f8a9f2e40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569669f8a9f2e45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presente.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2995369" name="name121469f8a9f2ea5ec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238669f8a9f2ea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6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chiavetta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proprio alloggiamento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coincidere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sede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53724" name="name336069f8a9f2f3e2c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575369f8a9f2f3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 fino a battuta.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89378" name="name674769f8a9f3046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569f8a9f304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90155" name="name329169f8a9f309d89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839869f8a9f309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67553" name="name263169f8a9f30fe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2969f8a9f30f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3247579" name="name622369f8a9f31669a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236269f8a9f316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regolazione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06248" name="name950969f8a9f31e2b7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929469f8a9f31e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Montaggio tubo alta pressione (pompa iniezione / Common Rail)</w:t>
            </w:r>
          </w:p>
          <w:p/>
          <w:p/>
          <w:p>
            <w:pPr>
              <w:numPr>
                <w:ilvl w:val="0"/>
                <w:numId w:val="16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16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06201" name="name136869f8a9f327f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969f8a9f327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750375" name="name284469f8a9f3316ac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531469f8a9f331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45969f8a9f331c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ordine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05470" name="name946869f8a9f338d5e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115969f8a9f338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Montaggio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8969f8a9f3396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913269f8a9f3399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il motorino d'avviamento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63192" name="name621669f8a9f3403bc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326069f8a9f340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4669f8a9f3406f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15396" name="name653669f8a9f3451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169f8a9f345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87169f8a9f3455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881069f8a9f3457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677269f8a9f345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4190" name="name956369f8a9f34bf1c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79269f8a9f34b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rispettive guarnizioni metalliche.</w:t>
            </w:r>
          </w:p>
          <w:p>
            <w:pPr>
              <w:numPr>
                <w:ilvl w:val="0"/>
                <w:numId w:val="16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94291" name="name540769f8a9f354d0e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709569f8a9f354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55169f8a9f355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canali di passaggio dei gas di scarico risultano intasati da fuliggine e carbone, sostituire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47004" name="name435869f8a9f35ba1d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905969f8a9f35b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4869f8a9f35bd2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>
            <w:pPr>
              <w:numPr>
                <w:ilvl w:val="0"/>
                <w:numId w:val="16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16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9869f8a9f35c3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4308" name="name713969f8a9f36307e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395169f8a9f363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927811" name="name175069f8a9f36acd5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148469f8a9f36a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suo alloggiamento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28869f8a9f36b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363569f8a9f36b8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3705254" name="name816969f8a9f370bd0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998869f8a9f370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99869f8a9f370eb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47784" name="name872469f8a9f376e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169f8a9f376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65969f8a9f3771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42169f8a9f377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rispettiva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27239" name="name791869f8a9f37e6ea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640269f8a9f37e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44769f8a9f37e9d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91123" name="name868469f8a9f382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969f8a9f382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malfunzionamento, la valvola EGR non è riparabile ma và sostituita.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07469f8a9f382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89960" name="name101269f8a9f388101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100469f8a9f388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108569f8a9f388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714195" name="name707369f8a9f390b5f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367369f8a9f390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63869f8a9f390e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73069f8a9f3914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26683" name="name823269f8a9f3957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369f8a9f395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24069f8a9f395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192969f8a9f395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Sostituire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smontaggio  o in alternativa applicare sul filetto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 montaggio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52119" name="name170769f8a9f39bb9d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518069f8a9f39b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42526617" name="name146969f8a9f3a1494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866869f8a9f3a1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792997" name="name919569f8a9f3a6f44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902269f8a9f3a6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69169f8a9f3a725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8653" name="name922469f8a9f3ac9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369f8a9f3ac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168669f8a9f3acf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977569f8a9f3ad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/>
          <w:p/>
          <w:p>
            <w:pPr>
              <w:numPr>
                <w:ilvl w:val="0"/>
                <w:numId w:val="16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80660" name="name543669f8a9f3b2ba1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702369f8a9f3b2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735174" name="name951169f8a9f3b836c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766369f8a9f3b8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e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77336" name="name824169f8a9f3beae4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11369f8a9f3be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9869f8a9f3bee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45349" name="name786569f8a9f3c3a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769f8a9f3c3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83969f8a9f3c3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motore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16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2 ( </w:t>
            </w:r>
            <w:hyperlink r:id="rId503569f8a9f3c40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10491" name="name133269f8a9f3ca3e7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254669f8a9f3ca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d'avviamento.</w:t>
            </w:r>
          </w:p>
          <w:p>
            <w:pPr>
              <w:numPr>
                <w:ilvl w:val="0"/>
                <w:numId w:val="16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213569f8a9f3ca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323671" name="name119769f8a9f3d13ab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05569f8a9f3d1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di giri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rispettivo distanziale.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15713" name="name801369f8a9f3d90a7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458369f8a9f3d9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il gruppo puleggia/ruota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253478" name="name253369f8a9f3e023e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667069f8a9f3e0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rispettivo disco fonoassorbente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80104" name="name640669f8a9f3e82bd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802069f8a9f3e8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/>
          <w:p/>
          <w:p>
            <w:pPr>
              <w:numPr>
                <w:ilvl w:val="0"/>
                <w:numId w:val="1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disco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 </w:t>
            </w:r>
            <w:hyperlink r:id="rId171469f8a9f3e8f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03769f8a9f3e91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873594" name="name143769f8a9f3ef66f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981669f8a9f3ef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492546" name="name201669f8a9f3f29e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5769f8a9f3f29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64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90669f8a9f3f2d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4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pompa olio non è riparabile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Smontaggio pompa refrigerante</w:t>
            </w:r>
          </w:p>
          <w:p/>
          <w:p/>
          <w:p>
            <w:pPr>
              <w:numPr>
                <w:ilvl w:val="0"/>
                <w:numId w:val="16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48869f8a9f3f31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Smontaggio puleggia motore e ruota fonica</w:t>
            </w:r>
          </w:p>
          <w:p/>
          <w:p/>
          <w:p>
            <w:pPr>
              <w:numPr>
                <w:ilvl w:val="0"/>
                <w:numId w:val="1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704269f8a9f3f34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61795" name="name311269f8a9f406fbf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627869f8a9f406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70744" name="name402869f8a9f40c1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669f8a9f40c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944169f8a9f40c4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1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724369f8a9f40c8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282674" name="name706169f8a9f426266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713169f8a9f426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Smontaggio pompa olio</w:t>
            </w:r>
          </w:p>
          <w:p/>
          <w:p/>
          <w:p>
            <w:pPr>
              <w:numPr>
                <w:ilvl w:val="0"/>
                <w:numId w:val="1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0569f8a9f4266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46772" name="name164269f8a9f42d562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607569f8a9f42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54831" name="name470669f8a9f43406e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204069f8a9f434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Montaggio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555469f8a9f4344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867869f8a9f434d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9669f8a9f435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37983" name="name226669f8a9f43bcb5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988769f8a9f43b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9509924" name="name846269f8a9f446c75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336269f8a9f446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48633" name="name301569f8a9f44d0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969f8a9f44d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154174" name="name645169f8a9f453afa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479569f8a9f453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260769f8a9f453f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36427" name="name933869f8a9f45b90a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481669f8a9f45b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339136" name="name792869f8a9f466474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349269f8a9f466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9069f8a9f466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92004" name="name877169f8a9f46ddac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363569f8a9f46d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Montaggio puleggia motore e ruota fonica</w:t>
            </w:r>
          </w:p>
          <w:p/>
          <w:p/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</w:t>
            </w:r>
            <w:hyperlink r:id="rId548569f8a9f46e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9269f8a9f46e2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 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995569f8a9f46ed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1369f8a9f46e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965904" name="name155069f8a9f475379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876969f8a9f475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519969f8a9f4758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AC.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Montaggio pompa refrigerante</w:t>
            </w:r>
          </w:p>
          <w:p/>
          <w:p/>
          <w:p>
            <w:pPr>
              <w:numPr>
                <w:ilvl w:val="0"/>
                <w:numId w:val="16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295669f8a9f4760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49588" name="name734769f8a9f47d4e3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404169f8a9f47d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917466" name="name372169f8a9f4828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369f8a9f482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882969f8a9f482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1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2850178" name="name631469f8a9f4889a2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408469f8a9f488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Montaggio</w:t>
            </w:r>
          </w:p>
          <w:p/>
          <w:p/>
          <w:p>
            <w:pPr>
              <w:numPr>
                <w:ilvl w:val="0"/>
                <w:numId w:val="1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663941" name="name323969f8a9f48ed7b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965669f8a9f48e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separatore vapori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37886" name="name141169f8a9f4958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169f8a9f495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25469f8a9f495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sfilandolo dal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19664" name="name123369f8a9f49c2b8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191769f8a9f49c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relativa guarnizione,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147474" name="name987869f8a9f4a3744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258569f8a9f4a3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12624" name="name935169f8a9f4a62b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8669f8a9f4a6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loro integrità, sostituirli.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nuova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15700" name="name632869f8a9f4ad5a6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145469f8a9f4ad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679751" name="name840369f8a9f4b4976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935869f8a9f4b4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Oil cooler 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Smontaggio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71000" name="name153969f8a9f4b7e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369f8a9f4b7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205669f8a9f4b81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412869f8a9f4b8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883969f8a9f4b84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5744" name="name146769f8a9f4c05ed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882769f8a9f4c0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42472" name="name253569f8a9f4c368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9369f8a9f4c3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vietato l'uso di avvitatori.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/>
          <w:p/>
          <w:p>
            <w:pPr>
              <w:numPr>
                <w:ilvl w:val="0"/>
                <w:numId w:val="16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effettuando tre giri completi e attendere 1 minuto.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questa operazione consentirà all'olio contenuto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defluire verso la coppa olio nel modo corretto.</w:t>
            </w:r>
          </w:p>
          <w:p>
            <w:pPr>
              <w:numPr>
                <w:ilvl w:val="0"/>
                <w:numId w:val="1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l'olio contenuto nel supporto filtro olio E sia defluito verso la coppa olio.</w:t>
            </w:r>
          </w:p>
          <w:p>
            <w:pPr>
              <w:numPr>
                <w:ilvl w:val="0"/>
                <w:numId w:val="1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79539" name="name400369f8a9f4c98e2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131869f8a9f4c9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0948" name="name113769f8a9f4cfed1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993669f8a9f4cf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Sostituzione cartuccia filtro olio</w:t>
            </w:r>
          </w:p>
          <w:p/>
          <w:p/>
          <w:p>
            <w:pPr>
              <w:numPr>
                <w:ilvl w:val="0"/>
                <w:numId w:val="1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54400"/>
                  <wp:effectExtent b="0" l="0" r="0" t="0"/>
                  <wp:docPr id="75271722" name="name813369f8a9f4d6c9a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16269f8a9f4d6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e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cartuccia P nel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28653595" name="name863769f8a9f4da755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09569f8a9f4da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10680" name="name856969f8a9f4de2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769f8a9f4de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manuale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  <w:p/>
          <w:p/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ed avvitare il supporto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2400" cy="1526400"/>
                  <wp:effectExtent b="0" l="0" r="0" t="0"/>
                  <wp:docPr id="73545513" name="name542769f8a9f4e78da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99969f8a9f4e7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5459009" name="name791569f8a9f4edc4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50569f8a9f4edc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73428" name="name704569f8a9f4f11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8969f8a9f4f1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71869f8a9f4f14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53491" name="name924169f8a9f500b7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6769f8a9f500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sfilare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866955" name="name964169f8a9f506b4c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289069f8a9f506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69146" name="name529769f8a9f50b258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611769f8a9f50b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52797" name="name771969f8a9f50db1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0769f8a9f50db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1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106850" name="name362069f8a9f51147e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88069f8a9f511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8145781" name="name656469f8a9f5189ba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56469f8a9f518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Montaggio</w:t>
            </w:r>
          </w:p>
          <w:p>
            <w:pPr>
              <w:numPr>
                <w:ilvl w:val="0"/>
                <w:numId w:val="1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Serrare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011723" name="name171169f8a9f521b2a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823969f8a9f521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carburante.</w:t>
            </w:r>
          </w:p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lubrificare con carburante.</w:t>
            </w:r>
          </w:p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60666" name="name189569f8a9f52948b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251569f8a9f529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SCV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01178" name="name950469f8a9f52c0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969f8a9f52c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sostituzione, accertarsi che l'area di lavoro sia priva di polveri (la parte X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sensibile alle micropoloveri).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particolare attenzione alla pulizia ed evitare qualsiasi tipo di contaminazione durante l'operazione di sostituzione - Prima di procedere con l'operazione di sostituzione, pulire accuratamente l'esterno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Evitare qualsiasi contatto con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durante l'operazione di sostituzione.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B con olio spray.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valvola nella stessa posizione della precedente.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326229" name="name522269f8a9f53056c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903969f8a9f530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075982" name="name762469f8a9f538e61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711069f8a9f538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dotazione con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fori di fissaggio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Montare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 di posizionamento.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6 Nm).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0999881" name="name417969f8a9f53f8d6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435969f8a9f53f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3880118" name="name136069f8a9f54a2e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41269f8a9f54a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9450879" name="name133169f8a9f54e986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363469f8a9f54e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02">
    <w:multiLevelType w:val="hybridMultilevel"/>
    <w:lvl w:ilvl="0" w:tplc="73463402">
      <w:start w:val="1"/>
      <w:numFmt w:val="decimal"/>
      <w:lvlText w:val="%1."/>
      <w:lvlJc w:val="left"/>
      <w:pPr>
        <w:ind w:left="720" w:hanging="360"/>
      </w:pPr>
    </w:lvl>
    <w:lvl w:ilvl="1" w:tplc="73463402" w:tentative="1">
      <w:start w:val="1"/>
      <w:numFmt w:val="lowerLetter"/>
      <w:lvlText w:val="%2."/>
      <w:lvlJc w:val="left"/>
      <w:pPr>
        <w:ind w:left="1440" w:hanging="360"/>
      </w:pPr>
    </w:lvl>
    <w:lvl w:ilvl="2" w:tplc="73463402" w:tentative="1">
      <w:start w:val="1"/>
      <w:numFmt w:val="lowerRoman"/>
      <w:lvlText w:val="%3."/>
      <w:lvlJc w:val="right"/>
      <w:pPr>
        <w:ind w:left="2160" w:hanging="180"/>
      </w:pPr>
    </w:lvl>
    <w:lvl w:ilvl="3" w:tplc="73463402" w:tentative="1">
      <w:start w:val="1"/>
      <w:numFmt w:val="decimal"/>
      <w:lvlText w:val="%4."/>
      <w:lvlJc w:val="left"/>
      <w:pPr>
        <w:ind w:left="2880" w:hanging="360"/>
      </w:pPr>
    </w:lvl>
    <w:lvl w:ilvl="4" w:tplc="73463402" w:tentative="1">
      <w:start w:val="1"/>
      <w:numFmt w:val="lowerLetter"/>
      <w:lvlText w:val="%5."/>
      <w:lvlJc w:val="left"/>
      <w:pPr>
        <w:ind w:left="3600" w:hanging="360"/>
      </w:pPr>
    </w:lvl>
    <w:lvl w:ilvl="5" w:tplc="73463402" w:tentative="1">
      <w:start w:val="1"/>
      <w:numFmt w:val="lowerRoman"/>
      <w:lvlText w:val="%6."/>
      <w:lvlJc w:val="right"/>
      <w:pPr>
        <w:ind w:left="4320" w:hanging="180"/>
      </w:pPr>
    </w:lvl>
    <w:lvl w:ilvl="6" w:tplc="73463402" w:tentative="1">
      <w:start w:val="1"/>
      <w:numFmt w:val="decimal"/>
      <w:lvlText w:val="%7."/>
      <w:lvlJc w:val="left"/>
      <w:pPr>
        <w:ind w:left="5040" w:hanging="360"/>
      </w:pPr>
    </w:lvl>
    <w:lvl w:ilvl="7" w:tplc="73463402" w:tentative="1">
      <w:start w:val="1"/>
      <w:numFmt w:val="lowerLetter"/>
      <w:lvlText w:val="%8."/>
      <w:lvlJc w:val="left"/>
      <w:pPr>
        <w:ind w:left="5760" w:hanging="360"/>
      </w:pPr>
    </w:lvl>
    <w:lvl w:ilvl="8" w:tplc="73463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1">
    <w:multiLevelType w:val="hybridMultilevel"/>
    <w:lvl w:ilvl="0" w:tplc="15233560">
      <w:start w:val="1"/>
      <w:numFmt w:val="decimal"/>
      <w:lvlText w:val="%1."/>
      <w:lvlJc w:val="left"/>
      <w:pPr>
        <w:ind w:left="720" w:hanging="360"/>
      </w:pPr>
    </w:lvl>
    <w:lvl w:ilvl="1" w:tplc="15233560" w:tentative="1">
      <w:start w:val="1"/>
      <w:numFmt w:val="lowerLetter"/>
      <w:lvlText w:val="%2."/>
      <w:lvlJc w:val="left"/>
      <w:pPr>
        <w:ind w:left="1440" w:hanging="360"/>
      </w:pPr>
    </w:lvl>
    <w:lvl w:ilvl="2" w:tplc="15233560" w:tentative="1">
      <w:start w:val="1"/>
      <w:numFmt w:val="lowerRoman"/>
      <w:lvlText w:val="%3."/>
      <w:lvlJc w:val="right"/>
      <w:pPr>
        <w:ind w:left="2160" w:hanging="180"/>
      </w:pPr>
    </w:lvl>
    <w:lvl w:ilvl="3" w:tplc="15233560" w:tentative="1">
      <w:start w:val="1"/>
      <w:numFmt w:val="decimal"/>
      <w:lvlText w:val="%4."/>
      <w:lvlJc w:val="left"/>
      <w:pPr>
        <w:ind w:left="2880" w:hanging="360"/>
      </w:pPr>
    </w:lvl>
    <w:lvl w:ilvl="4" w:tplc="15233560" w:tentative="1">
      <w:start w:val="1"/>
      <w:numFmt w:val="lowerLetter"/>
      <w:lvlText w:val="%5."/>
      <w:lvlJc w:val="left"/>
      <w:pPr>
        <w:ind w:left="3600" w:hanging="360"/>
      </w:pPr>
    </w:lvl>
    <w:lvl w:ilvl="5" w:tplc="15233560" w:tentative="1">
      <w:start w:val="1"/>
      <w:numFmt w:val="lowerRoman"/>
      <w:lvlText w:val="%6."/>
      <w:lvlJc w:val="right"/>
      <w:pPr>
        <w:ind w:left="4320" w:hanging="180"/>
      </w:pPr>
    </w:lvl>
    <w:lvl w:ilvl="6" w:tplc="15233560" w:tentative="1">
      <w:start w:val="1"/>
      <w:numFmt w:val="decimal"/>
      <w:lvlText w:val="%7."/>
      <w:lvlJc w:val="left"/>
      <w:pPr>
        <w:ind w:left="5040" w:hanging="360"/>
      </w:pPr>
    </w:lvl>
    <w:lvl w:ilvl="7" w:tplc="15233560" w:tentative="1">
      <w:start w:val="1"/>
      <w:numFmt w:val="lowerLetter"/>
      <w:lvlText w:val="%8."/>
      <w:lvlJc w:val="left"/>
      <w:pPr>
        <w:ind w:left="5760" w:hanging="360"/>
      </w:pPr>
    </w:lvl>
    <w:lvl w:ilvl="8" w:tplc="15233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0">
    <w:multiLevelType w:val="hybridMultilevel"/>
    <w:lvl w:ilvl="0" w:tplc="83941184">
      <w:start w:val="1"/>
      <w:numFmt w:val="decimal"/>
      <w:lvlText w:val="%1."/>
      <w:lvlJc w:val="left"/>
      <w:pPr>
        <w:ind w:left="720" w:hanging="360"/>
      </w:pPr>
    </w:lvl>
    <w:lvl w:ilvl="1" w:tplc="83941184" w:tentative="1">
      <w:start w:val="1"/>
      <w:numFmt w:val="lowerLetter"/>
      <w:lvlText w:val="%2."/>
      <w:lvlJc w:val="left"/>
      <w:pPr>
        <w:ind w:left="1440" w:hanging="360"/>
      </w:pPr>
    </w:lvl>
    <w:lvl w:ilvl="2" w:tplc="83941184" w:tentative="1">
      <w:start w:val="1"/>
      <w:numFmt w:val="lowerRoman"/>
      <w:lvlText w:val="%3."/>
      <w:lvlJc w:val="right"/>
      <w:pPr>
        <w:ind w:left="2160" w:hanging="180"/>
      </w:pPr>
    </w:lvl>
    <w:lvl w:ilvl="3" w:tplc="83941184" w:tentative="1">
      <w:start w:val="1"/>
      <w:numFmt w:val="decimal"/>
      <w:lvlText w:val="%4."/>
      <w:lvlJc w:val="left"/>
      <w:pPr>
        <w:ind w:left="2880" w:hanging="360"/>
      </w:pPr>
    </w:lvl>
    <w:lvl w:ilvl="4" w:tplc="83941184" w:tentative="1">
      <w:start w:val="1"/>
      <w:numFmt w:val="lowerLetter"/>
      <w:lvlText w:val="%5."/>
      <w:lvlJc w:val="left"/>
      <w:pPr>
        <w:ind w:left="3600" w:hanging="360"/>
      </w:pPr>
    </w:lvl>
    <w:lvl w:ilvl="5" w:tplc="83941184" w:tentative="1">
      <w:start w:val="1"/>
      <w:numFmt w:val="lowerRoman"/>
      <w:lvlText w:val="%6."/>
      <w:lvlJc w:val="right"/>
      <w:pPr>
        <w:ind w:left="4320" w:hanging="180"/>
      </w:pPr>
    </w:lvl>
    <w:lvl w:ilvl="6" w:tplc="83941184" w:tentative="1">
      <w:start w:val="1"/>
      <w:numFmt w:val="decimal"/>
      <w:lvlText w:val="%7."/>
      <w:lvlJc w:val="left"/>
      <w:pPr>
        <w:ind w:left="5040" w:hanging="360"/>
      </w:pPr>
    </w:lvl>
    <w:lvl w:ilvl="7" w:tplc="83941184" w:tentative="1">
      <w:start w:val="1"/>
      <w:numFmt w:val="lowerLetter"/>
      <w:lvlText w:val="%8."/>
      <w:lvlJc w:val="left"/>
      <w:pPr>
        <w:ind w:left="5760" w:hanging="360"/>
      </w:pPr>
    </w:lvl>
    <w:lvl w:ilvl="8" w:tplc="83941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9">
    <w:multiLevelType w:val="hybridMultilevel"/>
    <w:lvl w:ilvl="0" w:tplc="31674602">
      <w:start w:val="1"/>
      <w:numFmt w:val="decimal"/>
      <w:lvlText w:val="%1."/>
      <w:lvlJc w:val="left"/>
      <w:pPr>
        <w:ind w:left="720" w:hanging="360"/>
      </w:pPr>
    </w:lvl>
    <w:lvl w:ilvl="1" w:tplc="31674602" w:tentative="1">
      <w:start w:val="1"/>
      <w:numFmt w:val="lowerLetter"/>
      <w:lvlText w:val="%2."/>
      <w:lvlJc w:val="left"/>
      <w:pPr>
        <w:ind w:left="1440" w:hanging="360"/>
      </w:pPr>
    </w:lvl>
    <w:lvl w:ilvl="2" w:tplc="31674602" w:tentative="1">
      <w:start w:val="1"/>
      <w:numFmt w:val="lowerRoman"/>
      <w:lvlText w:val="%3."/>
      <w:lvlJc w:val="right"/>
      <w:pPr>
        <w:ind w:left="2160" w:hanging="180"/>
      </w:pPr>
    </w:lvl>
    <w:lvl w:ilvl="3" w:tplc="31674602" w:tentative="1">
      <w:start w:val="1"/>
      <w:numFmt w:val="decimal"/>
      <w:lvlText w:val="%4."/>
      <w:lvlJc w:val="left"/>
      <w:pPr>
        <w:ind w:left="2880" w:hanging="360"/>
      </w:pPr>
    </w:lvl>
    <w:lvl w:ilvl="4" w:tplc="31674602" w:tentative="1">
      <w:start w:val="1"/>
      <w:numFmt w:val="lowerLetter"/>
      <w:lvlText w:val="%5."/>
      <w:lvlJc w:val="left"/>
      <w:pPr>
        <w:ind w:left="3600" w:hanging="360"/>
      </w:pPr>
    </w:lvl>
    <w:lvl w:ilvl="5" w:tplc="31674602" w:tentative="1">
      <w:start w:val="1"/>
      <w:numFmt w:val="lowerRoman"/>
      <w:lvlText w:val="%6."/>
      <w:lvlJc w:val="right"/>
      <w:pPr>
        <w:ind w:left="4320" w:hanging="180"/>
      </w:pPr>
    </w:lvl>
    <w:lvl w:ilvl="6" w:tplc="31674602" w:tentative="1">
      <w:start w:val="1"/>
      <w:numFmt w:val="decimal"/>
      <w:lvlText w:val="%7."/>
      <w:lvlJc w:val="left"/>
      <w:pPr>
        <w:ind w:left="5040" w:hanging="360"/>
      </w:pPr>
    </w:lvl>
    <w:lvl w:ilvl="7" w:tplc="31674602" w:tentative="1">
      <w:start w:val="1"/>
      <w:numFmt w:val="lowerLetter"/>
      <w:lvlText w:val="%8."/>
      <w:lvlJc w:val="left"/>
      <w:pPr>
        <w:ind w:left="5760" w:hanging="360"/>
      </w:pPr>
    </w:lvl>
    <w:lvl w:ilvl="8" w:tplc="31674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8">
    <w:multiLevelType w:val="hybridMultilevel"/>
    <w:lvl w:ilvl="0" w:tplc="38593762">
      <w:start w:val="1"/>
      <w:numFmt w:val="decimal"/>
      <w:lvlText w:val="%1."/>
      <w:lvlJc w:val="left"/>
      <w:pPr>
        <w:ind w:left="720" w:hanging="360"/>
      </w:pPr>
    </w:lvl>
    <w:lvl w:ilvl="1" w:tplc="38593762" w:tentative="1">
      <w:start w:val="1"/>
      <w:numFmt w:val="lowerLetter"/>
      <w:lvlText w:val="%2."/>
      <w:lvlJc w:val="left"/>
      <w:pPr>
        <w:ind w:left="1440" w:hanging="360"/>
      </w:pPr>
    </w:lvl>
    <w:lvl w:ilvl="2" w:tplc="38593762" w:tentative="1">
      <w:start w:val="1"/>
      <w:numFmt w:val="lowerRoman"/>
      <w:lvlText w:val="%3."/>
      <w:lvlJc w:val="right"/>
      <w:pPr>
        <w:ind w:left="2160" w:hanging="180"/>
      </w:pPr>
    </w:lvl>
    <w:lvl w:ilvl="3" w:tplc="38593762" w:tentative="1">
      <w:start w:val="1"/>
      <w:numFmt w:val="decimal"/>
      <w:lvlText w:val="%4."/>
      <w:lvlJc w:val="left"/>
      <w:pPr>
        <w:ind w:left="2880" w:hanging="360"/>
      </w:pPr>
    </w:lvl>
    <w:lvl w:ilvl="4" w:tplc="38593762" w:tentative="1">
      <w:start w:val="1"/>
      <w:numFmt w:val="lowerLetter"/>
      <w:lvlText w:val="%5."/>
      <w:lvlJc w:val="left"/>
      <w:pPr>
        <w:ind w:left="3600" w:hanging="360"/>
      </w:pPr>
    </w:lvl>
    <w:lvl w:ilvl="5" w:tplc="38593762" w:tentative="1">
      <w:start w:val="1"/>
      <w:numFmt w:val="lowerRoman"/>
      <w:lvlText w:val="%6."/>
      <w:lvlJc w:val="right"/>
      <w:pPr>
        <w:ind w:left="4320" w:hanging="180"/>
      </w:pPr>
    </w:lvl>
    <w:lvl w:ilvl="6" w:tplc="38593762" w:tentative="1">
      <w:start w:val="1"/>
      <w:numFmt w:val="decimal"/>
      <w:lvlText w:val="%7."/>
      <w:lvlJc w:val="left"/>
      <w:pPr>
        <w:ind w:left="5040" w:hanging="360"/>
      </w:pPr>
    </w:lvl>
    <w:lvl w:ilvl="7" w:tplc="38593762" w:tentative="1">
      <w:start w:val="1"/>
      <w:numFmt w:val="lowerLetter"/>
      <w:lvlText w:val="%8."/>
      <w:lvlJc w:val="left"/>
      <w:pPr>
        <w:ind w:left="5760" w:hanging="360"/>
      </w:pPr>
    </w:lvl>
    <w:lvl w:ilvl="8" w:tplc="38593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7">
    <w:multiLevelType w:val="hybridMultilevel"/>
    <w:lvl w:ilvl="0" w:tplc="57106817">
      <w:start w:val="1"/>
      <w:numFmt w:val="decimal"/>
      <w:lvlText w:val="%1."/>
      <w:lvlJc w:val="left"/>
      <w:pPr>
        <w:ind w:left="720" w:hanging="360"/>
      </w:pPr>
    </w:lvl>
    <w:lvl w:ilvl="1" w:tplc="57106817" w:tentative="1">
      <w:start w:val="1"/>
      <w:numFmt w:val="lowerLetter"/>
      <w:lvlText w:val="%2."/>
      <w:lvlJc w:val="left"/>
      <w:pPr>
        <w:ind w:left="1440" w:hanging="360"/>
      </w:pPr>
    </w:lvl>
    <w:lvl w:ilvl="2" w:tplc="57106817" w:tentative="1">
      <w:start w:val="1"/>
      <w:numFmt w:val="lowerRoman"/>
      <w:lvlText w:val="%3."/>
      <w:lvlJc w:val="right"/>
      <w:pPr>
        <w:ind w:left="2160" w:hanging="180"/>
      </w:pPr>
    </w:lvl>
    <w:lvl w:ilvl="3" w:tplc="57106817" w:tentative="1">
      <w:start w:val="1"/>
      <w:numFmt w:val="decimal"/>
      <w:lvlText w:val="%4."/>
      <w:lvlJc w:val="left"/>
      <w:pPr>
        <w:ind w:left="2880" w:hanging="360"/>
      </w:pPr>
    </w:lvl>
    <w:lvl w:ilvl="4" w:tplc="57106817" w:tentative="1">
      <w:start w:val="1"/>
      <w:numFmt w:val="lowerLetter"/>
      <w:lvlText w:val="%5."/>
      <w:lvlJc w:val="left"/>
      <w:pPr>
        <w:ind w:left="3600" w:hanging="360"/>
      </w:pPr>
    </w:lvl>
    <w:lvl w:ilvl="5" w:tplc="57106817" w:tentative="1">
      <w:start w:val="1"/>
      <w:numFmt w:val="lowerRoman"/>
      <w:lvlText w:val="%6."/>
      <w:lvlJc w:val="right"/>
      <w:pPr>
        <w:ind w:left="4320" w:hanging="180"/>
      </w:pPr>
    </w:lvl>
    <w:lvl w:ilvl="6" w:tplc="57106817" w:tentative="1">
      <w:start w:val="1"/>
      <w:numFmt w:val="decimal"/>
      <w:lvlText w:val="%7."/>
      <w:lvlJc w:val="left"/>
      <w:pPr>
        <w:ind w:left="5040" w:hanging="360"/>
      </w:pPr>
    </w:lvl>
    <w:lvl w:ilvl="7" w:tplc="57106817" w:tentative="1">
      <w:start w:val="1"/>
      <w:numFmt w:val="lowerLetter"/>
      <w:lvlText w:val="%8."/>
      <w:lvlJc w:val="left"/>
      <w:pPr>
        <w:ind w:left="5760" w:hanging="360"/>
      </w:pPr>
    </w:lvl>
    <w:lvl w:ilvl="8" w:tplc="57106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6">
    <w:multiLevelType w:val="hybridMultilevel"/>
    <w:lvl w:ilvl="0" w:tplc="81150815">
      <w:start w:val="1"/>
      <w:numFmt w:val="decimal"/>
      <w:lvlText w:val="%1."/>
      <w:lvlJc w:val="left"/>
      <w:pPr>
        <w:ind w:left="720" w:hanging="360"/>
      </w:pPr>
    </w:lvl>
    <w:lvl w:ilvl="1" w:tplc="81150815" w:tentative="1">
      <w:start w:val="1"/>
      <w:numFmt w:val="lowerLetter"/>
      <w:lvlText w:val="%2."/>
      <w:lvlJc w:val="left"/>
      <w:pPr>
        <w:ind w:left="1440" w:hanging="360"/>
      </w:pPr>
    </w:lvl>
    <w:lvl w:ilvl="2" w:tplc="81150815" w:tentative="1">
      <w:start w:val="1"/>
      <w:numFmt w:val="lowerRoman"/>
      <w:lvlText w:val="%3."/>
      <w:lvlJc w:val="right"/>
      <w:pPr>
        <w:ind w:left="2160" w:hanging="180"/>
      </w:pPr>
    </w:lvl>
    <w:lvl w:ilvl="3" w:tplc="81150815" w:tentative="1">
      <w:start w:val="1"/>
      <w:numFmt w:val="decimal"/>
      <w:lvlText w:val="%4."/>
      <w:lvlJc w:val="left"/>
      <w:pPr>
        <w:ind w:left="2880" w:hanging="360"/>
      </w:pPr>
    </w:lvl>
    <w:lvl w:ilvl="4" w:tplc="81150815" w:tentative="1">
      <w:start w:val="1"/>
      <w:numFmt w:val="lowerLetter"/>
      <w:lvlText w:val="%5."/>
      <w:lvlJc w:val="left"/>
      <w:pPr>
        <w:ind w:left="3600" w:hanging="360"/>
      </w:pPr>
    </w:lvl>
    <w:lvl w:ilvl="5" w:tplc="81150815" w:tentative="1">
      <w:start w:val="1"/>
      <w:numFmt w:val="lowerRoman"/>
      <w:lvlText w:val="%6."/>
      <w:lvlJc w:val="right"/>
      <w:pPr>
        <w:ind w:left="4320" w:hanging="180"/>
      </w:pPr>
    </w:lvl>
    <w:lvl w:ilvl="6" w:tplc="81150815" w:tentative="1">
      <w:start w:val="1"/>
      <w:numFmt w:val="decimal"/>
      <w:lvlText w:val="%7."/>
      <w:lvlJc w:val="left"/>
      <w:pPr>
        <w:ind w:left="5040" w:hanging="360"/>
      </w:pPr>
    </w:lvl>
    <w:lvl w:ilvl="7" w:tplc="81150815" w:tentative="1">
      <w:start w:val="1"/>
      <w:numFmt w:val="lowerLetter"/>
      <w:lvlText w:val="%8."/>
      <w:lvlJc w:val="left"/>
      <w:pPr>
        <w:ind w:left="5760" w:hanging="360"/>
      </w:pPr>
    </w:lvl>
    <w:lvl w:ilvl="8" w:tplc="81150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5">
    <w:multiLevelType w:val="hybridMultilevel"/>
    <w:lvl w:ilvl="0" w:tplc="62490744">
      <w:start w:val="1"/>
      <w:numFmt w:val="decimal"/>
      <w:lvlText w:val="%1."/>
      <w:lvlJc w:val="left"/>
      <w:pPr>
        <w:ind w:left="720" w:hanging="360"/>
      </w:pPr>
    </w:lvl>
    <w:lvl w:ilvl="1" w:tplc="62490744" w:tentative="1">
      <w:start w:val="1"/>
      <w:numFmt w:val="lowerLetter"/>
      <w:lvlText w:val="%2."/>
      <w:lvlJc w:val="left"/>
      <w:pPr>
        <w:ind w:left="1440" w:hanging="360"/>
      </w:pPr>
    </w:lvl>
    <w:lvl w:ilvl="2" w:tplc="62490744" w:tentative="1">
      <w:start w:val="1"/>
      <w:numFmt w:val="lowerRoman"/>
      <w:lvlText w:val="%3."/>
      <w:lvlJc w:val="right"/>
      <w:pPr>
        <w:ind w:left="2160" w:hanging="180"/>
      </w:pPr>
    </w:lvl>
    <w:lvl w:ilvl="3" w:tplc="62490744" w:tentative="1">
      <w:start w:val="1"/>
      <w:numFmt w:val="decimal"/>
      <w:lvlText w:val="%4."/>
      <w:lvlJc w:val="left"/>
      <w:pPr>
        <w:ind w:left="2880" w:hanging="360"/>
      </w:pPr>
    </w:lvl>
    <w:lvl w:ilvl="4" w:tplc="62490744" w:tentative="1">
      <w:start w:val="1"/>
      <w:numFmt w:val="lowerLetter"/>
      <w:lvlText w:val="%5."/>
      <w:lvlJc w:val="left"/>
      <w:pPr>
        <w:ind w:left="3600" w:hanging="360"/>
      </w:pPr>
    </w:lvl>
    <w:lvl w:ilvl="5" w:tplc="62490744" w:tentative="1">
      <w:start w:val="1"/>
      <w:numFmt w:val="lowerRoman"/>
      <w:lvlText w:val="%6."/>
      <w:lvlJc w:val="right"/>
      <w:pPr>
        <w:ind w:left="4320" w:hanging="180"/>
      </w:pPr>
    </w:lvl>
    <w:lvl w:ilvl="6" w:tplc="62490744" w:tentative="1">
      <w:start w:val="1"/>
      <w:numFmt w:val="decimal"/>
      <w:lvlText w:val="%7."/>
      <w:lvlJc w:val="left"/>
      <w:pPr>
        <w:ind w:left="5040" w:hanging="360"/>
      </w:pPr>
    </w:lvl>
    <w:lvl w:ilvl="7" w:tplc="62490744" w:tentative="1">
      <w:start w:val="1"/>
      <w:numFmt w:val="lowerLetter"/>
      <w:lvlText w:val="%8."/>
      <w:lvlJc w:val="left"/>
      <w:pPr>
        <w:ind w:left="5760" w:hanging="360"/>
      </w:pPr>
    </w:lvl>
    <w:lvl w:ilvl="8" w:tplc="62490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4">
    <w:multiLevelType w:val="hybridMultilevel"/>
    <w:lvl w:ilvl="0" w:tplc="11129410">
      <w:start w:val="1"/>
      <w:numFmt w:val="decimal"/>
      <w:lvlText w:val="%1."/>
      <w:lvlJc w:val="left"/>
      <w:pPr>
        <w:ind w:left="720" w:hanging="360"/>
      </w:pPr>
    </w:lvl>
    <w:lvl w:ilvl="1" w:tplc="11129410" w:tentative="1">
      <w:start w:val="1"/>
      <w:numFmt w:val="lowerLetter"/>
      <w:lvlText w:val="%2."/>
      <w:lvlJc w:val="left"/>
      <w:pPr>
        <w:ind w:left="1440" w:hanging="360"/>
      </w:pPr>
    </w:lvl>
    <w:lvl w:ilvl="2" w:tplc="11129410" w:tentative="1">
      <w:start w:val="1"/>
      <w:numFmt w:val="lowerRoman"/>
      <w:lvlText w:val="%3."/>
      <w:lvlJc w:val="right"/>
      <w:pPr>
        <w:ind w:left="2160" w:hanging="180"/>
      </w:pPr>
    </w:lvl>
    <w:lvl w:ilvl="3" w:tplc="11129410" w:tentative="1">
      <w:start w:val="1"/>
      <w:numFmt w:val="decimal"/>
      <w:lvlText w:val="%4."/>
      <w:lvlJc w:val="left"/>
      <w:pPr>
        <w:ind w:left="2880" w:hanging="360"/>
      </w:pPr>
    </w:lvl>
    <w:lvl w:ilvl="4" w:tplc="11129410" w:tentative="1">
      <w:start w:val="1"/>
      <w:numFmt w:val="lowerLetter"/>
      <w:lvlText w:val="%5."/>
      <w:lvlJc w:val="left"/>
      <w:pPr>
        <w:ind w:left="3600" w:hanging="360"/>
      </w:pPr>
    </w:lvl>
    <w:lvl w:ilvl="5" w:tplc="11129410" w:tentative="1">
      <w:start w:val="1"/>
      <w:numFmt w:val="lowerRoman"/>
      <w:lvlText w:val="%6."/>
      <w:lvlJc w:val="right"/>
      <w:pPr>
        <w:ind w:left="4320" w:hanging="180"/>
      </w:pPr>
    </w:lvl>
    <w:lvl w:ilvl="6" w:tplc="11129410" w:tentative="1">
      <w:start w:val="1"/>
      <w:numFmt w:val="decimal"/>
      <w:lvlText w:val="%7."/>
      <w:lvlJc w:val="left"/>
      <w:pPr>
        <w:ind w:left="5040" w:hanging="360"/>
      </w:pPr>
    </w:lvl>
    <w:lvl w:ilvl="7" w:tplc="11129410" w:tentative="1">
      <w:start w:val="1"/>
      <w:numFmt w:val="lowerLetter"/>
      <w:lvlText w:val="%8."/>
      <w:lvlJc w:val="left"/>
      <w:pPr>
        <w:ind w:left="5760" w:hanging="360"/>
      </w:pPr>
    </w:lvl>
    <w:lvl w:ilvl="8" w:tplc="11129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3">
    <w:multiLevelType w:val="hybridMultilevel"/>
    <w:lvl w:ilvl="0" w:tplc="86807338">
      <w:start w:val="1"/>
      <w:numFmt w:val="decimal"/>
      <w:lvlText w:val="%1."/>
      <w:lvlJc w:val="left"/>
      <w:pPr>
        <w:ind w:left="720" w:hanging="360"/>
      </w:pPr>
    </w:lvl>
    <w:lvl w:ilvl="1" w:tplc="86807338" w:tentative="1">
      <w:start w:val="1"/>
      <w:numFmt w:val="lowerLetter"/>
      <w:lvlText w:val="%2."/>
      <w:lvlJc w:val="left"/>
      <w:pPr>
        <w:ind w:left="1440" w:hanging="360"/>
      </w:pPr>
    </w:lvl>
    <w:lvl w:ilvl="2" w:tplc="86807338" w:tentative="1">
      <w:start w:val="1"/>
      <w:numFmt w:val="lowerRoman"/>
      <w:lvlText w:val="%3."/>
      <w:lvlJc w:val="right"/>
      <w:pPr>
        <w:ind w:left="2160" w:hanging="180"/>
      </w:pPr>
    </w:lvl>
    <w:lvl w:ilvl="3" w:tplc="86807338" w:tentative="1">
      <w:start w:val="1"/>
      <w:numFmt w:val="decimal"/>
      <w:lvlText w:val="%4."/>
      <w:lvlJc w:val="left"/>
      <w:pPr>
        <w:ind w:left="2880" w:hanging="360"/>
      </w:pPr>
    </w:lvl>
    <w:lvl w:ilvl="4" w:tplc="86807338" w:tentative="1">
      <w:start w:val="1"/>
      <w:numFmt w:val="lowerLetter"/>
      <w:lvlText w:val="%5."/>
      <w:lvlJc w:val="left"/>
      <w:pPr>
        <w:ind w:left="3600" w:hanging="360"/>
      </w:pPr>
    </w:lvl>
    <w:lvl w:ilvl="5" w:tplc="86807338" w:tentative="1">
      <w:start w:val="1"/>
      <w:numFmt w:val="lowerRoman"/>
      <w:lvlText w:val="%6."/>
      <w:lvlJc w:val="right"/>
      <w:pPr>
        <w:ind w:left="4320" w:hanging="180"/>
      </w:pPr>
    </w:lvl>
    <w:lvl w:ilvl="6" w:tplc="86807338" w:tentative="1">
      <w:start w:val="1"/>
      <w:numFmt w:val="decimal"/>
      <w:lvlText w:val="%7."/>
      <w:lvlJc w:val="left"/>
      <w:pPr>
        <w:ind w:left="5040" w:hanging="360"/>
      </w:pPr>
    </w:lvl>
    <w:lvl w:ilvl="7" w:tplc="86807338" w:tentative="1">
      <w:start w:val="1"/>
      <w:numFmt w:val="lowerLetter"/>
      <w:lvlText w:val="%8."/>
      <w:lvlJc w:val="left"/>
      <w:pPr>
        <w:ind w:left="5760" w:hanging="360"/>
      </w:pPr>
    </w:lvl>
    <w:lvl w:ilvl="8" w:tplc="86807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2">
    <w:multiLevelType w:val="hybridMultilevel"/>
    <w:lvl w:ilvl="0" w:tplc="25377232">
      <w:start w:val="1"/>
      <w:numFmt w:val="decimal"/>
      <w:lvlText w:val="%1."/>
      <w:lvlJc w:val="left"/>
      <w:pPr>
        <w:ind w:left="720" w:hanging="360"/>
      </w:pPr>
    </w:lvl>
    <w:lvl w:ilvl="1" w:tplc="25377232" w:tentative="1">
      <w:start w:val="1"/>
      <w:numFmt w:val="lowerLetter"/>
      <w:lvlText w:val="%2."/>
      <w:lvlJc w:val="left"/>
      <w:pPr>
        <w:ind w:left="1440" w:hanging="360"/>
      </w:pPr>
    </w:lvl>
    <w:lvl w:ilvl="2" w:tplc="25377232" w:tentative="1">
      <w:start w:val="1"/>
      <w:numFmt w:val="lowerRoman"/>
      <w:lvlText w:val="%3."/>
      <w:lvlJc w:val="right"/>
      <w:pPr>
        <w:ind w:left="2160" w:hanging="180"/>
      </w:pPr>
    </w:lvl>
    <w:lvl w:ilvl="3" w:tplc="25377232" w:tentative="1">
      <w:start w:val="1"/>
      <w:numFmt w:val="decimal"/>
      <w:lvlText w:val="%4."/>
      <w:lvlJc w:val="left"/>
      <w:pPr>
        <w:ind w:left="2880" w:hanging="360"/>
      </w:pPr>
    </w:lvl>
    <w:lvl w:ilvl="4" w:tplc="25377232" w:tentative="1">
      <w:start w:val="1"/>
      <w:numFmt w:val="lowerLetter"/>
      <w:lvlText w:val="%5."/>
      <w:lvlJc w:val="left"/>
      <w:pPr>
        <w:ind w:left="3600" w:hanging="360"/>
      </w:pPr>
    </w:lvl>
    <w:lvl w:ilvl="5" w:tplc="25377232" w:tentative="1">
      <w:start w:val="1"/>
      <w:numFmt w:val="lowerRoman"/>
      <w:lvlText w:val="%6."/>
      <w:lvlJc w:val="right"/>
      <w:pPr>
        <w:ind w:left="4320" w:hanging="180"/>
      </w:pPr>
    </w:lvl>
    <w:lvl w:ilvl="6" w:tplc="25377232" w:tentative="1">
      <w:start w:val="1"/>
      <w:numFmt w:val="decimal"/>
      <w:lvlText w:val="%7."/>
      <w:lvlJc w:val="left"/>
      <w:pPr>
        <w:ind w:left="5040" w:hanging="360"/>
      </w:pPr>
    </w:lvl>
    <w:lvl w:ilvl="7" w:tplc="25377232" w:tentative="1">
      <w:start w:val="1"/>
      <w:numFmt w:val="lowerLetter"/>
      <w:lvlText w:val="%8."/>
      <w:lvlJc w:val="left"/>
      <w:pPr>
        <w:ind w:left="5760" w:hanging="360"/>
      </w:pPr>
    </w:lvl>
    <w:lvl w:ilvl="8" w:tplc="25377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1">
    <w:multiLevelType w:val="hybridMultilevel"/>
    <w:lvl w:ilvl="0" w:tplc="23928550">
      <w:start w:val="1"/>
      <w:numFmt w:val="decimal"/>
      <w:lvlText w:val="%1."/>
      <w:lvlJc w:val="left"/>
      <w:pPr>
        <w:ind w:left="720" w:hanging="360"/>
      </w:pPr>
    </w:lvl>
    <w:lvl w:ilvl="1" w:tplc="23928550" w:tentative="1">
      <w:start w:val="1"/>
      <w:numFmt w:val="lowerLetter"/>
      <w:lvlText w:val="%2."/>
      <w:lvlJc w:val="left"/>
      <w:pPr>
        <w:ind w:left="1440" w:hanging="360"/>
      </w:pPr>
    </w:lvl>
    <w:lvl w:ilvl="2" w:tplc="23928550" w:tentative="1">
      <w:start w:val="1"/>
      <w:numFmt w:val="lowerRoman"/>
      <w:lvlText w:val="%3."/>
      <w:lvlJc w:val="right"/>
      <w:pPr>
        <w:ind w:left="2160" w:hanging="180"/>
      </w:pPr>
    </w:lvl>
    <w:lvl w:ilvl="3" w:tplc="23928550" w:tentative="1">
      <w:start w:val="1"/>
      <w:numFmt w:val="decimal"/>
      <w:lvlText w:val="%4."/>
      <w:lvlJc w:val="left"/>
      <w:pPr>
        <w:ind w:left="2880" w:hanging="360"/>
      </w:pPr>
    </w:lvl>
    <w:lvl w:ilvl="4" w:tplc="23928550" w:tentative="1">
      <w:start w:val="1"/>
      <w:numFmt w:val="lowerLetter"/>
      <w:lvlText w:val="%5."/>
      <w:lvlJc w:val="left"/>
      <w:pPr>
        <w:ind w:left="3600" w:hanging="360"/>
      </w:pPr>
    </w:lvl>
    <w:lvl w:ilvl="5" w:tplc="23928550" w:tentative="1">
      <w:start w:val="1"/>
      <w:numFmt w:val="lowerRoman"/>
      <w:lvlText w:val="%6."/>
      <w:lvlJc w:val="right"/>
      <w:pPr>
        <w:ind w:left="4320" w:hanging="180"/>
      </w:pPr>
    </w:lvl>
    <w:lvl w:ilvl="6" w:tplc="23928550" w:tentative="1">
      <w:start w:val="1"/>
      <w:numFmt w:val="decimal"/>
      <w:lvlText w:val="%7."/>
      <w:lvlJc w:val="left"/>
      <w:pPr>
        <w:ind w:left="5040" w:hanging="360"/>
      </w:pPr>
    </w:lvl>
    <w:lvl w:ilvl="7" w:tplc="23928550" w:tentative="1">
      <w:start w:val="1"/>
      <w:numFmt w:val="lowerLetter"/>
      <w:lvlText w:val="%8."/>
      <w:lvlJc w:val="left"/>
      <w:pPr>
        <w:ind w:left="5760" w:hanging="360"/>
      </w:pPr>
    </w:lvl>
    <w:lvl w:ilvl="8" w:tplc="23928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0">
    <w:multiLevelType w:val="hybridMultilevel"/>
    <w:lvl w:ilvl="0" w:tplc="55829484">
      <w:start w:val="1"/>
      <w:numFmt w:val="decimal"/>
      <w:lvlText w:val="%1."/>
      <w:lvlJc w:val="left"/>
      <w:pPr>
        <w:ind w:left="720" w:hanging="360"/>
      </w:pPr>
    </w:lvl>
    <w:lvl w:ilvl="1" w:tplc="55829484" w:tentative="1">
      <w:start w:val="1"/>
      <w:numFmt w:val="lowerLetter"/>
      <w:lvlText w:val="%2."/>
      <w:lvlJc w:val="left"/>
      <w:pPr>
        <w:ind w:left="1440" w:hanging="360"/>
      </w:pPr>
    </w:lvl>
    <w:lvl w:ilvl="2" w:tplc="55829484" w:tentative="1">
      <w:start w:val="1"/>
      <w:numFmt w:val="lowerRoman"/>
      <w:lvlText w:val="%3."/>
      <w:lvlJc w:val="right"/>
      <w:pPr>
        <w:ind w:left="2160" w:hanging="180"/>
      </w:pPr>
    </w:lvl>
    <w:lvl w:ilvl="3" w:tplc="55829484" w:tentative="1">
      <w:start w:val="1"/>
      <w:numFmt w:val="decimal"/>
      <w:lvlText w:val="%4."/>
      <w:lvlJc w:val="left"/>
      <w:pPr>
        <w:ind w:left="2880" w:hanging="360"/>
      </w:pPr>
    </w:lvl>
    <w:lvl w:ilvl="4" w:tplc="55829484" w:tentative="1">
      <w:start w:val="1"/>
      <w:numFmt w:val="lowerLetter"/>
      <w:lvlText w:val="%5."/>
      <w:lvlJc w:val="left"/>
      <w:pPr>
        <w:ind w:left="3600" w:hanging="360"/>
      </w:pPr>
    </w:lvl>
    <w:lvl w:ilvl="5" w:tplc="55829484" w:tentative="1">
      <w:start w:val="1"/>
      <w:numFmt w:val="lowerRoman"/>
      <w:lvlText w:val="%6."/>
      <w:lvlJc w:val="right"/>
      <w:pPr>
        <w:ind w:left="4320" w:hanging="180"/>
      </w:pPr>
    </w:lvl>
    <w:lvl w:ilvl="6" w:tplc="55829484" w:tentative="1">
      <w:start w:val="1"/>
      <w:numFmt w:val="decimal"/>
      <w:lvlText w:val="%7."/>
      <w:lvlJc w:val="left"/>
      <w:pPr>
        <w:ind w:left="5040" w:hanging="360"/>
      </w:pPr>
    </w:lvl>
    <w:lvl w:ilvl="7" w:tplc="55829484" w:tentative="1">
      <w:start w:val="1"/>
      <w:numFmt w:val="lowerLetter"/>
      <w:lvlText w:val="%8."/>
      <w:lvlJc w:val="left"/>
      <w:pPr>
        <w:ind w:left="5760" w:hanging="360"/>
      </w:pPr>
    </w:lvl>
    <w:lvl w:ilvl="8" w:tplc="55829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9">
    <w:multiLevelType w:val="hybridMultilevel"/>
    <w:lvl w:ilvl="0" w:tplc="89668322">
      <w:start w:val="1"/>
      <w:numFmt w:val="decimal"/>
      <w:lvlText w:val="%1."/>
      <w:lvlJc w:val="left"/>
      <w:pPr>
        <w:ind w:left="720" w:hanging="360"/>
      </w:pPr>
    </w:lvl>
    <w:lvl w:ilvl="1" w:tplc="89668322" w:tentative="1">
      <w:start w:val="1"/>
      <w:numFmt w:val="lowerLetter"/>
      <w:lvlText w:val="%2."/>
      <w:lvlJc w:val="left"/>
      <w:pPr>
        <w:ind w:left="1440" w:hanging="360"/>
      </w:pPr>
    </w:lvl>
    <w:lvl w:ilvl="2" w:tplc="89668322" w:tentative="1">
      <w:start w:val="1"/>
      <w:numFmt w:val="lowerRoman"/>
      <w:lvlText w:val="%3."/>
      <w:lvlJc w:val="right"/>
      <w:pPr>
        <w:ind w:left="2160" w:hanging="180"/>
      </w:pPr>
    </w:lvl>
    <w:lvl w:ilvl="3" w:tplc="89668322" w:tentative="1">
      <w:start w:val="1"/>
      <w:numFmt w:val="decimal"/>
      <w:lvlText w:val="%4."/>
      <w:lvlJc w:val="left"/>
      <w:pPr>
        <w:ind w:left="2880" w:hanging="360"/>
      </w:pPr>
    </w:lvl>
    <w:lvl w:ilvl="4" w:tplc="89668322" w:tentative="1">
      <w:start w:val="1"/>
      <w:numFmt w:val="lowerLetter"/>
      <w:lvlText w:val="%5."/>
      <w:lvlJc w:val="left"/>
      <w:pPr>
        <w:ind w:left="3600" w:hanging="360"/>
      </w:pPr>
    </w:lvl>
    <w:lvl w:ilvl="5" w:tplc="89668322" w:tentative="1">
      <w:start w:val="1"/>
      <w:numFmt w:val="lowerRoman"/>
      <w:lvlText w:val="%6."/>
      <w:lvlJc w:val="right"/>
      <w:pPr>
        <w:ind w:left="4320" w:hanging="180"/>
      </w:pPr>
    </w:lvl>
    <w:lvl w:ilvl="6" w:tplc="89668322" w:tentative="1">
      <w:start w:val="1"/>
      <w:numFmt w:val="decimal"/>
      <w:lvlText w:val="%7."/>
      <w:lvlJc w:val="left"/>
      <w:pPr>
        <w:ind w:left="5040" w:hanging="360"/>
      </w:pPr>
    </w:lvl>
    <w:lvl w:ilvl="7" w:tplc="89668322" w:tentative="1">
      <w:start w:val="1"/>
      <w:numFmt w:val="lowerLetter"/>
      <w:lvlText w:val="%8."/>
      <w:lvlJc w:val="left"/>
      <w:pPr>
        <w:ind w:left="5760" w:hanging="360"/>
      </w:pPr>
    </w:lvl>
    <w:lvl w:ilvl="8" w:tplc="89668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8">
    <w:multiLevelType w:val="hybridMultilevel"/>
    <w:lvl w:ilvl="0" w:tplc="71634634">
      <w:start w:val="1"/>
      <w:numFmt w:val="decimal"/>
      <w:lvlText w:val="%1."/>
      <w:lvlJc w:val="left"/>
      <w:pPr>
        <w:ind w:left="720" w:hanging="360"/>
      </w:pPr>
    </w:lvl>
    <w:lvl w:ilvl="1" w:tplc="71634634" w:tentative="1">
      <w:start w:val="1"/>
      <w:numFmt w:val="lowerLetter"/>
      <w:lvlText w:val="%2."/>
      <w:lvlJc w:val="left"/>
      <w:pPr>
        <w:ind w:left="1440" w:hanging="360"/>
      </w:pPr>
    </w:lvl>
    <w:lvl w:ilvl="2" w:tplc="71634634" w:tentative="1">
      <w:start w:val="1"/>
      <w:numFmt w:val="lowerRoman"/>
      <w:lvlText w:val="%3."/>
      <w:lvlJc w:val="right"/>
      <w:pPr>
        <w:ind w:left="2160" w:hanging="180"/>
      </w:pPr>
    </w:lvl>
    <w:lvl w:ilvl="3" w:tplc="71634634" w:tentative="1">
      <w:start w:val="1"/>
      <w:numFmt w:val="decimal"/>
      <w:lvlText w:val="%4."/>
      <w:lvlJc w:val="left"/>
      <w:pPr>
        <w:ind w:left="2880" w:hanging="360"/>
      </w:pPr>
    </w:lvl>
    <w:lvl w:ilvl="4" w:tplc="71634634" w:tentative="1">
      <w:start w:val="1"/>
      <w:numFmt w:val="lowerLetter"/>
      <w:lvlText w:val="%5."/>
      <w:lvlJc w:val="left"/>
      <w:pPr>
        <w:ind w:left="3600" w:hanging="360"/>
      </w:pPr>
    </w:lvl>
    <w:lvl w:ilvl="5" w:tplc="71634634" w:tentative="1">
      <w:start w:val="1"/>
      <w:numFmt w:val="lowerRoman"/>
      <w:lvlText w:val="%6."/>
      <w:lvlJc w:val="right"/>
      <w:pPr>
        <w:ind w:left="4320" w:hanging="180"/>
      </w:pPr>
    </w:lvl>
    <w:lvl w:ilvl="6" w:tplc="71634634" w:tentative="1">
      <w:start w:val="1"/>
      <w:numFmt w:val="decimal"/>
      <w:lvlText w:val="%7."/>
      <w:lvlJc w:val="left"/>
      <w:pPr>
        <w:ind w:left="5040" w:hanging="360"/>
      </w:pPr>
    </w:lvl>
    <w:lvl w:ilvl="7" w:tplc="71634634" w:tentative="1">
      <w:start w:val="1"/>
      <w:numFmt w:val="lowerLetter"/>
      <w:lvlText w:val="%8."/>
      <w:lvlJc w:val="left"/>
      <w:pPr>
        <w:ind w:left="5760" w:hanging="360"/>
      </w:pPr>
    </w:lvl>
    <w:lvl w:ilvl="8" w:tplc="71634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7">
    <w:multiLevelType w:val="hybridMultilevel"/>
    <w:lvl w:ilvl="0" w:tplc="64185687">
      <w:start w:val="1"/>
      <w:numFmt w:val="decimal"/>
      <w:lvlText w:val="%1."/>
      <w:lvlJc w:val="left"/>
      <w:pPr>
        <w:ind w:left="720" w:hanging="360"/>
      </w:pPr>
    </w:lvl>
    <w:lvl w:ilvl="1" w:tplc="64185687" w:tentative="1">
      <w:start w:val="1"/>
      <w:numFmt w:val="lowerLetter"/>
      <w:lvlText w:val="%2."/>
      <w:lvlJc w:val="left"/>
      <w:pPr>
        <w:ind w:left="1440" w:hanging="360"/>
      </w:pPr>
    </w:lvl>
    <w:lvl w:ilvl="2" w:tplc="64185687" w:tentative="1">
      <w:start w:val="1"/>
      <w:numFmt w:val="lowerRoman"/>
      <w:lvlText w:val="%3."/>
      <w:lvlJc w:val="right"/>
      <w:pPr>
        <w:ind w:left="2160" w:hanging="180"/>
      </w:pPr>
    </w:lvl>
    <w:lvl w:ilvl="3" w:tplc="64185687" w:tentative="1">
      <w:start w:val="1"/>
      <w:numFmt w:val="decimal"/>
      <w:lvlText w:val="%4."/>
      <w:lvlJc w:val="left"/>
      <w:pPr>
        <w:ind w:left="2880" w:hanging="360"/>
      </w:pPr>
    </w:lvl>
    <w:lvl w:ilvl="4" w:tplc="64185687" w:tentative="1">
      <w:start w:val="1"/>
      <w:numFmt w:val="lowerLetter"/>
      <w:lvlText w:val="%5."/>
      <w:lvlJc w:val="left"/>
      <w:pPr>
        <w:ind w:left="3600" w:hanging="360"/>
      </w:pPr>
    </w:lvl>
    <w:lvl w:ilvl="5" w:tplc="64185687" w:tentative="1">
      <w:start w:val="1"/>
      <w:numFmt w:val="lowerRoman"/>
      <w:lvlText w:val="%6."/>
      <w:lvlJc w:val="right"/>
      <w:pPr>
        <w:ind w:left="4320" w:hanging="180"/>
      </w:pPr>
    </w:lvl>
    <w:lvl w:ilvl="6" w:tplc="64185687" w:tentative="1">
      <w:start w:val="1"/>
      <w:numFmt w:val="decimal"/>
      <w:lvlText w:val="%7."/>
      <w:lvlJc w:val="left"/>
      <w:pPr>
        <w:ind w:left="5040" w:hanging="360"/>
      </w:pPr>
    </w:lvl>
    <w:lvl w:ilvl="7" w:tplc="64185687" w:tentative="1">
      <w:start w:val="1"/>
      <w:numFmt w:val="lowerLetter"/>
      <w:lvlText w:val="%8."/>
      <w:lvlJc w:val="left"/>
      <w:pPr>
        <w:ind w:left="5760" w:hanging="360"/>
      </w:pPr>
    </w:lvl>
    <w:lvl w:ilvl="8" w:tplc="64185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6">
    <w:multiLevelType w:val="hybridMultilevel"/>
    <w:lvl w:ilvl="0" w:tplc="30153119">
      <w:start w:val="1"/>
      <w:numFmt w:val="decimal"/>
      <w:lvlText w:val="%1."/>
      <w:lvlJc w:val="left"/>
      <w:pPr>
        <w:ind w:left="720" w:hanging="360"/>
      </w:pPr>
    </w:lvl>
    <w:lvl w:ilvl="1" w:tplc="30153119" w:tentative="1">
      <w:start w:val="1"/>
      <w:numFmt w:val="lowerLetter"/>
      <w:lvlText w:val="%2."/>
      <w:lvlJc w:val="left"/>
      <w:pPr>
        <w:ind w:left="1440" w:hanging="360"/>
      </w:pPr>
    </w:lvl>
    <w:lvl w:ilvl="2" w:tplc="30153119" w:tentative="1">
      <w:start w:val="1"/>
      <w:numFmt w:val="lowerRoman"/>
      <w:lvlText w:val="%3."/>
      <w:lvlJc w:val="right"/>
      <w:pPr>
        <w:ind w:left="2160" w:hanging="180"/>
      </w:pPr>
    </w:lvl>
    <w:lvl w:ilvl="3" w:tplc="30153119" w:tentative="1">
      <w:start w:val="1"/>
      <w:numFmt w:val="decimal"/>
      <w:lvlText w:val="%4."/>
      <w:lvlJc w:val="left"/>
      <w:pPr>
        <w:ind w:left="2880" w:hanging="360"/>
      </w:pPr>
    </w:lvl>
    <w:lvl w:ilvl="4" w:tplc="30153119" w:tentative="1">
      <w:start w:val="1"/>
      <w:numFmt w:val="lowerLetter"/>
      <w:lvlText w:val="%5."/>
      <w:lvlJc w:val="left"/>
      <w:pPr>
        <w:ind w:left="3600" w:hanging="360"/>
      </w:pPr>
    </w:lvl>
    <w:lvl w:ilvl="5" w:tplc="30153119" w:tentative="1">
      <w:start w:val="1"/>
      <w:numFmt w:val="lowerRoman"/>
      <w:lvlText w:val="%6."/>
      <w:lvlJc w:val="right"/>
      <w:pPr>
        <w:ind w:left="4320" w:hanging="180"/>
      </w:pPr>
    </w:lvl>
    <w:lvl w:ilvl="6" w:tplc="30153119" w:tentative="1">
      <w:start w:val="1"/>
      <w:numFmt w:val="decimal"/>
      <w:lvlText w:val="%7."/>
      <w:lvlJc w:val="left"/>
      <w:pPr>
        <w:ind w:left="5040" w:hanging="360"/>
      </w:pPr>
    </w:lvl>
    <w:lvl w:ilvl="7" w:tplc="30153119" w:tentative="1">
      <w:start w:val="1"/>
      <w:numFmt w:val="lowerLetter"/>
      <w:lvlText w:val="%8."/>
      <w:lvlJc w:val="left"/>
      <w:pPr>
        <w:ind w:left="5760" w:hanging="360"/>
      </w:pPr>
    </w:lvl>
    <w:lvl w:ilvl="8" w:tplc="30153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5">
    <w:multiLevelType w:val="hybridMultilevel"/>
    <w:lvl w:ilvl="0" w:tplc="49672120">
      <w:start w:val="1"/>
      <w:numFmt w:val="decimal"/>
      <w:lvlText w:val="%1."/>
      <w:lvlJc w:val="left"/>
      <w:pPr>
        <w:ind w:left="720" w:hanging="360"/>
      </w:pPr>
    </w:lvl>
    <w:lvl w:ilvl="1" w:tplc="49672120" w:tentative="1">
      <w:start w:val="1"/>
      <w:numFmt w:val="lowerLetter"/>
      <w:lvlText w:val="%2."/>
      <w:lvlJc w:val="left"/>
      <w:pPr>
        <w:ind w:left="1440" w:hanging="360"/>
      </w:pPr>
    </w:lvl>
    <w:lvl w:ilvl="2" w:tplc="49672120" w:tentative="1">
      <w:start w:val="1"/>
      <w:numFmt w:val="lowerRoman"/>
      <w:lvlText w:val="%3."/>
      <w:lvlJc w:val="right"/>
      <w:pPr>
        <w:ind w:left="2160" w:hanging="180"/>
      </w:pPr>
    </w:lvl>
    <w:lvl w:ilvl="3" w:tplc="49672120" w:tentative="1">
      <w:start w:val="1"/>
      <w:numFmt w:val="decimal"/>
      <w:lvlText w:val="%4."/>
      <w:lvlJc w:val="left"/>
      <w:pPr>
        <w:ind w:left="2880" w:hanging="360"/>
      </w:pPr>
    </w:lvl>
    <w:lvl w:ilvl="4" w:tplc="49672120" w:tentative="1">
      <w:start w:val="1"/>
      <w:numFmt w:val="lowerLetter"/>
      <w:lvlText w:val="%5."/>
      <w:lvlJc w:val="left"/>
      <w:pPr>
        <w:ind w:left="3600" w:hanging="360"/>
      </w:pPr>
    </w:lvl>
    <w:lvl w:ilvl="5" w:tplc="49672120" w:tentative="1">
      <w:start w:val="1"/>
      <w:numFmt w:val="lowerRoman"/>
      <w:lvlText w:val="%6."/>
      <w:lvlJc w:val="right"/>
      <w:pPr>
        <w:ind w:left="4320" w:hanging="180"/>
      </w:pPr>
    </w:lvl>
    <w:lvl w:ilvl="6" w:tplc="49672120" w:tentative="1">
      <w:start w:val="1"/>
      <w:numFmt w:val="decimal"/>
      <w:lvlText w:val="%7."/>
      <w:lvlJc w:val="left"/>
      <w:pPr>
        <w:ind w:left="5040" w:hanging="360"/>
      </w:pPr>
    </w:lvl>
    <w:lvl w:ilvl="7" w:tplc="49672120" w:tentative="1">
      <w:start w:val="1"/>
      <w:numFmt w:val="lowerLetter"/>
      <w:lvlText w:val="%8."/>
      <w:lvlJc w:val="left"/>
      <w:pPr>
        <w:ind w:left="5760" w:hanging="360"/>
      </w:pPr>
    </w:lvl>
    <w:lvl w:ilvl="8" w:tplc="49672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4">
    <w:multiLevelType w:val="hybridMultilevel"/>
    <w:lvl w:ilvl="0" w:tplc="51322842">
      <w:start w:val="1"/>
      <w:numFmt w:val="decimal"/>
      <w:lvlText w:val="%1."/>
      <w:lvlJc w:val="left"/>
      <w:pPr>
        <w:ind w:left="720" w:hanging="360"/>
      </w:pPr>
    </w:lvl>
    <w:lvl w:ilvl="1" w:tplc="51322842" w:tentative="1">
      <w:start w:val="1"/>
      <w:numFmt w:val="lowerLetter"/>
      <w:lvlText w:val="%2."/>
      <w:lvlJc w:val="left"/>
      <w:pPr>
        <w:ind w:left="1440" w:hanging="360"/>
      </w:pPr>
    </w:lvl>
    <w:lvl w:ilvl="2" w:tplc="51322842" w:tentative="1">
      <w:start w:val="1"/>
      <w:numFmt w:val="lowerRoman"/>
      <w:lvlText w:val="%3."/>
      <w:lvlJc w:val="right"/>
      <w:pPr>
        <w:ind w:left="2160" w:hanging="180"/>
      </w:pPr>
    </w:lvl>
    <w:lvl w:ilvl="3" w:tplc="51322842" w:tentative="1">
      <w:start w:val="1"/>
      <w:numFmt w:val="decimal"/>
      <w:lvlText w:val="%4."/>
      <w:lvlJc w:val="left"/>
      <w:pPr>
        <w:ind w:left="2880" w:hanging="360"/>
      </w:pPr>
    </w:lvl>
    <w:lvl w:ilvl="4" w:tplc="51322842" w:tentative="1">
      <w:start w:val="1"/>
      <w:numFmt w:val="lowerLetter"/>
      <w:lvlText w:val="%5."/>
      <w:lvlJc w:val="left"/>
      <w:pPr>
        <w:ind w:left="3600" w:hanging="360"/>
      </w:pPr>
    </w:lvl>
    <w:lvl w:ilvl="5" w:tplc="51322842" w:tentative="1">
      <w:start w:val="1"/>
      <w:numFmt w:val="lowerRoman"/>
      <w:lvlText w:val="%6."/>
      <w:lvlJc w:val="right"/>
      <w:pPr>
        <w:ind w:left="4320" w:hanging="180"/>
      </w:pPr>
    </w:lvl>
    <w:lvl w:ilvl="6" w:tplc="51322842" w:tentative="1">
      <w:start w:val="1"/>
      <w:numFmt w:val="decimal"/>
      <w:lvlText w:val="%7."/>
      <w:lvlJc w:val="left"/>
      <w:pPr>
        <w:ind w:left="5040" w:hanging="360"/>
      </w:pPr>
    </w:lvl>
    <w:lvl w:ilvl="7" w:tplc="51322842" w:tentative="1">
      <w:start w:val="1"/>
      <w:numFmt w:val="lowerLetter"/>
      <w:lvlText w:val="%8."/>
      <w:lvlJc w:val="left"/>
      <w:pPr>
        <w:ind w:left="5760" w:hanging="360"/>
      </w:pPr>
    </w:lvl>
    <w:lvl w:ilvl="8" w:tplc="51322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3">
    <w:multiLevelType w:val="hybridMultilevel"/>
    <w:lvl w:ilvl="0" w:tplc="89328896">
      <w:start w:val="1"/>
      <w:numFmt w:val="decimal"/>
      <w:lvlText w:val="%1."/>
      <w:lvlJc w:val="left"/>
      <w:pPr>
        <w:ind w:left="720" w:hanging="360"/>
      </w:pPr>
    </w:lvl>
    <w:lvl w:ilvl="1" w:tplc="89328896" w:tentative="1">
      <w:start w:val="1"/>
      <w:numFmt w:val="lowerLetter"/>
      <w:lvlText w:val="%2."/>
      <w:lvlJc w:val="left"/>
      <w:pPr>
        <w:ind w:left="1440" w:hanging="360"/>
      </w:pPr>
    </w:lvl>
    <w:lvl w:ilvl="2" w:tplc="89328896" w:tentative="1">
      <w:start w:val="1"/>
      <w:numFmt w:val="lowerRoman"/>
      <w:lvlText w:val="%3."/>
      <w:lvlJc w:val="right"/>
      <w:pPr>
        <w:ind w:left="2160" w:hanging="180"/>
      </w:pPr>
    </w:lvl>
    <w:lvl w:ilvl="3" w:tplc="89328896" w:tentative="1">
      <w:start w:val="1"/>
      <w:numFmt w:val="decimal"/>
      <w:lvlText w:val="%4."/>
      <w:lvlJc w:val="left"/>
      <w:pPr>
        <w:ind w:left="2880" w:hanging="360"/>
      </w:pPr>
    </w:lvl>
    <w:lvl w:ilvl="4" w:tplc="89328896" w:tentative="1">
      <w:start w:val="1"/>
      <w:numFmt w:val="lowerLetter"/>
      <w:lvlText w:val="%5."/>
      <w:lvlJc w:val="left"/>
      <w:pPr>
        <w:ind w:left="3600" w:hanging="360"/>
      </w:pPr>
    </w:lvl>
    <w:lvl w:ilvl="5" w:tplc="89328896" w:tentative="1">
      <w:start w:val="1"/>
      <w:numFmt w:val="lowerRoman"/>
      <w:lvlText w:val="%6."/>
      <w:lvlJc w:val="right"/>
      <w:pPr>
        <w:ind w:left="4320" w:hanging="180"/>
      </w:pPr>
    </w:lvl>
    <w:lvl w:ilvl="6" w:tplc="89328896" w:tentative="1">
      <w:start w:val="1"/>
      <w:numFmt w:val="decimal"/>
      <w:lvlText w:val="%7."/>
      <w:lvlJc w:val="left"/>
      <w:pPr>
        <w:ind w:left="5040" w:hanging="360"/>
      </w:pPr>
    </w:lvl>
    <w:lvl w:ilvl="7" w:tplc="89328896" w:tentative="1">
      <w:start w:val="1"/>
      <w:numFmt w:val="lowerLetter"/>
      <w:lvlText w:val="%8."/>
      <w:lvlJc w:val="left"/>
      <w:pPr>
        <w:ind w:left="5760" w:hanging="360"/>
      </w:pPr>
    </w:lvl>
    <w:lvl w:ilvl="8" w:tplc="89328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2">
    <w:multiLevelType w:val="hybridMultilevel"/>
    <w:lvl w:ilvl="0" w:tplc="14277287">
      <w:start w:val="1"/>
      <w:numFmt w:val="decimal"/>
      <w:lvlText w:val="%1."/>
      <w:lvlJc w:val="left"/>
      <w:pPr>
        <w:ind w:left="720" w:hanging="360"/>
      </w:pPr>
    </w:lvl>
    <w:lvl w:ilvl="1" w:tplc="14277287" w:tentative="1">
      <w:start w:val="1"/>
      <w:numFmt w:val="lowerLetter"/>
      <w:lvlText w:val="%2."/>
      <w:lvlJc w:val="left"/>
      <w:pPr>
        <w:ind w:left="1440" w:hanging="360"/>
      </w:pPr>
    </w:lvl>
    <w:lvl w:ilvl="2" w:tplc="14277287" w:tentative="1">
      <w:start w:val="1"/>
      <w:numFmt w:val="lowerRoman"/>
      <w:lvlText w:val="%3."/>
      <w:lvlJc w:val="right"/>
      <w:pPr>
        <w:ind w:left="2160" w:hanging="180"/>
      </w:pPr>
    </w:lvl>
    <w:lvl w:ilvl="3" w:tplc="14277287" w:tentative="1">
      <w:start w:val="1"/>
      <w:numFmt w:val="decimal"/>
      <w:lvlText w:val="%4."/>
      <w:lvlJc w:val="left"/>
      <w:pPr>
        <w:ind w:left="2880" w:hanging="360"/>
      </w:pPr>
    </w:lvl>
    <w:lvl w:ilvl="4" w:tplc="14277287" w:tentative="1">
      <w:start w:val="1"/>
      <w:numFmt w:val="lowerLetter"/>
      <w:lvlText w:val="%5."/>
      <w:lvlJc w:val="left"/>
      <w:pPr>
        <w:ind w:left="3600" w:hanging="360"/>
      </w:pPr>
    </w:lvl>
    <w:lvl w:ilvl="5" w:tplc="14277287" w:tentative="1">
      <w:start w:val="1"/>
      <w:numFmt w:val="lowerRoman"/>
      <w:lvlText w:val="%6."/>
      <w:lvlJc w:val="right"/>
      <w:pPr>
        <w:ind w:left="4320" w:hanging="180"/>
      </w:pPr>
    </w:lvl>
    <w:lvl w:ilvl="6" w:tplc="14277287" w:tentative="1">
      <w:start w:val="1"/>
      <w:numFmt w:val="decimal"/>
      <w:lvlText w:val="%7."/>
      <w:lvlJc w:val="left"/>
      <w:pPr>
        <w:ind w:left="5040" w:hanging="360"/>
      </w:pPr>
    </w:lvl>
    <w:lvl w:ilvl="7" w:tplc="14277287" w:tentative="1">
      <w:start w:val="1"/>
      <w:numFmt w:val="lowerLetter"/>
      <w:lvlText w:val="%8."/>
      <w:lvlJc w:val="left"/>
      <w:pPr>
        <w:ind w:left="5760" w:hanging="360"/>
      </w:pPr>
    </w:lvl>
    <w:lvl w:ilvl="8" w:tplc="14277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1">
    <w:multiLevelType w:val="hybridMultilevel"/>
    <w:lvl w:ilvl="0" w:tplc="76588692">
      <w:start w:val="1"/>
      <w:numFmt w:val="decimal"/>
      <w:lvlText w:val="%1."/>
      <w:lvlJc w:val="left"/>
      <w:pPr>
        <w:ind w:left="720" w:hanging="360"/>
      </w:pPr>
    </w:lvl>
    <w:lvl w:ilvl="1" w:tplc="76588692" w:tentative="1">
      <w:start w:val="1"/>
      <w:numFmt w:val="lowerLetter"/>
      <w:lvlText w:val="%2."/>
      <w:lvlJc w:val="left"/>
      <w:pPr>
        <w:ind w:left="1440" w:hanging="360"/>
      </w:pPr>
    </w:lvl>
    <w:lvl w:ilvl="2" w:tplc="76588692" w:tentative="1">
      <w:start w:val="1"/>
      <w:numFmt w:val="lowerRoman"/>
      <w:lvlText w:val="%3."/>
      <w:lvlJc w:val="right"/>
      <w:pPr>
        <w:ind w:left="2160" w:hanging="180"/>
      </w:pPr>
    </w:lvl>
    <w:lvl w:ilvl="3" w:tplc="76588692" w:tentative="1">
      <w:start w:val="1"/>
      <w:numFmt w:val="decimal"/>
      <w:lvlText w:val="%4."/>
      <w:lvlJc w:val="left"/>
      <w:pPr>
        <w:ind w:left="2880" w:hanging="360"/>
      </w:pPr>
    </w:lvl>
    <w:lvl w:ilvl="4" w:tplc="76588692" w:tentative="1">
      <w:start w:val="1"/>
      <w:numFmt w:val="lowerLetter"/>
      <w:lvlText w:val="%5."/>
      <w:lvlJc w:val="left"/>
      <w:pPr>
        <w:ind w:left="3600" w:hanging="360"/>
      </w:pPr>
    </w:lvl>
    <w:lvl w:ilvl="5" w:tplc="76588692" w:tentative="1">
      <w:start w:val="1"/>
      <w:numFmt w:val="lowerRoman"/>
      <w:lvlText w:val="%6."/>
      <w:lvlJc w:val="right"/>
      <w:pPr>
        <w:ind w:left="4320" w:hanging="180"/>
      </w:pPr>
    </w:lvl>
    <w:lvl w:ilvl="6" w:tplc="76588692" w:tentative="1">
      <w:start w:val="1"/>
      <w:numFmt w:val="decimal"/>
      <w:lvlText w:val="%7."/>
      <w:lvlJc w:val="left"/>
      <w:pPr>
        <w:ind w:left="5040" w:hanging="360"/>
      </w:pPr>
    </w:lvl>
    <w:lvl w:ilvl="7" w:tplc="76588692" w:tentative="1">
      <w:start w:val="1"/>
      <w:numFmt w:val="lowerLetter"/>
      <w:lvlText w:val="%8."/>
      <w:lvlJc w:val="left"/>
      <w:pPr>
        <w:ind w:left="5760" w:hanging="360"/>
      </w:pPr>
    </w:lvl>
    <w:lvl w:ilvl="8" w:tplc="76588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0">
    <w:multiLevelType w:val="hybridMultilevel"/>
    <w:lvl w:ilvl="0" w:tplc="45345489">
      <w:start w:val="1"/>
      <w:numFmt w:val="decimal"/>
      <w:lvlText w:val="%1."/>
      <w:lvlJc w:val="left"/>
      <w:pPr>
        <w:ind w:left="720" w:hanging="360"/>
      </w:pPr>
    </w:lvl>
    <w:lvl w:ilvl="1" w:tplc="45345489" w:tentative="1">
      <w:start w:val="1"/>
      <w:numFmt w:val="lowerLetter"/>
      <w:lvlText w:val="%2."/>
      <w:lvlJc w:val="left"/>
      <w:pPr>
        <w:ind w:left="1440" w:hanging="360"/>
      </w:pPr>
    </w:lvl>
    <w:lvl w:ilvl="2" w:tplc="45345489" w:tentative="1">
      <w:start w:val="1"/>
      <w:numFmt w:val="lowerRoman"/>
      <w:lvlText w:val="%3."/>
      <w:lvlJc w:val="right"/>
      <w:pPr>
        <w:ind w:left="2160" w:hanging="180"/>
      </w:pPr>
    </w:lvl>
    <w:lvl w:ilvl="3" w:tplc="45345489" w:tentative="1">
      <w:start w:val="1"/>
      <w:numFmt w:val="decimal"/>
      <w:lvlText w:val="%4."/>
      <w:lvlJc w:val="left"/>
      <w:pPr>
        <w:ind w:left="2880" w:hanging="360"/>
      </w:pPr>
    </w:lvl>
    <w:lvl w:ilvl="4" w:tplc="45345489" w:tentative="1">
      <w:start w:val="1"/>
      <w:numFmt w:val="lowerLetter"/>
      <w:lvlText w:val="%5."/>
      <w:lvlJc w:val="left"/>
      <w:pPr>
        <w:ind w:left="3600" w:hanging="360"/>
      </w:pPr>
    </w:lvl>
    <w:lvl w:ilvl="5" w:tplc="45345489" w:tentative="1">
      <w:start w:val="1"/>
      <w:numFmt w:val="lowerRoman"/>
      <w:lvlText w:val="%6."/>
      <w:lvlJc w:val="right"/>
      <w:pPr>
        <w:ind w:left="4320" w:hanging="180"/>
      </w:pPr>
    </w:lvl>
    <w:lvl w:ilvl="6" w:tplc="45345489" w:tentative="1">
      <w:start w:val="1"/>
      <w:numFmt w:val="decimal"/>
      <w:lvlText w:val="%7."/>
      <w:lvlJc w:val="left"/>
      <w:pPr>
        <w:ind w:left="5040" w:hanging="360"/>
      </w:pPr>
    </w:lvl>
    <w:lvl w:ilvl="7" w:tplc="45345489" w:tentative="1">
      <w:start w:val="1"/>
      <w:numFmt w:val="lowerLetter"/>
      <w:lvlText w:val="%8."/>
      <w:lvlJc w:val="left"/>
      <w:pPr>
        <w:ind w:left="5760" w:hanging="360"/>
      </w:pPr>
    </w:lvl>
    <w:lvl w:ilvl="8" w:tplc="45345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9">
    <w:multiLevelType w:val="hybridMultilevel"/>
    <w:lvl w:ilvl="0" w:tplc="11671544">
      <w:start w:val="1"/>
      <w:numFmt w:val="decimal"/>
      <w:lvlText w:val="%1."/>
      <w:lvlJc w:val="left"/>
      <w:pPr>
        <w:ind w:left="720" w:hanging="360"/>
      </w:pPr>
    </w:lvl>
    <w:lvl w:ilvl="1" w:tplc="11671544" w:tentative="1">
      <w:start w:val="1"/>
      <w:numFmt w:val="lowerLetter"/>
      <w:lvlText w:val="%2."/>
      <w:lvlJc w:val="left"/>
      <w:pPr>
        <w:ind w:left="1440" w:hanging="360"/>
      </w:pPr>
    </w:lvl>
    <w:lvl w:ilvl="2" w:tplc="11671544" w:tentative="1">
      <w:start w:val="1"/>
      <w:numFmt w:val="lowerRoman"/>
      <w:lvlText w:val="%3."/>
      <w:lvlJc w:val="right"/>
      <w:pPr>
        <w:ind w:left="2160" w:hanging="180"/>
      </w:pPr>
    </w:lvl>
    <w:lvl w:ilvl="3" w:tplc="11671544" w:tentative="1">
      <w:start w:val="1"/>
      <w:numFmt w:val="decimal"/>
      <w:lvlText w:val="%4."/>
      <w:lvlJc w:val="left"/>
      <w:pPr>
        <w:ind w:left="2880" w:hanging="360"/>
      </w:pPr>
    </w:lvl>
    <w:lvl w:ilvl="4" w:tplc="11671544" w:tentative="1">
      <w:start w:val="1"/>
      <w:numFmt w:val="lowerLetter"/>
      <w:lvlText w:val="%5."/>
      <w:lvlJc w:val="left"/>
      <w:pPr>
        <w:ind w:left="3600" w:hanging="360"/>
      </w:pPr>
    </w:lvl>
    <w:lvl w:ilvl="5" w:tplc="11671544" w:tentative="1">
      <w:start w:val="1"/>
      <w:numFmt w:val="lowerRoman"/>
      <w:lvlText w:val="%6."/>
      <w:lvlJc w:val="right"/>
      <w:pPr>
        <w:ind w:left="4320" w:hanging="180"/>
      </w:pPr>
    </w:lvl>
    <w:lvl w:ilvl="6" w:tplc="11671544" w:tentative="1">
      <w:start w:val="1"/>
      <w:numFmt w:val="decimal"/>
      <w:lvlText w:val="%7."/>
      <w:lvlJc w:val="left"/>
      <w:pPr>
        <w:ind w:left="5040" w:hanging="360"/>
      </w:pPr>
    </w:lvl>
    <w:lvl w:ilvl="7" w:tplc="11671544" w:tentative="1">
      <w:start w:val="1"/>
      <w:numFmt w:val="lowerLetter"/>
      <w:lvlText w:val="%8."/>
      <w:lvlJc w:val="left"/>
      <w:pPr>
        <w:ind w:left="5760" w:hanging="360"/>
      </w:pPr>
    </w:lvl>
    <w:lvl w:ilvl="8" w:tplc="11671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8">
    <w:multiLevelType w:val="hybridMultilevel"/>
    <w:lvl w:ilvl="0" w:tplc="76093709">
      <w:start w:val="1"/>
      <w:numFmt w:val="decimal"/>
      <w:lvlText w:val="%1."/>
      <w:lvlJc w:val="left"/>
      <w:pPr>
        <w:ind w:left="720" w:hanging="360"/>
      </w:pPr>
    </w:lvl>
    <w:lvl w:ilvl="1" w:tplc="76093709" w:tentative="1">
      <w:start w:val="1"/>
      <w:numFmt w:val="lowerLetter"/>
      <w:lvlText w:val="%2."/>
      <w:lvlJc w:val="left"/>
      <w:pPr>
        <w:ind w:left="1440" w:hanging="360"/>
      </w:pPr>
    </w:lvl>
    <w:lvl w:ilvl="2" w:tplc="76093709" w:tentative="1">
      <w:start w:val="1"/>
      <w:numFmt w:val="lowerRoman"/>
      <w:lvlText w:val="%3."/>
      <w:lvlJc w:val="right"/>
      <w:pPr>
        <w:ind w:left="2160" w:hanging="180"/>
      </w:pPr>
    </w:lvl>
    <w:lvl w:ilvl="3" w:tplc="76093709" w:tentative="1">
      <w:start w:val="1"/>
      <w:numFmt w:val="decimal"/>
      <w:lvlText w:val="%4."/>
      <w:lvlJc w:val="left"/>
      <w:pPr>
        <w:ind w:left="2880" w:hanging="360"/>
      </w:pPr>
    </w:lvl>
    <w:lvl w:ilvl="4" w:tplc="76093709" w:tentative="1">
      <w:start w:val="1"/>
      <w:numFmt w:val="lowerLetter"/>
      <w:lvlText w:val="%5."/>
      <w:lvlJc w:val="left"/>
      <w:pPr>
        <w:ind w:left="3600" w:hanging="360"/>
      </w:pPr>
    </w:lvl>
    <w:lvl w:ilvl="5" w:tplc="76093709" w:tentative="1">
      <w:start w:val="1"/>
      <w:numFmt w:val="lowerRoman"/>
      <w:lvlText w:val="%6."/>
      <w:lvlJc w:val="right"/>
      <w:pPr>
        <w:ind w:left="4320" w:hanging="180"/>
      </w:pPr>
    </w:lvl>
    <w:lvl w:ilvl="6" w:tplc="76093709" w:tentative="1">
      <w:start w:val="1"/>
      <w:numFmt w:val="decimal"/>
      <w:lvlText w:val="%7."/>
      <w:lvlJc w:val="left"/>
      <w:pPr>
        <w:ind w:left="5040" w:hanging="360"/>
      </w:pPr>
    </w:lvl>
    <w:lvl w:ilvl="7" w:tplc="76093709" w:tentative="1">
      <w:start w:val="1"/>
      <w:numFmt w:val="lowerLetter"/>
      <w:lvlText w:val="%8."/>
      <w:lvlJc w:val="left"/>
      <w:pPr>
        <w:ind w:left="5760" w:hanging="360"/>
      </w:pPr>
    </w:lvl>
    <w:lvl w:ilvl="8" w:tplc="76093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7">
    <w:multiLevelType w:val="hybridMultilevel"/>
    <w:lvl w:ilvl="0" w:tplc="54648645">
      <w:start w:val="1"/>
      <w:numFmt w:val="decimal"/>
      <w:lvlText w:val="%1."/>
      <w:lvlJc w:val="left"/>
      <w:pPr>
        <w:ind w:left="720" w:hanging="360"/>
      </w:pPr>
    </w:lvl>
    <w:lvl w:ilvl="1" w:tplc="54648645" w:tentative="1">
      <w:start w:val="1"/>
      <w:numFmt w:val="lowerLetter"/>
      <w:lvlText w:val="%2."/>
      <w:lvlJc w:val="left"/>
      <w:pPr>
        <w:ind w:left="1440" w:hanging="360"/>
      </w:pPr>
    </w:lvl>
    <w:lvl w:ilvl="2" w:tplc="54648645" w:tentative="1">
      <w:start w:val="1"/>
      <w:numFmt w:val="lowerRoman"/>
      <w:lvlText w:val="%3."/>
      <w:lvlJc w:val="right"/>
      <w:pPr>
        <w:ind w:left="2160" w:hanging="180"/>
      </w:pPr>
    </w:lvl>
    <w:lvl w:ilvl="3" w:tplc="54648645" w:tentative="1">
      <w:start w:val="1"/>
      <w:numFmt w:val="decimal"/>
      <w:lvlText w:val="%4."/>
      <w:lvlJc w:val="left"/>
      <w:pPr>
        <w:ind w:left="2880" w:hanging="360"/>
      </w:pPr>
    </w:lvl>
    <w:lvl w:ilvl="4" w:tplc="54648645" w:tentative="1">
      <w:start w:val="1"/>
      <w:numFmt w:val="lowerLetter"/>
      <w:lvlText w:val="%5."/>
      <w:lvlJc w:val="left"/>
      <w:pPr>
        <w:ind w:left="3600" w:hanging="360"/>
      </w:pPr>
    </w:lvl>
    <w:lvl w:ilvl="5" w:tplc="54648645" w:tentative="1">
      <w:start w:val="1"/>
      <w:numFmt w:val="lowerRoman"/>
      <w:lvlText w:val="%6."/>
      <w:lvlJc w:val="right"/>
      <w:pPr>
        <w:ind w:left="4320" w:hanging="180"/>
      </w:pPr>
    </w:lvl>
    <w:lvl w:ilvl="6" w:tplc="54648645" w:tentative="1">
      <w:start w:val="1"/>
      <w:numFmt w:val="decimal"/>
      <w:lvlText w:val="%7."/>
      <w:lvlJc w:val="left"/>
      <w:pPr>
        <w:ind w:left="5040" w:hanging="360"/>
      </w:pPr>
    </w:lvl>
    <w:lvl w:ilvl="7" w:tplc="54648645" w:tentative="1">
      <w:start w:val="1"/>
      <w:numFmt w:val="lowerLetter"/>
      <w:lvlText w:val="%8."/>
      <w:lvlJc w:val="left"/>
      <w:pPr>
        <w:ind w:left="5760" w:hanging="360"/>
      </w:pPr>
    </w:lvl>
    <w:lvl w:ilvl="8" w:tplc="54648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6">
    <w:multiLevelType w:val="hybridMultilevel"/>
    <w:lvl w:ilvl="0" w:tplc="84178651">
      <w:start w:val="1"/>
      <w:numFmt w:val="decimal"/>
      <w:lvlText w:val="%1."/>
      <w:lvlJc w:val="left"/>
      <w:pPr>
        <w:ind w:left="720" w:hanging="360"/>
      </w:pPr>
    </w:lvl>
    <w:lvl w:ilvl="1" w:tplc="84178651" w:tentative="1">
      <w:start w:val="1"/>
      <w:numFmt w:val="lowerLetter"/>
      <w:lvlText w:val="%2."/>
      <w:lvlJc w:val="left"/>
      <w:pPr>
        <w:ind w:left="1440" w:hanging="360"/>
      </w:pPr>
    </w:lvl>
    <w:lvl w:ilvl="2" w:tplc="84178651" w:tentative="1">
      <w:start w:val="1"/>
      <w:numFmt w:val="lowerRoman"/>
      <w:lvlText w:val="%3."/>
      <w:lvlJc w:val="right"/>
      <w:pPr>
        <w:ind w:left="2160" w:hanging="180"/>
      </w:pPr>
    </w:lvl>
    <w:lvl w:ilvl="3" w:tplc="84178651" w:tentative="1">
      <w:start w:val="1"/>
      <w:numFmt w:val="decimal"/>
      <w:lvlText w:val="%4."/>
      <w:lvlJc w:val="left"/>
      <w:pPr>
        <w:ind w:left="2880" w:hanging="360"/>
      </w:pPr>
    </w:lvl>
    <w:lvl w:ilvl="4" w:tplc="84178651" w:tentative="1">
      <w:start w:val="1"/>
      <w:numFmt w:val="lowerLetter"/>
      <w:lvlText w:val="%5."/>
      <w:lvlJc w:val="left"/>
      <w:pPr>
        <w:ind w:left="3600" w:hanging="360"/>
      </w:pPr>
    </w:lvl>
    <w:lvl w:ilvl="5" w:tplc="84178651" w:tentative="1">
      <w:start w:val="1"/>
      <w:numFmt w:val="lowerRoman"/>
      <w:lvlText w:val="%6."/>
      <w:lvlJc w:val="right"/>
      <w:pPr>
        <w:ind w:left="4320" w:hanging="180"/>
      </w:pPr>
    </w:lvl>
    <w:lvl w:ilvl="6" w:tplc="84178651" w:tentative="1">
      <w:start w:val="1"/>
      <w:numFmt w:val="decimal"/>
      <w:lvlText w:val="%7."/>
      <w:lvlJc w:val="left"/>
      <w:pPr>
        <w:ind w:left="5040" w:hanging="360"/>
      </w:pPr>
    </w:lvl>
    <w:lvl w:ilvl="7" w:tplc="84178651" w:tentative="1">
      <w:start w:val="1"/>
      <w:numFmt w:val="lowerLetter"/>
      <w:lvlText w:val="%8."/>
      <w:lvlJc w:val="left"/>
      <w:pPr>
        <w:ind w:left="5760" w:hanging="360"/>
      </w:pPr>
    </w:lvl>
    <w:lvl w:ilvl="8" w:tplc="84178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5">
    <w:multiLevelType w:val="hybridMultilevel"/>
    <w:lvl w:ilvl="0" w:tplc="99022325">
      <w:start w:val="1"/>
      <w:numFmt w:val="decimal"/>
      <w:lvlText w:val="%1."/>
      <w:lvlJc w:val="left"/>
      <w:pPr>
        <w:ind w:left="720" w:hanging="360"/>
      </w:pPr>
    </w:lvl>
    <w:lvl w:ilvl="1" w:tplc="99022325" w:tentative="1">
      <w:start w:val="1"/>
      <w:numFmt w:val="lowerLetter"/>
      <w:lvlText w:val="%2."/>
      <w:lvlJc w:val="left"/>
      <w:pPr>
        <w:ind w:left="1440" w:hanging="360"/>
      </w:pPr>
    </w:lvl>
    <w:lvl w:ilvl="2" w:tplc="99022325" w:tentative="1">
      <w:start w:val="1"/>
      <w:numFmt w:val="lowerRoman"/>
      <w:lvlText w:val="%3."/>
      <w:lvlJc w:val="right"/>
      <w:pPr>
        <w:ind w:left="2160" w:hanging="180"/>
      </w:pPr>
    </w:lvl>
    <w:lvl w:ilvl="3" w:tplc="99022325" w:tentative="1">
      <w:start w:val="1"/>
      <w:numFmt w:val="decimal"/>
      <w:lvlText w:val="%4."/>
      <w:lvlJc w:val="left"/>
      <w:pPr>
        <w:ind w:left="2880" w:hanging="360"/>
      </w:pPr>
    </w:lvl>
    <w:lvl w:ilvl="4" w:tplc="99022325" w:tentative="1">
      <w:start w:val="1"/>
      <w:numFmt w:val="lowerLetter"/>
      <w:lvlText w:val="%5."/>
      <w:lvlJc w:val="left"/>
      <w:pPr>
        <w:ind w:left="3600" w:hanging="360"/>
      </w:pPr>
    </w:lvl>
    <w:lvl w:ilvl="5" w:tplc="99022325" w:tentative="1">
      <w:start w:val="1"/>
      <w:numFmt w:val="lowerRoman"/>
      <w:lvlText w:val="%6."/>
      <w:lvlJc w:val="right"/>
      <w:pPr>
        <w:ind w:left="4320" w:hanging="180"/>
      </w:pPr>
    </w:lvl>
    <w:lvl w:ilvl="6" w:tplc="99022325" w:tentative="1">
      <w:start w:val="1"/>
      <w:numFmt w:val="decimal"/>
      <w:lvlText w:val="%7."/>
      <w:lvlJc w:val="left"/>
      <w:pPr>
        <w:ind w:left="5040" w:hanging="360"/>
      </w:pPr>
    </w:lvl>
    <w:lvl w:ilvl="7" w:tplc="99022325" w:tentative="1">
      <w:start w:val="1"/>
      <w:numFmt w:val="lowerLetter"/>
      <w:lvlText w:val="%8."/>
      <w:lvlJc w:val="left"/>
      <w:pPr>
        <w:ind w:left="5760" w:hanging="360"/>
      </w:pPr>
    </w:lvl>
    <w:lvl w:ilvl="8" w:tplc="99022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4">
    <w:multiLevelType w:val="hybridMultilevel"/>
    <w:lvl w:ilvl="0" w:tplc="15344793">
      <w:start w:val="1"/>
      <w:numFmt w:val="decimal"/>
      <w:lvlText w:val="%1."/>
      <w:lvlJc w:val="left"/>
      <w:pPr>
        <w:ind w:left="720" w:hanging="360"/>
      </w:pPr>
    </w:lvl>
    <w:lvl w:ilvl="1" w:tplc="15344793" w:tentative="1">
      <w:start w:val="1"/>
      <w:numFmt w:val="lowerLetter"/>
      <w:lvlText w:val="%2."/>
      <w:lvlJc w:val="left"/>
      <w:pPr>
        <w:ind w:left="1440" w:hanging="360"/>
      </w:pPr>
    </w:lvl>
    <w:lvl w:ilvl="2" w:tplc="15344793" w:tentative="1">
      <w:start w:val="1"/>
      <w:numFmt w:val="lowerRoman"/>
      <w:lvlText w:val="%3."/>
      <w:lvlJc w:val="right"/>
      <w:pPr>
        <w:ind w:left="2160" w:hanging="180"/>
      </w:pPr>
    </w:lvl>
    <w:lvl w:ilvl="3" w:tplc="15344793" w:tentative="1">
      <w:start w:val="1"/>
      <w:numFmt w:val="decimal"/>
      <w:lvlText w:val="%4."/>
      <w:lvlJc w:val="left"/>
      <w:pPr>
        <w:ind w:left="2880" w:hanging="360"/>
      </w:pPr>
    </w:lvl>
    <w:lvl w:ilvl="4" w:tplc="15344793" w:tentative="1">
      <w:start w:val="1"/>
      <w:numFmt w:val="lowerLetter"/>
      <w:lvlText w:val="%5."/>
      <w:lvlJc w:val="left"/>
      <w:pPr>
        <w:ind w:left="3600" w:hanging="360"/>
      </w:pPr>
    </w:lvl>
    <w:lvl w:ilvl="5" w:tplc="15344793" w:tentative="1">
      <w:start w:val="1"/>
      <w:numFmt w:val="lowerRoman"/>
      <w:lvlText w:val="%6."/>
      <w:lvlJc w:val="right"/>
      <w:pPr>
        <w:ind w:left="4320" w:hanging="180"/>
      </w:pPr>
    </w:lvl>
    <w:lvl w:ilvl="6" w:tplc="15344793" w:tentative="1">
      <w:start w:val="1"/>
      <w:numFmt w:val="decimal"/>
      <w:lvlText w:val="%7."/>
      <w:lvlJc w:val="left"/>
      <w:pPr>
        <w:ind w:left="5040" w:hanging="360"/>
      </w:pPr>
    </w:lvl>
    <w:lvl w:ilvl="7" w:tplc="15344793" w:tentative="1">
      <w:start w:val="1"/>
      <w:numFmt w:val="lowerLetter"/>
      <w:lvlText w:val="%8."/>
      <w:lvlJc w:val="left"/>
      <w:pPr>
        <w:ind w:left="5760" w:hanging="360"/>
      </w:pPr>
    </w:lvl>
    <w:lvl w:ilvl="8" w:tplc="15344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3">
    <w:multiLevelType w:val="hybridMultilevel"/>
    <w:lvl w:ilvl="0" w:tplc="54988860">
      <w:start w:val="1"/>
      <w:numFmt w:val="decimal"/>
      <w:lvlText w:val="%1."/>
      <w:lvlJc w:val="left"/>
      <w:pPr>
        <w:ind w:left="720" w:hanging="360"/>
      </w:pPr>
    </w:lvl>
    <w:lvl w:ilvl="1" w:tplc="54988860" w:tentative="1">
      <w:start w:val="1"/>
      <w:numFmt w:val="lowerLetter"/>
      <w:lvlText w:val="%2."/>
      <w:lvlJc w:val="left"/>
      <w:pPr>
        <w:ind w:left="1440" w:hanging="360"/>
      </w:pPr>
    </w:lvl>
    <w:lvl w:ilvl="2" w:tplc="54988860" w:tentative="1">
      <w:start w:val="1"/>
      <w:numFmt w:val="lowerRoman"/>
      <w:lvlText w:val="%3."/>
      <w:lvlJc w:val="right"/>
      <w:pPr>
        <w:ind w:left="2160" w:hanging="180"/>
      </w:pPr>
    </w:lvl>
    <w:lvl w:ilvl="3" w:tplc="54988860" w:tentative="1">
      <w:start w:val="1"/>
      <w:numFmt w:val="decimal"/>
      <w:lvlText w:val="%4."/>
      <w:lvlJc w:val="left"/>
      <w:pPr>
        <w:ind w:left="2880" w:hanging="360"/>
      </w:pPr>
    </w:lvl>
    <w:lvl w:ilvl="4" w:tplc="54988860" w:tentative="1">
      <w:start w:val="1"/>
      <w:numFmt w:val="lowerLetter"/>
      <w:lvlText w:val="%5."/>
      <w:lvlJc w:val="left"/>
      <w:pPr>
        <w:ind w:left="3600" w:hanging="360"/>
      </w:pPr>
    </w:lvl>
    <w:lvl w:ilvl="5" w:tplc="54988860" w:tentative="1">
      <w:start w:val="1"/>
      <w:numFmt w:val="lowerRoman"/>
      <w:lvlText w:val="%6."/>
      <w:lvlJc w:val="right"/>
      <w:pPr>
        <w:ind w:left="4320" w:hanging="180"/>
      </w:pPr>
    </w:lvl>
    <w:lvl w:ilvl="6" w:tplc="54988860" w:tentative="1">
      <w:start w:val="1"/>
      <w:numFmt w:val="decimal"/>
      <w:lvlText w:val="%7."/>
      <w:lvlJc w:val="left"/>
      <w:pPr>
        <w:ind w:left="5040" w:hanging="360"/>
      </w:pPr>
    </w:lvl>
    <w:lvl w:ilvl="7" w:tplc="54988860" w:tentative="1">
      <w:start w:val="1"/>
      <w:numFmt w:val="lowerLetter"/>
      <w:lvlText w:val="%8."/>
      <w:lvlJc w:val="left"/>
      <w:pPr>
        <w:ind w:left="5760" w:hanging="360"/>
      </w:pPr>
    </w:lvl>
    <w:lvl w:ilvl="8" w:tplc="54988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2">
    <w:multiLevelType w:val="hybridMultilevel"/>
    <w:lvl w:ilvl="0" w:tplc="21352662">
      <w:start w:val="1"/>
      <w:numFmt w:val="decimal"/>
      <w:lvlText w:val="%1."/>
      <w:lvlJc w:val="left"/>
      <w:pPr>
        <w:ind w:left="720" w:hanging="360"/>
      </w:pPr>
    </w:lvl>
    <w:lvl w:ilvl="1" w:tplc="21352662" w:tentative="1">
      <w:start w:val="1"/>
      <w:numFmt w:val="lowerLetter"/>
      <w:lvlText w:val="%2."/>
      <w:lvlJc w:val="left"/>
      <w:pPr>
        <w:ind w:left="1440" w:hanging="360"/>
      </w:pPr>
    </w:lvl>
    <w:lvl w:ilvl="2" w:tplc="21352662" w:tentative="1">
      <w:start w:val="1"/>
      <w:numFmt w:val="lowerRoman"/>
      <w:lvlText w:val="%3."/>
      <w:lvlJc w:val="right"/>
      <w:pPr>
        <w:ind w:left="2160" w:hanging="180"/>
      </w:pPr>
    </w:lvl>
    <w:lvl w:ilvl="3" w:tplc="21352662" w:tentative="1">
      <w:start w:val="1"/>
      <w:numFmt w:val="decimal"/>
      <w:lvlText w:val="%4."/>
      <w:lvlJc w:val="left"/>
      <w:pPr>
        <w:ind w:left="2880" w:hanging="360"/>
      </w:pPr>
    </w:lvl>
    <w:lvl w:ilvl="4" w:tplc="21352662" w:tentative="1">
      <w:start w:val="1"/>
      <w:numFmt w:val="lowerLetter"/>
      <w:lvlText w:val="%5."/>
      <w:lvlJc w:val="left"/>
      <w:pPr>
        <w:ind w:left="3600" w:hanging="360"/>
      </w:pPr>
    </w:lvl>
    <w:lvl w:ilvl="5" w:tplc="21352662" w:tentative="1">
      <w:start w:val="1"/>
      <w:numFmt w:val="lowerRoman"/>
      <w:lvlText w:val="%6."/>
      <w:lvlJc w:val="right"/>
      <w:pPr>
        <w:ind w:left="4320" w:hanging="180"/>
      </w:pPr>
    </w:lvl>
    <w:lvl w:ilvl="6" w:tplc="21352662" w:tentative="1">
      <w:start w:val="1"/>
      <w:numFmt w:val="decimal"/>
      <w:lvlText w:val="%7."/>
      <w:lvlJc w:val="left"/>
      <w:pPr>
        <w:ind w:left="5040" w:hanging="360"/>
      </w:pPr>
    </w:lvl>
    <w:lvl w:ilvl="7" w:tplc="21352662" w:tentative="1">
      <w:start w:val="1"/>
      <w:numFmt w:val="lowerLetter"/>
      <w:lvlText w:val="%8."/>
      <w:lvlJc w:val="left"/>
      <w:pPr>
        <w:ind w:left="5760" w:hanging="360"/>
      </w:pPr>
    </w:lvl>
    <w:lvl w:ilvl="8" w:tplc="2135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1">
    <w:multiLevelType w:val="hybridMultilevel"/>
    <w:lvl w:ilvl="0" w:tplc="91777069">
      <w:start w:val="1"/>
      <w:numFmt w:val="decimal"/>
      <w:lvlText w:val="%1."/>
      <w:lvlJc w:val="left"/>
      <w:pPr>
        <w:ind w:left="720" w:hanging="360"/>
      </w:pPr>
    </w:lvl>
    <w:lvl w:ilvl="1" w:tplc="91777069" w:tentative="1">
      <w:start w:val="1"/>
      <w:numFmt w:val="lowerLetter"/>
      <w:lvlText w:val="%2."/>
      <w:lvlJc w:val="left"/>
      <w:pPr>
        <w:ind w:left="1440" w:hanging="360"/>
      </w:pPr>
    </w:lvl>
    <w:lvl w:ilvl="2" w:tplc="91777069" w:tentative="1">
      <w:start w:val="1"/>
      <w:numFmt w:val="lowerRoman"/>
      <w:lvlText w:val="%3."/>
      <w:lvlJc w:val="right"/>
      <w:pPr>
        <w:ind w:left="2160" w:hanging="180"/>
      </w:pPr>
    </w:lvl>
    <w:lvl w:ilvl="3" w:tplc="91777069" w:tentative="1">
      <w:start w:val="1"/>
      <w:numFmt w:val="decimal"/>
      <w:lvlText w:val="%4."/>
      <w:lvlJc w:val="left"/>
      <w:pPr>
        <w:ind w:left="2880" w:hanging="360"/>
      </w:pPr>
    </w:lvl>
    <w:lvl w:ilvl="4" w:tplc="91777069" w:tentative="1">
      <w:start w:val="1"/>
      <w:numFmt w:val="lowerLetter"/>
      <w:lvlText w:val="%5."/>
      <w:lvlJc w:val="left"/>
      <w:pPr>
        <w:ind w:left="3600" w:hanging="360"/>
      </w:pPr>
    </w:lvl>
    <w:lvl w:ilvl="5" w:tplc="91777069" w:tentative="1">
      <w:start w:val="1"/>
      <w:numFmt w:val="lowerRoman"/>
      <w:lvlText w:val="%6."/>
      <w:lvlJc w:val="right"/>
      <w:pPr>
        <w:ind w:left="4320" w:hanging="180"/>
      </w:pPr>
    </w:lvl>
    <w:lvl w:ilvl="6" w:tplc="91777069" w:tentative="1">
      <w:start w:val="1"/>
      <w:numFmt w:val="decimal"/>
      <w:lvlText w:val="%7."/>
      <w:lvlJc w:val="left"/>
      <w:pPr>
        <w:ind w:left="5040" w:hanging="360"/>
      </w:pPr>
    </w:lvl>
    <w:lvl w:ilvl="7" w:tplc="91777069" w:tentative="1">
      <w:start w:val="1"/>
      <w:numFmt w:val="lowerLetter"/>
      <w:lvlText w:val="%8."/>
      <w:lvlJc w:val="left"/>
      <w:pPr>
        <w:ind w:left="5760" w:hanging="360"/>
      </w:pPr>
    </w:lvl>
    <w:lvl w:ilvl="8" w:tplc="91777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0">
    <w:multiLevelType w:val="hybridMultilevel"/>
    <w:lvl w:ilvl="0" w:tplc="13080127">
      <w:start w:val="1"/>
      <w:numFmt w:val="decimal"/>
      <w:lvlText w:val="%1."/>
      <w:lvlJc w:val="left"/>
      <w:pPr>
        <w:ind w:left="720" w:hanging="360"/>
      </w:pPr>
    </w:lvl>
    <w:lvl w:ilvl="1" w:tplc="13080127" w:tentative="1">
      <w:start w:val="1"/>
      <w:numFmt w:val="lowerLetter"/>
      <w:lvlText w:val="%2."/>
      <w:lvlJc w:val="left"/>
      <w:pPr>
        <w:ind w:left="1440" w:hanging="360"/>
      </w:pPr>
    </w:lvl>
    <w:lvl w:ilvl="2" w:tplc="13080127" w:tentative="1">
      <w:start w:val="1"/>
      <w:numFmt w:val="lowerRoman"/>
      <w:lvlText w:val="%3."/>
      <w:lvlJc w:val="right"/>
      <w:pPr>
        <w:ind w:left="2160" w:hanging="180"/>
      </w:pPr>
    </w:lvl>
    <w:lvl w:ilvl="3" w:tplc="13080127" w:tentative="1">
      <w:start w:val="1"/>
      <w:numFmt w:val="decimal"/>
      <w:lvlText w:val="%4."/>
      <w:lvlJc w:val="left"/>
      <w:pPr>
        <w:ind w:left="2880" w:hanging="360"/>
      </w:pPr>
    </w:lvl>
    <w:lvl w:ilvl="4" w:tplc="13080127" w:tentative="1">
      <w:start w:val="1"/>
      <w:numFmt w:val="lowerLetter"/>
      <w:lvlText w:val="%5."/>
      <w:lvlJc w:val="left"/>
      <w:pPr>
        <w:ind w:left="3600" w:hanging="360"/>
      </w:pPr>
    </w:lvl>
    <w:lvl w:ilvl="5" w:tplc="13080127" w:tentative="1">
      <w:start w:val="1"/>
      <w:numFmt w:val="lowerRoman"/>
      <w:lvlText w:val="%6."/>
      <w:lvlJc w:val="right"/>
      <w:pPr>
        <w:ind w:left="4320" w:hanging="180"/>
      </w:pPr>
    </w:lvl>
    <w:lvl w:ilvl="6" w:tplc="13080127" w:tentative="1">
      <w:start w:val="1"/>
      <w:numFmt w:val="decimal"/>
      <w:lvlText w:val="%7."/>
      <w:lvlJc w:val="left"/>
      <w:pPr>
        <w:ind w:left="5040" w:hanging="360"/>
      </w:pPr>
    </w:lvl>
    <w:lvl w:ilvl="7" w:tplc="13080127" w:tentative="1">
      <w:start w:val="1"/>
      <w:numFmt w:val="lowerLetter"/>
      <w:lvlText w:val="%8."/>
      <w:lvlJc w:val="left"/>
      <w:pPr>
        <w:ind w:left="5760" w:hanging="360"/>
      </w:pPr>
    </w:lvl>
    <w:lvl w:ilvl="8" w:tplc="13080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9">
    <w:multiLevelType w:val="hybridMultilevel"/>
    <w:lvl w:ilvl="0" w:tplc="83150972">
      <w:start w:val="1"/>
      <w:numFmt w:val="decimal"/>
      <w:lvlText w:val="%1."/>
      <w:lvlJc w:val="left"/>
      <w:pPr>
        <w:ind w:left="720" w:hanging="360"/>
      </w:pPr>
    </w:lvl>
    <w:lvl w:ilvl="1" w:tplc="83150972" w:tentative="1">
      <w:start w:val="1"/>
      <w:numFmt w:val="lowerLetter"/>
      <w:lvlText w:val="%2."/>
      <w:lvlJc w:val="left"/>
      <w:pPr>
        <w:ind w:left="1440" w:hanging="360"/>
      </w:pPr>
    </w:lvl>
    <w:lvl w:ilvl="2" w:tplc="83150972" w:tentative="1">
      <w:start w:val="1"/>
      <w:numFmt w:val="lowerRoman"/>
      <w:lvlText w:val="%3."/>
      <w:lvlJc w:val="right"/>
      <w:pPr>
        <w:ind w:left="2160" w:hanging="180"/>
      </w:pPr>
    </w:lvl>
    <w:lvl w:ilvl="3" w:tplc="83150972" w:tentative="1">
      <w:start w:val="1"/>
      <w:numFmt w:val="decimal"/>
      <w:lvlText w:val="%4."/>
      <w:lvlJc w:val="left"/>
      <w:pPr>
        <w:ind w:left="2880" w:hanging="360"/>
      </w:pPr>
    </w:lvl>
    <w:lvl w:ilvl="4" w:tplc="83150972" w:tentative="1">
      <w:start w:val="1"/>
      <w:numFmt w:val="lowerLetter"/>
      <w:lvlText w:val="%5."/>
      <w:lvlJc w:val="left"/>
      <w:pPr>
        <w:ind w:left="3600" w:hanging="360"/>
      </w:pPr>
    </w:lvl>
    <w:lvl w:ilvl="5" w:tplc="83150972" w:tentative="1">
      <w:start w:val="1"/>
      <w:numFmt w:val="lowerRoman"/>
      <w:lvlText w:val="%6."/>
      <w:lvlJc w:val="right"/>
      <w:pPr>
        <w:ind w:left="4320" w:hanging="180"/>
      </w:pPr>
    </w:lvl>
    <w:lvl w:ilvl="6" w:tplc="83150972" w:tentative="1">
      <w:start w:val="1"/>
      <w:numFmt w:val="decimal"/>
      <w:lvlText w:val="%7."/>
      <w:lvlJc w:val="left"/>
      <w:pPr>
        <w:ind w:left="5040" w:hanging="360"/>
      </w:pPr>
    </w:lvl>
    <w:lvl w:ilvl="7" w:tplc="83150972" w:tentative="1">
      <w:start w:val="1"/>
      <w:numFmt w:val="lowerLetter"/>
      <w:lvlText w:val="%8."/>
      <w:lvlJc w:val="left"/>
      <w:pPr>
        <w:ind w:left="5760" w:hanging="360"/>
      </w:pPr>
    </w:lvl>
    <w:lvl w:ilvl="8" w:tplc="83150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8">
    <w:multiLevelType w:val="hybridMultilevel"/>
    <w:lvl w:ilvl="0" w:tplc="28517528">
      <w:start w:val="1"/>
      <w:numFmt w:val="decimal"/>
      <w:lvlText w:val="%1."/>
      <w:lvlJc w:val="left"/>
      <w:pPr>
        <w:ind w:left="720" w:hanging="360"/>
      </w:pPr>
    </w:lvl>
    <w:lvl w:ilvl="1" w:tplc="28517528" w:tentative="1">
      <w:start w:val="1"/>
      <w:numFmt w:val="lowerLetter"/>
      <w:lvlText w:val="%2."/>
      <w:lvlJc w:val="left"/>
      <w:pPr>
        <w:ind w:left="1440" w:hanging="360"/>
      </w:pPr>
    </w:lvl>
    <w:lvl w:ilvl="2" w:tplc="28517528" w:tentative="1">
      <w:start w:val="1"/>
      <w:numFmt w:val="lowerRoman"/>
      <w:lvlText w:val="%3."/>
      <w:lvlJc w:val="right"/>
      <w:pPr>
        <w:ind w:left="2160" w:hanging="180"/>
      </w:pPr>
    </w:lvl>
    <w:lvl w:ilvl="3" w:tplc="28517528" w:tentative="1">
      <w:start w:val="1"/>
      <w:numFmt w:val="decimal"/>
      <w:lvlText w:val="%4."/>
      <w:lvlJc w:val="left"/>
      <w:pPr>
        <w:ind w:left="2880" w:hanging="360"/>
      </w:pPr>
    </w:lvl>
    <w:lvl w:ilvl="4" w:tplc="28517528" w:tentative="1">
      <w:start w:val="1"/>
      <w:numFmt w:val="lowerLetter"/>
      <w:lvlText w:val="%5."/>
      <w:lvlJc w:val="left"/>
      <w:pPr>
        <w:ind w:left="3600" w:hanging="360"/>
      </w:pPr>
    </w:lvl>
    <w:lvl w:ilvl="5" w:tplc="28517528" w:tentative="1">
      <w:start w:val="1"/>
      <w:numFmt w:val="lowerRoman"/>
      <w:lvlText w:val="%6."/>
      <w:lvlJc w:val="right"/>
      <w:pPr>
        <w:ind w:left="4320" w:hanging="180"/>
      </w:pPr>
    </w:lvl>
    <w:lvl w:ilvl="6" w:tplc="28517528" w:tentative="1">
      <w:start w:val="1"/>
      <w:numFmt w:val="decimal"/>
      <w:lvlText w:val="%7."/>
      <w:lvlJc w:val="left"/>
      <w:pPr>
        <w:ind w:left="5040" w:hanging="360"/>
      </w:pPr>
    </w:lvl>
    <w:lvl w:ilvl="7" w:tplc="28517528" w:tentative="1">
      <w:start w:val="1"/>
      <w:numFmt w:val="lowerLetter"/>
      <w:lvlText w:val="%8."/>
      <w:lvlJc w:val="left"/>
      <w:pPr>
        <w:ind w:left="5760" w:hanging="360"/>
      </w:pPr>
    </w:lvl>
    <w:lvl w:ilvl="8" w:tplc="28517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7">
    <w:multiLevelType w:val="hybridMultilevel"/>
    <w:lvl w:ilvl="0" w:tplc="96766222">
      <w:start w:val="1"/>
      <w:numFmt w:val="decimal"/>
      <w:lvlText w:val="%1."/>
      <w:lvlJc w:val="left"/>
      <w:pPr>
        <w:ind w:left="720" w:hanging="360"/>
      </w:pPr>
    </w:lvl>
    <w:lvl w:ilvl="1" w:tplc="96766222" w:tentative="1">
      <w:start w:val="1"/>
      <w:numFmt w:val="lowerLetter"/>
      <w:lvlText w:val="%2."/>
      <w:lvlJc w:val="left"/>
      <w:pPr>
        <w:ind w:left="1440" w:hanging="360"/>
      </w:pPr>
    </w:lvl>
    <w:lvl w:ilvl="2" w:tplc="96766222" w:tentative="1">
      <w:start w:val="1"/>
      <w:numFmt w:val="lowerRoman"/>
      <w:lvlText w:val="%3."/>
      <w:lvlJc w:val="right"/>
      <w:pPr>
        <w:ind w:left="2160" w:hanging="180"/>
      </w:pPr>
    </w:lvl>
    <w:lvl w:ilvl="3" w:tplc="96766222" w:tentative="1">
      <w:start w:val="1"/>
      <w:numFmt w:val="decimal"/>
      <w:lvlText w:val="%4."/>
      <w:lvlJc w:val="left"/>
      <w:pPr>
        <w:ind w:left="2880" w:hanging="360"/>
      </w:pPr>
    </w:lvl>
    <w:lvl w:ilvl="4" w:tplc="96766222" w:tentative="1">
      <w:start w:val="1"/>
      <w:numFmt w:val="lowerLetter"/>
      <w:lvlText w:val="%5."/>
      <w:lvlJc w:val="left"/>
      <w:pPr>
        <w:ind w:left="3600" w:hanging="360"/>
      </w:pPr>
    </w:lvl>
    <w:lvl w:ilvl="5" w:tplc="96766222" w:tentative="1">
      <w:start w:val="1"/>
      <w:numFmt w:val="lowerRoman"/>
      <w:lvlText w:val="%6."/>
      <w:lvlJc w:val="right"/>
      <w:pPr>
        <w:ind w:left="4320" w:hanging="180"/>
      </w:pPr>
    </w:lvl>
    <w:lvl w:ilvl="6" w:tplc="96766222" w:tentative="1">
      <w:start w:val="1"/>
      <w:numFmt w:val="decimal"/>
      <w:lvlText w:val="%7."/>
      <w:lvlJc w:val="left"/>
      <w:pPr>
        <w:ind w:left="5040" w:hanging="360"/>
      </w:pPr>
    </w:lvl>
    <w:lvl w:ilvl="7" w:tplc="96766222" w:tentative="1">
      <w:start w:val="1"/>
      <w:numFmt w:val="lowerLetter"/>
      <w:lvlText w:val="%8."/>
      <w:lvlJc w:val="left"/>
      <w:pPr>
        <w:ind w:left="5760" w:hanging="360"/>
      </w:pPr>
    </w:lvl>
    <w:lvl w:ilvl="8" w:tplc="96766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6">
    <w:multiLevelType w:val="hybridMultilevel"/>
    <w:lvl w:ilvl="0" w:tplc="39672142">
      <w:start w:val="1"/>
      <w:numFmt w:val="decimal"/>
      <w:lvlText w:val="%1."/>
      <w:lvlJc w:val="left"/>
      <w:pPr>
        <w:ind w:left="720" w:hanging="360"/>
      </w:pPr>
    </w:lvl>
    <w:lvl w:ilvl="1" w:tplc="39672142" w:tentative="1">
      <w:start w:val="1"/>
      <w:numFmt w:val="lowerLetter"/>
      <w:lvlText w:val="%2."/>
      <w:lvlJc w:val="left"/>
      <w:pPr>
        <w:ind w:left="1440" w:hanging="360"/>
      </w:pPr>
    </w:lvl>
    <w:lvl w:ilvl="2" w:tplc="39672142" w:tentative="1">
      <w:start w:val="1"/>
      <w:numFmt w:val="lowerRoman"/>
      <w:lvlText w:val="%3."/>
      <w:lvlJc w:val="right"/>
      <w:pPr>
        <w:ind w:left="2160" w:hanging="180"/>
      </w:pPr>
    </w:lvl>
    <w:lvl w:ilvl="3" w:tplc="39672142" w:tentative="1">
      <w:start w:val="1"/>
      <w:numFmt w:val="decimal"/>
      <w:lvlText w:val="%4."/>
      <w:lvlJc w:val="left"/>
      <w:pPr>
        <w:ind w:left="2880" w:hanging="360"/>
      </w:pPr>
    </w:lvl>
    <w:lvl w:ilvl="4" w:tplc="39672142" w:tentative="1">
      <w:start w:val="1"/>
      <w:numFmt w:val="lowerLetter"/>
      <w:lvlText w:val="%5."/>
      <w:lvlJc w:val="left"/>
      <w:pPr>
        <w:ind w:left="3600" w:hanging="360"/>
      </w:pPr>
    </w:lvl>
    <w:lvl w:ilvl="5" w:tplc="39672142" w:tentative="1">
      <w:start w:val="1"/>
      <w:numFmt w:val="lowerRoman"/>
      <w:lvlText w:val="%6."/>
      <w:lvlJc w:val="right"/>
      <w:pPr>
        <w:ind w:left="4320" w:hanging="180"/>
      </w:pPr>
    </w:lvl>
    <w:lvl w:ilvl="6" w:tplc="39672142" w:tentative="1">
      <w:start w:val="1"/>
      <w:numFmt w:val="decimal"/>
      <w:lvlText w:val="%7."/>
      <w:lvlJc w:val="left"/>
      <w:pPr>
        <w:ind w:left="5040" w:hanging="360"/>
      </w:pPr>
    </w:lvl>
    <w:lvl w:ilvl="7" w:tplc="39672142" w:tentative="1">
      <w:start w:val="1"/>
      <w:numFmt w:val="lowerLetter"/>
      <w:lvlText w:val="%8."/>
      <w:lvlJc w:val="left"/>
      <w:pPr>
        <w:ind w:left="5760" w:hanging="360"/>
      </w:pPr>
    </w:lvl>
    <w:lvl w:ilvl="8" w:tplc="39672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5">
    <w:multiLevelType w:val="hybridMultilevel"/>
    <w:lvl w:ilvl="0" w:tplc="97147887">
      <w:start w:val="1"/>
      <w:numFmt w:val="decimal"/>
      <w:lvlText w:val="%1."/>
      <w:lvlJc w:val="left"/>
      <w:pPr>
        <w:ind w:left="720" w:hanging="360"/>
      </w:pPr>
    </w:lvl>
    <w:lvl w:ilvl="1" w:tplc="97147887" w:tentative="1">
      <w:start w:val="1"/>
      <w:numFmt w:val="lowerLetter"/>
      <w:lvlText w:val="%2."/>
      <w:lvlJc w:val="left"/>
      <w:pPr>
        <w:ind w:left="1440" w:hanging="360"/>
      </w:pPr>
    </w:lvl>
    <w:lvl w:ilvl="2" w:tplc="97147887" w:tentative="1">
      <w:start w:val="1"/>
      <w:numFmt w:val="lowerRoman"/>
      <w:lvlText w:val="%3."/>
      <w:lvlJc w:val="right"/>
      <w:pPr>
        <w:ind w:left="2160" w:hanging="180"/>
      </w:pPr>
    </w:lvl>
    <w:lvl w:ilvl="3" w:tplc="97147887" w:tentative="1">
      <w:start w:val="1"/>
      <w:numFmt w:val="decimal"/>
      <w:lvlText w:val="%4."/>
      <w:lvlJc w:val="left"/>
      <w:pPr>
        <w:ind w:left="2880" w:hanging="360"/>
      </w:pPr>
    </w:lvl>
    <w:lvl w:ilvl="4" w:tplc="97147887" w:tentative="1">
      <w:start w:val="1"/>
      <w:numFmt w:val="lowerLetter"/>
      <w:lvlText w:val="%5."/>
      <w:lvlJc w:val="left"/>
      <w:pPr>
        <w:ind w:left="3600" w:hanging="360"/>
      </w:pPr>
    </w:lvl>
    <w:lvl w:ilvl="5" w:tplc="97147887" w:tentative="1">
      <w:start w:val="1"/>
      <w:numFmt w:val="lowerRoman"/>
      <w:lvlText w:val="%6."/>
      <w:lvlJc w:val="right"/>
      <w:pPr>
        <w:ind w:left="4320" w:hanging="180"/>
      </w:pPr>
    </w:lvl>
    <w:lvl w:ilvl="6" w:tplc="97147887" w:tentative="1">
      <w:start w:val="1"/>
      <w:numFmt w:val="decimal"/>
      <w:lvlText w:val="%7."/>
      <w:lvlJc w:val="left"/>
      <w:pPr>
        <w:ind w:left="5040" w:hanging="360"/>
      </w:pPr>
    </w:lvl>
    <w:lvl w:ilvl="7" w:tplc="97147887" w:tentative="1">
      <w:start w:val="1"/>
      <w:numFmt w:val="lowerLetter"/>
      <w:lvlText w:val="%8."/>
      <w:lvlJc w:val="left"/>
      <w:pPr>
        <w:ind w:left="5760" w:hanging="360"/>
      </w:pPr>
    </w:lvl>
    <w:lvl w:ilvl="8" w:tplc="97147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4">
    <w:multiLevelType w:val="hybridMultilevel"/>
    <w:lvl w:ilvl="0" w:tplc="11251030">
      <w:start w:val="1"/>
      <w:numFmt w:val="decimal"/>
      <w:lvlText w:val="%1."/>
      <w:lvlJc w:val="left"/>
      <w:pPr>
        <w:ind w:left="720" w:hanging="360"/>
      </w:pPr>
    </w:lvl>
    <w:lvl w:ilvl="1" w:tplc="11251030" w:tentative="1">
      <w:start w:val="1"/>
      <w:numFmt w:val="lowerLetter"/>
      <w:lvlText w:val="%2."/>
      <w:lvlJc w:val="left"/>
      <w:pPr>
        <w:ind w:left="1440" w:hanging="360"/>
      </w:pPr>
    </w:lvl>
    <w:lvl w:ilvl="2" w:tplc="11251030" w:tentative="1">
      <w:start w:val="1"/>
      <w:numFmt w:val="lowerRoman"/>
      <w:lvlText w:val="%3."/>
      <w:lvlJc w:val="right"/>
      <w:pPr>
        <w:ind w:left="2160" w:hanging="180"/>
      </w:pPr>
    </w:lvl>
    <w:lvl w:ilvl="3" w:tplc="11251030" w:tentative="1">
      <w:start w:val="1"/>
      <w:numFmt w:val="decimal"/>
      <w:lvlText w:val="%4."/>
      <w:lvlJc w:val="left"/>
      <w:pPr>
        <w:ind w:left="2880" w:hanging="360"/>
      </w:pPr>
    </w:lvl>
    <w:lvl w:ilvl="4" w:tplc="11251030" w:tentative="1">
      <w:start w:val="1"/>
      <w:numFmt w:val="lowerLetter"/>
      <w:lvlText w:val="%5."/>
      <w:lvlJc w:val="left"/>
      <w:pPr>
        <w:ind w:left="3600" w:hanging="360"/>
      </w:pPr>
    </w:lvl>
    <w:lvl w:ilvl="5" w:tplc="11251030" w:tentative="1">
      <w:start w:val="1"/>
      <w:numFmt w:val="lowerRoman"/>
      <w:lvlText w:val="%6."/>
      <w:lvlJc w:val="right"/>
      <w:pPr>
        <w:ind w:left="4320" w:hanging="180"/>
      </w:pPr>
    </w:lvl>
    <w:lvl w:ilvl="6" w:tplc="11251030" w:tentative="1">
      <w:start w:val="1"/>
      <w:numFmt w:val="decimal"/>
      <w:lvlText w:val="%7."/>
      <w:lvlJc w:val="left"/>
      <w:pPr>
        <w:ind w:left="5040" w:hanging="360"/>
      </w:pPr>
    </w:lvl>
    <w:lvl w:ilvl="7" w:tplc="11251030" w:tentative="1">
      <w:start w:val="1"/>
      <w:numFmt w:val="lowerLetter"/>
      <w:lvlText w:val="%8."/>
      <w:lvlJc w:val="left"/>
      <w:pPr>
        <w:ind w:left="5760" w:hanging="360"/>
      </w:pPr>
    </w:lvl>
    <w:lvl w:ilvl="8" w:tplc="11251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3">
    <w:multiLevelType w:val="hybridMultilevel"/>
    <w:lvl w:ilvl="0" w:tplc="31803428">
      <w:start w:val="1"/>
      <w:numFmt w:val="decimal"/>
      <w:lvlText w:val="%1."/>
      <w:lvlJc w:val="left"/>
      <w:pPr>
        <w:ind w:left="720" w:hanging="360"/>
      </w:pPr>
    </w:lvl>
    <w:lvl w:ilvl="1" w:tplc="31803428" w:tentative="1">
      <w:start w:val="1"/>
      <w:numFmt w:val="lowerLetter"/>
      <w:lvlText w:val="%2."/>
      <w:lvlJc w:val="left"/>
      <w:pPr>
        <w:ind w:left="1440" w:hanging="360"/>
      </w:pPr>
    </w:lvl>
    <w:lvl w:ilvl="2" w:tplc="31803428" w:tentative="1">
      <w:start w:val="1"/>
      <w:numFmt w:val="lowerRoman"/>
      <w:lvlText w:val="%3."/>
      <w:lvlJc w:val="right"/>
      <w:pPr>
        <w:ind w:left="2160" w:hanging="180"/>
      </w:pPr>
    </w:lvl>
    <w:lvl w:ilvl="3" w:tplc="31803428" w:tentative="1">
      <w:start w:val="1"/>
      <w:numFmt w:val="decimal"/>
      <w:lvlText w:val="%4."/>
      <w:lvlJc w:val="left"/>
      <w:pPr>
        <w:ind w:left="2880" w:hanging="360"/>
      </w:pPr>
    </w:lvl>
    <w:lvl w:ilvl="4" w:tplc="31803428" w:tentative="1">
      <w:start w:val="1"/>
      <w:numFmt w:val="lowerLetter"/>
      <w:lvlText w:val="%5."/>
      <w:lvlJc w:val="left"/>
      <w:pPr>
        <w:ind w:left="3600" w:hanging="360"/>
      </w:pPr>
    </w:lvl>
    <w:lvl w:ilvl="5" w:tplc="31803428" w:tentative="1">
      <w:start w:val="1"/>
      <w:numFmt w:val="lowerRoman"/>
      <w:lvlText w:val="%6."/>
      <w:lvlJc w:val="right"/>
      <w:pPr>
        <w:ind w:left="4320" w:hanging="180"/>
      </w:pPr>
    </w:lvl>
    <w:lvl w:ilvl="6" w:tplc="31803428" w:tentative="1">
      <w:start w:val="1"/>
      <w:numFmt w:val="decimal"/>
      <w:lvlText w:val="%7."/>
      <w:lvlJc w:val="left"/>
      <w:pPr>
        <w:ind w:left="5040" w:hanging="360"/>
      </w:pPr>
    </w:lvl>
    <w:lvl w:ilvl="7" w:tplc="31803428" w:tentative="1">
      <w:start w:val="1"/>
      <w:numFmt w:val="lowerLetter"/>
      <w:lvlText w:val="%8."/>
      <w:lvlJc w:val="left"/>
      <w:pPr>
        <w:ind w:left="5760" w:hanging="360"/>
      </w:pPr>
    </w:lvl>
    <w:lvl w:ilvl="8" w:tplc="31803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2">
    <w:multiLevelType w:val="hybridMultilevel"/>
    <w:lvl w:ilvl="0" w:tplc="77829486">
      <w:start w:val="1"/>
      <w:numFmt w:val="decimal"/>
      <w:lvlText w:val="%1."/>
      <w:lvlJc w:val="left"/>
      <w:pPr>
        <w:ind w:left="720" w:hanging="360"/>
      </w:pPr>
    </w:lvl>
    <w:lvl w:ilvl="1" w:tplc="77829486" w:tentative="1">
      <w:start w:val="1"/>
      <w:numFmt w:val="lowerLetter"/>
      <w:lvlText w:val="%2."/>
      <w:lvlJc w:val="left"/>
      <w:pPr>
        <w:ind w:left="1440" w:hanging="360"/>
      </w:pPr>
    </w:lvl>
    <w:lvl w:ilvl="2" w:tplc="77829486" w:tentative="1">
      <w:start w:val="1"/>
      <w:numFmt w:val="lowerRoman"/>
      <w:lvlText w:val="%3."/>
      <w:lvlJc w:val="right"/>
      <w:pPr>
        <w:ind w:left="2160" w:hanging="180"/>
      </w:pPr>
    </w:lvl>
    <w:lvl w:ilvl="3" w:tplc="77829486" w:tentative="1">
      <w:start w:val="1"/>
      <w:numFmt w:val="decimal"/>
      <w:lvlText w:val="%4."/>
      <w:lvlJc w:val="left"/>
      <w:pPr>
        <w:ind w:left="2880" w:hanging="360"/>
      </w:pPr>
    </w:lvl>
    <w:lvl w:ilvl="4" w:tplc="77829486" w:tentative="1">
      <w:start w:val="1"/>
      <w:numFmt w:val="lowerLetter"/>
      <w:lvlText w:val="%5."/>
      <w:lvlJc w:val="left"/>
      <w:pPr>
        <w:ind w:left="3600" w:hanging="360"/>
      </w:pPr>
    </w:lvl>
    <w:lvl w:ilvl="5" w:tplc="77829486" w:tentative="1">
      <w:start w:val="1"/>
      <w:numFmt w:val="lowerRoman"/>
      <w:lvlText w:val="%6."/>
      <w:lvlJc w:val="right"/>
      <w:pPr>
        <w:ind w:left="4320" w:hanging="180"/>
      </w:pPr>
    </w:lvl>
    <w:lvl w:ilvl="6" w:tplc="77829486" w:tentative="1">
      <w:start w:val="1"/>
      <w:numFmt w:val="decimal"/>
      <w:lvlText w:val="%7."/>
      <w:lvlJc w:val="left"/>
      <w:pPr>
        <w:ind w:left="5040" w:hanging="360"/>
      </w:pPr>
    </w:lvl>
    <w:lvl w:ilvl="7" w:tplc="77829486" w:tentative="1">
      <w:start w:val="1"/>
      <w:numFmt w:val="lowerLetter"/>
      <w:lvlText w:val="%8."/>
      <w:lvlJc w:val="left"/>
      <w:pPr>
        <w:ind w:left="5760" w:hanging="360"/>
      </w:pPr>
    </w:lvl>
    <w:lvl w:ilvl="8" w:tplc="77829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1">
    <w:multiLevelType w:val="hybridMultilevel"/>
    <w:lvl w:ilvl="0" w:tplc="38233008">
      <w:start w:val="1"/>
      <w:numFmt w:val="decimal"/>
      <w:lvlText w:val="%1."/>
      <w:lvlJc w:val="left"/>
      <w:pPr>
        <w:ind w:left="720" w:hanging="360"/>
      </w:pPr>
    </w:lvl>
    <w:lvl w:ilvl="1" w:tplc="38233008" w:tentative="1">
      <w:start w:val="1"/>
      <w:numFmt w:val="lowerLetter"/>
      <w:lvlText w:val="%2."/>
      <w:lvlJc w:val="left"/>
      <w:pPr>
        <w:ind w:left="1440" w:hanging="360"/>
      </w:pPr>
    </w:lvl>
    <w:lvl w:ilvl="2" w:tplc="38233008" w:tentative="1">
      <w:start w:val="1"/>
      <w:numFmt w:val="lowerRoman"/>
      <w:lvlText w:val="%3."/>
      <w:lvlJc w:val="right"/>
      <w:pPr>
        <w:ind w:left="2160" w:hanging="180"/>
      </w:pPr>
    </w:lvl>
    <w:lvl w:ilvl="3" w:tplc="38233008" w:tentative="1">
      <w:start w:val="1"/>
      <w:numFmt w:val="decimal"/>
      <w:lvlText w:val="%4."/>
      <w:lvlJc w:val="left"/>
      <w:pPr>
        <w:ind w:left="2880" w:hanging="360"/>
      </w:pPr>
    </w:lvl>
    <w:lvl w:ilvl="4" w:tplc="38233008" w:tentative="1">
      <w:start w:val="1"/>
      <w:numFmt w:val="lowerLetter"/>
      <w:lvlText w:val="%5."/>
      <w:lvlJc w:val="left"/>
      <w:pPr>
        <w:ind w:left="3600" w:hanging="360"/>
      </w:pPr>
    </w:lvl>
    <w:lvl w:ilvl="5" w:tplc="38233008" w:tentative="1">
      <w:start w:val="1"/>
      <w:numFmt w:val="lowerRoman"/>
      <w:lvlText w:val="%6."/>
      <w:lvlJc w:val="right"/>
      <w:pPr>
        <w:ind w:left="4320" w:hanging="180"/>
      </w:pPr>
    </w:lvl>
    <w:lvl w:ilvl="6" w:tplc="38233008" w:tentative="1">
      <w:start w:val="1"/>
      <w:numFmt w:val="decimal"/>
      <w:lvlText w:val="%7."/>
      <w:lvlJc w:val="left"/>
      <w:pPr>
        <w:ind w:left="5040" w:hanging="360"/>
      </w:pPr>
    </w:lvl>
    <w:lvl w:ilvl="7" w:tplc="38233008" w:tentative="1">
      <w:start w:val="1"/>
      <w:numFmt w:val="lowerLetter"/>
      <w:lvlText w:val="%8."/>
      <w:lvlJc w:val="left"/>
      <w:pPr>
        <w:ind w:left="5760" w:hanging="360"/>
      </w:pPr>
    </w:lvl>
    <w:lvl w:ilvl="8" w:tplc="38233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60">
    <w:multiLevelType w:val="hybridMultilevel"/>
    <w:lvl w:ilvl="0" w:tplc="69489891">
      <w:start w:val="1"/>
      <w:numFmt w:val="decimal"/>
      <w:lvlText w:val="%1."/>
      <w:lvlJc w:val="left"/>
      <w:pPr>
        <w:ind w:left="720" w:hanging="360"/>
      </w:pPr>
    </w:lvl>
    <w:lvl w:ilvl="1" w:tplc="69489891" w:tentative="1">
      <w:start w:val="1"/>
      <w:numFmt w:val="lowerLetter"/>
      <w:lvlText w:val="%2."/>
      <w:lvlJc w:val="left"/>
      <w:pPr>
        <w:ind w:left="1440" w:hanging="360"/>
      </w:pPr>
    </w:lvl>
    <w:lvl w:ilvl="2" w:tplc="69489891" w:tentative="1">
      <w:start w:val="1"/>
      <w:numFmt w:val="lowerRoman"/>
      <w:lvlText w:val="%3."/>
      <w:lvlJc w:val="right"/>
      <w:pPr>
        <w:ind w:left="2160" w:hanging="180"/>
      </w:pPr>
    </w:lvl>
    <w:lvl w:ilvl="3" w:tplc="69489891" w:tentative="1">
      <w:start w:val="1"/>
      <w:numFmt w:val="decimal"/>
      <w:lvlText w:val="%4."/>
      <w:lvlJc w:val="left"/>
      <w:pPr>
        <w:ind w:left="2880" w:hanging="360"/>
      </w:pPr>
    </w:lvl>
    <w:lvl w:ilvl="4" w:tplc="69489891" w:tentative="1">
      <w:start w:val="1"/>
      <w:numFmt w:val="lowerLetter"/>
      <w:lvlText w:val="%5."/>
      <w:lvlJc w:val="left"/>
      <w:pPr>
        <w:ind w:left="3600" w:hanging="360"/>
      </w:pPr>
    </w:lvl>
    <w:lvl w:ilvl="5" w:tplc="69489891" w:tentative="1">
      <w:start w:val="1"/>
      <w:numFmt w:val="lowerRoman"/>
      <w:lvlText w:val="%6."/>
      <w:lvlJc w:val="right"/>
      <w:pPr>
        <w:ind w:left="4320" w:hanging="180"/>
      </w:pPr>
    </w:lvl>
    <w:lvl w:ilvl="6" w:tplc="69489891" w:tentative="1">
      <w:start w:val="1"/>
      <w:numFmt w:val="decimal"/>
      <w:lvlText w:val="%7."/>
      <w:lvlJc w:val="left"/>
      <w:pPr>
        <w:ind w:left="5040" w:hanging="360"/>
      </w:pPr>
    </w:lvl>
    <w:lvl w:ilvl="7" w:tplc="69489891" w:tentative="1">
      <w:start w:val="1"/>
      <w:numFmt w:val="lowerLetter"/>
      <w:lvlText w:val="%8."/>
      <w:lvlJc w:val="left"/>
      <w:pPr>
        <w:ind w:left="5760" w:hanging="360"/>
      </w:pPr>
    </w:lvl>
    <w:lvl w:ilvl="8" w:tplc="69489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9">
    <w:multiLevelType w:val="hybridMultilevel"/>
    <w:lvl w:ilvl="0" w:tplc="53392685">
      <w:start w:val="1"/>
      <w:numFmt w:val="decimal"/>
      <w:lvlText w:val="%1."/>
      <w:lvlJc w:val="left"/>
      <w:pPr>
        <w:ind w:left="720" w:hanging="360"/>
      </w:pPr>
    </w:lvl>
    <w:lvl w:ilvl="1" w:tplc="53392685" w:tentative="1">
      <w:start w:val="1"/>
      <w:numFmt w:val="lowerLetter"/>
      <w:lvlText w:val="%2."/>
      <w:lvlJc w:val="left"/>
      <w:pPr>
        <w:ind w:left="1440" w:hanging="360"/>
      </w:pPr>
    </w:lvl>
    <w:lvl w:ilvl="2" w:tplc="53392685" w:tentative="1">
      <w:start w:val="1"/>
      <w:numFmt w:val="lowerRoman"/>
      <w:lvlText w:val="%3."/>
      <w:lvlJc w:val="right"/>
      <w:pPr>
        <w:ind w:left="2160" w:hanging="180"/>
      </w:pPr>
    </w:lvl>
    <w:lvl w:ilvl="3" w:tplc="53392685" w:tentative="1">
      <w:start w:val="1"/>
      <w:numFmt w:val="decimal"/>
      <w:lvlText w:val="%4."/>
      <w:lvlJc w:val="left"/>
      <w:pPr>
        <w:ind w:left="2880" w:hanging="360"/>
      </w:pPr>
    </w:lvl>
    <w:lvl w:ilvl="4" w:tplc="53392685" w:tentative="1">
      <w:start w:val="1"/>
      <w:numFmt w:val="lowerLetter"/>
      <w:lvlText w:val="%5."/>
      <w:lvlJc w:val="left"/>
      <w:pPr>
        <w:ind w:left="3600" w:hanging="360"/>
      </w:pPr>
    </w:lvl>
    <w:lvl w:ilvl="5" w:tplc="53392685" w:tentative="1">
      <w:start w:val="1"/>
      <w:numFmt w:val="lowerRoman"/>
      <w:lvlText w:val="%6."/>
      <w:lvlJc w:val="right"/>
      <w:pPr>
        <w:ind w:left="4320" w:hanging="180"/>
      </w:pPr>
    </w:lvl>
    <w:lvl w:ilvl="6" w:tplc="53392685" w:tentative="1">
      <w:start w:val="1"/>
      <w:numFmt w:val="decimal"/>
      <w:lvlText w:val="%7."/>
      <w:lvlJc w:val="left"/>
      <w:pPr>
        <w:ind w:left="5040" w:hanging="360"/>
      </w:pPr>
    </w:lvl>
    <w:lvl w:ilvl="7" w:tplc="53392685" w:tentative="1">
      <w:start w:val="1"/>
      <w:numFmt w:val="lowerLetter"/>
      <w:lvlText w:val="%8."/>
      <w:lvlJc w:val="left"/>
      <w:pPr>
        <w:ind w:left="5760" w:hanging="360"/>
      </w:pPr>
    </w:lvl>
    <w:lvl w:ilvl="8" w:tplc="53392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8">
    <w:multiLevelType w:val="hybridMultilevel"/>
    <w:lvl w:ilvl="0" w:tplc="47548581">
      <w:start w:val="1"/>
      <w:numFmt w:val="decimal"/>
      <w:lvlText w:val="%1."/>
      <w:lvlJc w:val="left"/>
      <w:pPr>
        <w:ind w:left="720" w:hanging="360"/>
      </w:pPr>
    </w:lvl>
    <w:lvl w:ilvl="1" w:tplc="47548581" w:tentative="1">
      <w:start w:val="1"/>
      <w:numFmt w:val="lowerLetter"/>
      <w:lvlText w:val="%2."/>
      <w:lvlJc w:val="left"/>
      <w:pPr>
        <w:ind w:left="1440" w:hanging="360"/>
      </w:pPr>
    </w:lvl>
    <w:lvl w:ilvl="2" w:tplc="47548581" w:tentative="1">
      <w:start w:val="1"/>
      <w:numFmt w:val="lowerRoman"/>
      <w:lvlText w:val="%3."/>
      <w:lvlJc w:val="right"/>
      <w:pPr>
        <w:ind w:left="2160" w:hanging="180"/>
      </w:pPr>
    </w:lvl>
    <w:lvl w:ilvl="3" w:tplc="47548581" w:tentative="1">
      <w:start w:val="1"/>
      <w:numFmt w:val="decimal"/>
      <w:lvlText w:val="%4."/>
      <w:lvlJc w:val="left"/>
      <w:pPr>
        <w:ind w:left="2880" w:hanging="360"/>
      </w:pPr>
    </w:lvl>
    <w:lvl w:ilvl="4" w:tplc="47548581" w:tentative="1">
      <w:start w:val="1"/>
      <w:numFmt w:val="lowerLetter"/>
      <w:lvlText w:val="%5."/>
      <w:lvlJc w:val="left"/>
      <w:pPr>
        <w:ind w:left="3600" w:hanging="360"/>
      </w:pPr>
    </w:lvl>
    <w:lvl w:ilvl="5" w:tplc="47548581" w:tentative="1">
      <w:start w:val="1"/>
      <w:numFmt w:val="lowerRoman"/>
      <w:lvlText w:val="%6."/>
      <w:lvlJc w:val="right"/>
      <w:pPr>
        <w:ind w:left="4320" w:hanging="180"/>
      </w:pPr>
    </w:lvl>
    <w:lvl w:ilvl="6" w:tplc="47548581" w:tentative="1">
      <w:start w:val="1"/>
      <w:numFmt w:val="decimal"/>
      <w:lvlText w:val="%7."/>
      <w:lvlJc w:val="left"/>
      <w:pPr>
        <w:ind w:left="5040" w:hanging="360"/>
      </w:pPr>
    </w:lvl>
    <w:lvl w:ilvl="7" w:tplc="47548581" w:tentative="1">
      <w:start w:val="1"/>
      <w:numFmt w:val="lowerLetter"/>
      <w:lvlText w:val="%8."/>
      <w:lvlJc w:val="left"/>
      <w:pPr>
        <w:ind w:left="5760" w:hanging="360"/>
      </w:pPr>
    </w:lvl>
    <w:lvl w:ilvl="8" w:tplc="47548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7">
    <w:multiLevelType w:val="hybridMultilevel"/>
    <w:lvl w:ilvl="0" w:tplc="58607018">
      <w:start w:val="1"/>
      <w:numFmt w:val="decimal"/>
      <w:lvlText w:val="%1."/>
      <w:lvlJc w:val="left"/>
      <w:pPr>
        <w:ind w:left="720" w:hanging="360"/>
      </w:pPr>
    </w:lvl>
    <w:lvl w:ilvl="1" w:tplc="58607018" w:tentative="1">
      <w:start w:val="1"/>
      <w:numFmt w:val="lowerLetter"/>
      <w:lvlText w:val="%2."/>
      <w:lvlJc w:val="left"/>
      <w:pPr>
        <w:ind w:left="1440" w:hanging="360"/>
      </w:pPr>
    </w:lvl>
    <w:lvl w:ilvl="2" w:tplc="58607018" w:tentative="1">
      <w:start w:val="1"/>
      <w:numFmt w:val="lowerRoman"/>
      <w:lvlText w:val="%3."/>
      <w:lvlJc w:val="right"/>
      <w:pPr>
        <w:ind w:left="2160" w:hanging="180"/>
      </w:pPr>
    </w:lvl>
    <w:lvl w:ilvl="3" w:tplc="58607018" w:tentative="1">
      <w:start w:val="1"/>
      <w:numFmt w:val="decimal"/>
      <w:lvlText w:val="%4."/>
      <w:lvlJc w:val="left"/>
      <w:pPr>
        <w:ind w:left="2880" w:hanging="360"/>
      </w:pPr>
    </w:lvl>
    <w:lvl w:ilvl="4" w:tplc="58607018" w:tentative="1">
      <w:start w:val="1"/>
      <w:numFmt w:val="lowerLetter"/>
      <w:lvlText w:val="%5."/>
      <w:lvlJc w:val="left"/>
      <w:pPr>
        <w:ind w:left="3600" w:hanging="360"/>
      </w:pPr>
    </w:lvl>
    <w:lvl w:ilvl="5" w:tplc="58607018" w:tentative="1">
      <w:start w:val="1"/>
      <w:numFmt w:val="lowerRoman"/>
      <w:lvlText w:val="%6."/>
      <w:lvlJc w:val="right"/>
      <w:pPr>
        <w:ind w:left="4320" w:hanging="180"/>
      </w:pPr>
    </w:lvl>
    <w:lvl w:ilvl="6" w:tplc="58607018" w:tentative="1">
      <w:start w:val="1"/>
      <w:numFmt w:val="decimal"/>
      <w:lvlText w:val="%7."/>
      <w:lvlJc w:val="left"/>
      <w:pPr>
        <w:ind w:left="5040" w:hanging="360"/>
      </w:pPr>
    </w:lvl>
    <w:lvl w:ilvl="7" w:tplc="58607018" w:tentative="1">
      <w:start w:val="1"/>
      <w:numFmt w:val="lowerLetter"/>
      <w:lvlText w:val="%8."/>
      <w:lvlJc w:val="left"/>
      <w:pPr>
        <w:ind w:left="5760" w:hanging="360"/>
      </w:pPr>
    </w:lvl>
    <w:lvl w:ilvl="8" w:tplc="58607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6">
    <w:multiLevelType w:val="hybridMultilevel"/>
    <w:lvl w:ilvl="0" w:tplc="16365772">
      <w:start w:val="1"/>
      <w:numFmt w:val="decimal"/>
      <w:lvlText w:val="%1."/>
      <w:lvlJc w:val="left"/>
      <w:pPr>
        <w:ind w:left="720" w:hanging="360"/>
      </w:pPr>
    </w:lvl>
    <w:lvl w:ilvl="1" w:tplc="16365772" w:tentative="1">
      <w:start w:val="1"/>
      <w:numFmt w:val="lowerLetter"/>
      <w:lvlText w:val="%2."/>
      <w:lvlJc w:val="left"/>
      <w:pPr>
        <w:ind w:left="1440" w:hanging="360"/>
      </w:pPr>
    </w:lvl>
    <w:lvl w:ilvl="2" w:tplc="16365772" w:tentative="1">
      <w:start w:val="1"/>
      <w:numFmt w:val="lowerRoman"/>
      <w:lvlText w:val="%3."/>
      <w:lvlJc w:val="right"/>
      <w:pPr>
        <w:ind w:left="2160" w:hanging="180"/>
      </w:pPr>
    </w:lvl>
    <w:lvl w:ilvl="3" w:tplc="16365772" w:tentative="1">
      <w:start w:val="1"/>
      <w:numFmt w:val="decimal"/>
      <w:lvlText w:val="%4."/>
      <w:lvlJc w:val="left"/>
      <w:pPr>
        <w:ind w:left="2880" w:hanging="360"/>
      </w:pPr>
    </w:lvl>
    <w:lvl w:ilvl="4" w:tplc="16365772" w:tentative="1">
      <w:start w:val="1"/>
      <w:numFmt w:val="lowerLetter"/>
      <w:lvlText w:val="%5."/>
      <w:lvlJc w:val="left"/>
      <w:pPr>
        <w:ind w:left="3600" w:hanging="360"/>
      </w:pPr>
    </w:lvl>
    <w:lvl w:ilvl="5" w:tplc="16365772" w:tentative="1">
      <w:start w:val="1"/>
      <w:numFmt w:val="lowerRoman"/>
      <w:lvlText w:val="%6."/>
      <w:lvlJc w:val="right"/>
      <w:pPr>
        <w:ind w:left="4320" w:hanging="180"/>
      </w:pPr>
    </w:lvl>
    <w:lvl w:ilvl="6" w:tplc="16365772" w:tentative="1">
      <w:start w:val="1"/>
      <w:numFmt w:val="decimal"/>
      <w:lvlText w:val="%7."/>
      <w:lvlJc w:val="left"/>
      <w:pPr>
        <w:ind w:left="5040" w:hanging="360"/>
      </w:pPr>
    </w:lvl>
    <w:lvl w:ilvl="7" w:tplc="16365772" w:tentative="1">
      <w:start w:val="1"/>
      <w:numFmt w:val="lowerLetter"/>
      <w:lvlText w:val="%8."/>
      <w:lvlJc w:val="left"/>
      <w:pPr>
        <w:ind w:left="5760" w:hanging="360"/>
      </w:pPr>
    </w:lvl>
    <w:lvl w:ilvl="8" w:tplc="16365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5">
    <w:multiLevelType w:val="hybridMultilevel"/>
    <w:lvl w:ilvl="0" w:tplc="17425248">
      <w:start w:val="1"/>
      <w:numFmt w:val="decimal"/>
      <w:lvlText w:val="%1."/>
      <w:lvlJc w:val="left"/>
      <w:pPr>
        <w:ind w:left="720" w:hanging="360"/>
      </w:pPr>
    </w:lvl>
    <w:lvl w:ilvl="1" w:tplc="17425248" w:tentative="1">
      <w:start w:val="1"/>
      <w:numFmt w:val="lowerLetter"/>
      <w:lvlText w:val="%2."/>
      <w:lvlJc w:val="left"/>
      <w:pPr>
        <w:ind w:left="1440" w:hanging="360"/>
      </w:pPr>
    </w:lvl>
    <w:lvl w:ilvl="2" w:tplc="17425248" w:tentative="1">
      <w:start w:val="1"/>
      <w:numFmt w:val="lowerRoman"/>
      <w:lvlText w:val="%3."/>
      <w:lvlJc w:val="right"/>
      <w:pPr>
        <w:ind w:left="2160" w:hanging="180"/>
      </w:pPr>
    </w:lvl>
    <w:lvl w:ilvl="3" w:tplc="17425248" w:tentative="1">
      <w:start w:val="1"/>
      <w:numFmt w:val="decimal"/>
      <w:lvlText w:val="%4."/>
      <w:lvlJc w:val="left"/>
      <w:pPr>
        <w:ind w:left="2880" w:hanging="360"/>
      </w:pPr>
    </w:lvl>
    <w:lvl w:ilvl="4" w:tplc="17425248" w:tentative="1">
      <w:start w:val="1"/>
      <w:numFmt w:val="lowerLetter"/>
      <w:lvlText w:val="%5."/>
      <w:lvlJc w:val="left"/>
      <w:pPr>
        <w:ind w:left="3600" w:hanging="360"/>
      </w:pPr>
    </w:lvl>
    <w:lvl w:ilvl="5" w:tplc="17425248" w:tentative="1">
      <w:start w:val="1"/>
      <w:numFmt w:val="lowerRoman"/>
      <w:lvlText w:val="%6."/>
      <w:lvlJc w:val="right"/>
      <w:pPr>
        <w:ind w:left="4320" w:hanging="180"/>
      </w:pPr>
    </w:lvl>
    <w:lvl w:ilvl="6" w:tplc="17425248" w:tentative="1">
      <w:start w:val="1"/>
      <w:numFmt w:val="decimal"/>
      <w:lvlText w:val="%7."/>
      <w:lvlJc w:val="left"/>
      <w:pPr>
        <w:ind w:left="5040" w:hanging="360"/>
      </w:pPr>
    </w:lvl>
    <w:lvl w:ilvl="7" w:tplc="17425248" w:tentative="1">
      <w:start w:val="1"/>
      <w:numFmt w:val="lowerLetter"/>
      <w:lvlText w:val="%8."/>
      <w:lvlJc w:val="left"/>
      <w:pPr>
        <w:ind w:left="5760" w:hanging="360"/>
      </w:pPr>
    </w:lvl>
    <w:lvl w:ilvl="8" w:tplc="17425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4">
    <w:multiLevelType w:val="hybridMultilevel"/>
    <w:lvl w:ilvl="0" w:tplc="79410591">
      <w:start w:val="1"/>
      <w:numFmt w:val="decimal"/>
      <w:lvlText w:val="%1."/>
      <w:lvlJc w:val="left"/>
      <w:pPr>
        <w:ind w:left="720" w:hanging="360"/>
      </w:pPr>
    </w:lvl>
    <w:lvl w:ilvl="1" w:tplc="79410591" w:tentative="1">
      <w:start w:val="1"/>
      <w:numFmt w:val="lowerLetter"/>
      <w:lvlText w:val="%2."/>
      <w:lvlJc w:val="left"/>
      <w:pPr>
        <w:ind w:left="1440" w:hanging="360"/>
      </w:pPr>
    </w:lvl>
    <w:lvl w:ilvl="2" w:tplc="79410591" w:tentative="1">
      <w:start w:val="1"/>
      <w:numFmt w:val="lowerRoman"/>
      <w:lvlText w:val="%3."/>
      <w:lvlJc w:val="right"/>
      <w:pPr>
        <w:ind w:left="2160" w:hanging="180"/>
      </w:pPr>
    </w:lvl>
    <w:lvl w:ilvl="3" w:tplc="79410591" w:tentative="1">
      <w:start w:val="1"/>
      <w:numFmt w:val="decimal"/>
      <w:lvlText w:val="%4."/>
      <w:lvlJc w:val="left"/>
      <w:pPr>
        <w:ind w:left="2880" w:hanging="360"/>
      </w:pPr>
    </w:lvl>
    <w:lvl w:ilvl="4" w:tplc="79410591" w:tentative="1">
      <w:start w:val="1"/>
      <w:numFmt w:val="lowerLetter"/>
      <w:lvlText w:val="%5."/>
      <w:lvlJc w:val="left"/>
      <w:pPr>
        <w:ind w:left="3600" w:hanging="360"/>
      </w:pPr>
    </w:lvl>
    <w:lvl w:ilvl="5" w:tplc="79410591" w:tentative="1">
      <w:start w:val="1"/>
      <w:numFmt w:val="lowerRoman"/>
      <w:lvlText w:val="%6."/>
      <w:lvlJc w:val="right"/>
      <w:pPr>
        <w:ind w:left="4320" w:hanging="180"/>
      </w:pPr>
    </w:lvl>
    <w:lvl w:ilvl="6" w:tplc="79410591" w:tentative="1">
      <w:start w:val="1"/>
      <w:numFmt w:val="decimal"/>
      <w:lvlText w:val="%7."/>
      <w:lvlJc w:val="left"/>
      <w:pPr>
        <w:ind w:left="5040" w:hanging="360"/>
      </w:pPr>
    </w:lvl>
    <w:lvl w:ilvl="7" w:tplc="79410591" w:tentative="1">
      <w:start w:val="1"/>
      <w:numFmt w:val="lowerLetter"/>
      <w:lvlText w:val="%8."/>
      <w:lvlJc w:val="left"/>
      <w:pPr>
        <w:ind w:left="5760" w:hanging="360"/>
      </w:pPr>
    </w:lvl>
    <w:lvl w:ilvl="8" w:tplc="79410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3">
    <w:multiLevelType w:val="hybridMultilevel"/>
    <w:lvl w:ilvl="0" w:tplc="98662754">
      <w:start w:val="1"/>
      <w:numFmt w:val="decimal"/>
      <w:lvlText w:val="%1."/>
      <w:lvlJc w:val="left"/>
      <w:pPr>
        <w:ind w:left="720" w:hanging="360"/>
      </w:pPr>
    </w:lvl>
    <w:lvl w:ilvl="1" w:tplc="98662754" w:tentative="1">
      <w:start w:val="1"/>
      <w:numFmt w:val="lowerLetter"/>
      <w:lvlText w:val="%2."/>
      <w:lvlJc w:val="left"/>
      <w:pPr>
        <w:ind w:left="1440" w:hanging="360"/>
      </w:pPr>
    </w:lvl>
    <w:lvl w:ilvl="2" w:tplc="98662754" w:tentative="1">
      <w:start w:val="1"/>
      <w:numFmt w:val="lowerRoman"/>
      <w:lvlText w:val="%3."/>
      <w:lvlJc w:val="right"/>
      <w:pPr>
        <w:ind w:left="2160" w:hanging="180"/>
      </w:pPr>
    </w:lvl>
    <w:lvl w:ilvl="3" w:tplc="98662754" w:tentative="1">
      <w:start w:val="1"/>
      <w:numFmt w:val="decimal"/>
      <w:lvlText w:val="%4."/>
      <w:lvlJc w:val="left"/>
      <w:pPr>
        <w:ind w:left="2880" w:hanging="360"/>
      </w:pPr>
    </w:lvl>
    <w:lvl w:ilvl="4" w:tplc="98662754" w:tentative="1">
      <w:start w:val="1"/>
      <w:numFmt w:val="lowerLetter"/>
      <w:lvlText w:val="%5."/>
      <w:lvlJc w:val="left"/>
      <w:pPr>
        <w:ind w:left="3600" w:hanging="360"/>
      </w:pPr>
    </w:lvl>
    <w:lvl w:ilvl="5" w:tplc="98662754" w:tentative="1">
      <w:start w:val="1"/>
      <w:numFmt w:val="lowerRoman"/>
      <w:lvlText w:val="%6."/>
      <w:lvlJc w:val="right"/>
      <w:pPr>
        <w:ind w:left="4320" w:hanging="180"/>
      </w:pPr>
    </w:lvl>
    <w:lvl w:ilvl="6" w:tplc="98662754" w:tentative="1">
      <w:start w:val="1"/>
      <w:numFmt w:val="decimal"/>
      <w:lvlText w:val="%7."/>
      <w:lvlJc w:val="left"/>
      <w:pPr>
        <w:ind w:left="5040" w:hanging="360"/>
      </w:pPr>
    </w:lvl>
    <w:lvl w:ilvl="7" w:tplc="98662754" w:tentative="1">
      <w:start w:val="1"/>
      <w:numFmt w:val="lowerLetter"/>
      <w:lvlText w:val="%8."/>
      <w:lvlJc w:val="left"/>
      <w:pPr>
        <w:ind w:left="5760" w:hanging="360"/>
      </w:pPr>
    </w:lvl>
    <w:lvl w:ilvl="8" w:tplc="98662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2">
    <w:multiLevelType w:val="hybridMultilevel"/>
    <w:lvl w:ilvl="0" w:tplc="53522955">
      <w:start w:val="1"/>
      <w:numFmt w:val="decimal"/>
      <w:lvlText w:val="%1."/>
      <w:lvlJc w:val="left"/>
      <w:pPr>
        <w:ind w:left="720" w:hanging="360"/>
      </w:pPr>
    </w:lvl>
    <w:lvl w:ilvl="1" w:tplc="53522955" w:tentative="1">
      <w:start w:val="1"/>
      <w:numFmt w:val="lowerLetter"/>
      <w:lvlText w:val="%2."/>
      <w:lvlJc w:val="left"/>
      <w:pPr>
        <w:ind w:left="1440" w:hanging="360"/>
      </w:pPr>
    </w:lvl>
    <w:lvl w:ilvl="2" w:tplc="53522955" w:tentative="1">
      <w:start w:val="1"/>
      <w:numFmt w:val="lowerRoman"/>
      <w:lvlText w:val="%3."/>
      <w:lvlJc w:val="right"/>
      <w:pPr>
        <w:ind w:left="2160" w:hanging="180"/>
      </w:pPr>
    </w:lvl>
    <w:lvl w:ilvl="3" w:tplc="53522955" w:tentative="1">
      <w:start w:val="1"/>
      <w:numFmt w:val="decimal"/>
      <w:lvlText w:val="%4."/>
      <w:lvlJc w:val="left"/>
      <w:pPr>
        <w:ind w:left="2880" w:hanging="360"/>
      </w:pPr>
    </w:lvl>
    <w:lvl w:ilvl="4" w:tplc="53522955" w:tentative="1">
      <w:start w:val="1"/>
      <w:numFmt w:val="lowerLetter"/>
      <w:lvlText w:val="%5."/>
      <w:lvlJc w:val="left"/>
      <w:pPr>
        <w:ind w:left="3600" w:hanging="360"/>
      </w:pPr>
    </w:lvl>
    <w:lvl w:ilvl="5" w:tplc="53522955" w:tentative="1">
      <w:start w:val="1"/>
      <w:numFmt w:val="lowerRoman"/>
      <w:lvlText w:val="%6."/>
      <w:lvlJc w:val="right"/>
      <w:pPr>
        <w:ind w:left="4320" w:hanging="180"/>
      </w:pPr>
    </w:lvl>
    <w:lvl w:ilvl="6" w:tplc="53522955" w:tentative="1">
      <w:start w:val="1"/>
      <w:numFmt w:val="decimal"/>
      <w:lvlText w:val="%7."/>
      <w:lvlJc w:val="left"/>
      <w:pPr>
        <w:ind w:left="5040" w:hanging="360"/>
      </w:pPr>
    </w:lvl>
    <w:lvl w:ilvl="7" w:tplc="53522955" w:tentative="1">
      <w:start w:val="1"/>
      <w:numFmt w:val="lowerLetter"/>
      <w:lvlText w:val="%8."/>
      <w:lvlJc w:val="left"/>
      <w:pPr>
        <w:ind w:left="5760" w:hanging="360"/>
      </w:pPr>
    </w:lvl>
    <w:lvl w:ilvl="8" w:tplc="53522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1">
    <w:multiLevelType w:val="hybridMultilevel"/>
    <w:lvl w:ilvl="0" w:tplc="25346226">
      <w:start w:val="1"/>
      <w:numFmt w:val="decimal"/>
      <w:lvlText w:val="%1."/>
      <w:lvlJc w:val="left"/>
      <w:pPr>
        <w:ind w:left="720" w:hanging="360"/>
      </w:pPr>
    </w:lvl>
    <w:lvl w:ilvl="1" w:tplc="25346226" w:tentative="1">
      <w:start w:val="1"/>
      <w:numFmt w:val="lowerLetter"/>
      <w:lvlText w:val="%2."/>
      <w:lvlJc w:val="left"/>
      <w:pPr>
        <w:ind w:left="1440" w:hanging="360"/>
      </w:pPr>
    </w:lvl>
    <w:lvl w:ilvl="2" w:tplc="25346226" w:tentative="1">
      <w:start w:val="1"/>
      <w:numFmt w:val="lowerRoman"/>
      <w:lvlText w:val="%3."/>
      <w:lvlJc w:val="right"/>
      <w:pPr>
        <w:ind w:left="2160" w:hanging="180"/>
      </w:pPr>
    </w:lvl>
    <w:lvl w:ilvl="3" w:tplc="25346226" w:tentative="1">
      <w:start w:val="1"/>
      <w:numFmt w:val="decimal"/>
      <w:lvlText w:val="%4."/>
      <w:lvlJc w:val="left"/>
      <w:pPr>
        <w:ind w:left="2880" w:hanging="360"/>
      </w:pPr>
    </w:lvl>
    <w:lvl w:ilvl="4" w:tplc="25346226" w:tentative="1">
      <w:start w:val="1"/>
      <w:numFmt w:val="lowerLetter"/>
      <w:lvlText w:val="%5."/>
      <w:lvlJc w:val="left"/>
      <w:pPr>
        <w:ind w:left="3600" w:hanging="360"/>
      </w:pPr>
    </w:lvl>
    <w:lvl w:ilvl="5" w:tplc="25346226" w:tentative="1">
      <w:start w:val="1"/>
      <w:numFmt w:val="lowerRoman"/>
      <w:lvlText w:val="%6."/>
      <w:lvlJc w:val="right"/>
      <w:pPr>
        <w:ind w:left="4320" w:hanging="180"/>
      </w:pPr>
    </w:lvl>
    <w:lvl w:ilvl="6" w:tplc="25346226" w:tentative="1">
      <w:start w:val="1"/>
      <w:numFmt w:val="decimal"/>
      <w:lvlText w:val="%7."/>
      <w:lvlJc w:val="left"/>
      <w:pPr>
        <w:ind w:left="5040" w:hanging="360"/>
      </w:pPr>
    </w:lvl>
    <w:lvl w:ilvl="7" w:tplc="25346226" w:tentative="1">
      <w:start w:val="1"/>
      <w:numFmt w:val="lowerLetter"/>
      <w:lvlText w:val="%8."/>
      <w:lvlJc w:val="left"/>
      <w:pPr>
        <w:ind w:left="5760" w:hanging="360"/>
      </w:pPr>
    </w:lvl>
    <w:lvl w:ilvl="8" w:tplc="2534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0">
    <w:multiLevelType w:val="hybridMultilevel"/>
    <w:lvl w:ilvl="0" w:tplc="80121310">
      <w:start w:val="1"/>
      <w:numFmt w:val="decimal"/>
      <w:lvlText w:val="%1."/>
      <w:lvlJc w:val="left"/>
      <w:pPr>
        <w:ind w:left="720" w:hanging="360"/>
      </w:pPr>
    </w:lvl>
    <w:lvl w:ilvl="1" w:tplc="80121310" w:tentative="1">
      <w:start w:val="1"/>
      <w:numFmt w:val="lowerLetter"/>
      <w:lvlText w:val="%2."/>
      <w:lvlJc w:val="left"/>
      <w:pPr>
        <w:ind w:left="1440" w:hanging="360"/>
      </w:pPr>
    </w:lvl>
    <w:lvl w:ilvl="2" w:tplc="80121310" w:tentative="1">
      <w:start w:val="1"/>
      <w:numFmt w:val="lowerRoman"/>
      <w:lvlText w:val="%3."/>
      <w:lvlJc w:val="right"/>
      <w:pPr>
        <w:ind w:left="2160" w:hanging="180"/>
      </w:pPr>
    </w:lvl>
    <w:lvl w:ilvl="3" w:tplc="80121310" w:tentative="1">
      <w:start w:val="1"/>
      <w:numFmt w:val="decimal"/>
      <w:lvlText w:val="%4."/>
      <w:lvlJc w:val="left"/>
      <w:pPr>
        <w:ind w:left="2880" w:hanging="360"/>
      </w:pPr>
    </w:lvl>
    <w:lvl w:ilvl="4" w:tplc="80121310" w:tentative="1">
      <w:start w:val="1"/>
      <w:numFmt w:val="lowerLetter"/>
      <w:lvlText w:val="%5."/>
      <w:lvlJc w:val="left"/>
      <w:pPr>
        <w:ind w:left="3600" w:hanging="360"/>
      </w:pPr>
    </w:lvl>
    <w:lvl w:ilvl="5" w:tplc="80121310" w:tentative="1">
      <w:start w:val="1"/>
      <w:numFmt w:val="lowerRoman"/>
      <w:lvlText w:val="%6."/>
      <w:lvlJc w:val="right"/>
      <w:pPr>
        <w:ind w:left="4320" w:hanging="180"/>
      </w:pPr>
    </w:lvl>
    <w:lvl w:ilvl="6" w:tplc="80121310" w:tentative="1">
      <w:start w:val="1"/>
      <w:numFmt w:val="decimal"/>
      <w:lvlText w:val="%7."/>
      <w:lvlJc w:val="left"/>
      <w:pPr>
        <w:ind w:left="5040" w:hanging="360"/>
      </w:pPr>
    </w:lvl>
    <w:lvl w:ilvl="7" w:tplc="80121310" w:tentative="1">
      <w:start w:val="1"/>
      <w:numFmt w:val="lowerLetter"/>
      <w:lvlText w:val="%8."/>
      <w:lvlJc w:val="left"/>
      <w:pPr>
        <w:ind w:left="5760" w:hanging="360"/>
      </w:pPr>
    </w:lvl>
    <w:lvl w:ilvl="8" w:tplc="80121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9">
    <w:multiLevelType w:val="hybridMultilevel"/>
    <w:lvl w:ilvl="0" w:tplc="99866811">
      <w:start w:val="1"/>
      <w:numFmt w:val="decimal"/>
      <w:lvlText w:val="%1."/>
      <w:lvlJc w:val="left"/>
      <w:pPr>
        <w:ind w:left="720" w:hanging="360"/>
      </w:pPr>
    </w:lvl>
    <w:lvl w:ilvl="1" w:tplc="99866811" w:tentative="1">
      <w:start w:val="1"/>
      <w:numFmt w:val="lowerLetter"/>
      <w:lvlText w:val="%2."/>
      <w:lvlJc w:val="left"/>
      <w:pPr>
        <w:ind w:left="1440" w:hanging="360"/>
      </w:pPr>
    </w:lvl>
    <w:lvl w:ilvl="2" w:tplc="99866811" w:tentative="1">
      <w:start w:val="1"/>
      <w:numFmt w:val="lowerRoman"/>
      <w:lvlText w:val="%3."/>
      <w:lvlJc w:val="right"/>
      <w:pPr>
        <w:ind w:left="2160" w:hanging="180"/>
      </w:pPr>
    </w:lvl>
    <w:lvl w:ilvl="3" w:tplc="99866811" w:tentative="1">
      <w:start w:val="1"/>
      <w:numFmt w:val="decimal"/>
      <w:lvlText w:val="%4."/>
      <w:lvlJc w:val="left"/>
      <w:pPr>
        <w:ind w:left="2880" w:hanging="360"/>
      </w:pPr>
    </w:lvl>
    <w:lvl w:ilvl="4" w:tplc="99866811" w:tentative="1">
      <w:start w:val="1"/>
      <w:numFmt w:val="lowerLetter"/>
      <w:lvlText w:val="%5."/>
      <w:lvlJc w:val="left"/>
      <w:pPr>
        <w:ind w:left="3600" w:hanging="360"/>
      </w:pPr>
    </w:lvl>
    <w:lvl w:ilvl="5" w:tplc="99866811" w:tentative="1">
      <w:start w:val="1"/>
      <w:numFmt w:val="lowerRoman"/>
      <w:lvlText w:val="%6."/>
      <w:lvlJc w:val="right"/>
      <w:pPr>
        <w:ind w:left="4320" w:hanging="180"/>
      </w:pPr>
    </w:lvl>
    <w:lvl w:ilvl="6" w:tplc="99866811" w:tentative="1">
      <w:start w:val="1"/>
      <w:numFmt w:val="decimal"/>
      <w:lvlText w:val="%7."/>
      <w:lvlJc w:val="left"/>
      <w:pPr>
        <w:ind w:left="5040" w:hanging="360"/>
      </w:pPr>
    </w:lvl>
    <w:lvl w:ilvl="7" w:tplc="99866811" w:tentative="1">
      <w:start w:val="1"/>
      <w:numFmt w:val="lowerLetter"/>
      <w:lvlText w:val="%8."/>
      <w:lvlJc w:val="left"/>
      <w:pPr>
        <w:ind w:left="5760" w:hanging="360"/>
      </w:pPr>
    </w:lvl>
    <w:lvl w:ilvl="8" w:tplc="99866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8">
    <w:multiLevelType w:val="hybridMultilevel"/>
    <w:lvl w:ilvl="0" w:tplc="53823839">
      <w:start w:val="1"/>
      <w:numFmt w:val="decimal"/>
      <w:lvlText w:val="%1."/>
      <w:lvlJc w:val="left"/>
      <w:pPr>
        <w:ind w:left="720" w:hanging="360"/>
      </w:pPr>
    </w:lvl>
    <w:lvl w:ilvl="1" w:tplc="53823839" w:tentative="1">
      <w:start w:val="1"/>
      <w:numFmt w:val="lowerLetter"/>
      <w:lvlText w:val="%2."/>
      <w:lvlJc w:val="left"/>
      <w:pPr>
        <w:ind w:left="1440" w:hanging="360"/>
      </w:pPr>
    </w:lvl>
    <w:lvl w:ilvl="2" w:tplc="53823839" w:tentative="1">
      <w:start w:val="1"/>
      <w:numFmt w:val="lowerRoman"/>
      <w:lvlText w:val="%3."/>
      <w:lvlJc w:val="right"/>
      <w:pPr>
        <w:ind w:left="2160" w:hanging="180"/>
      </w:pPr>
    </w:lvl>
    <w:lvl w:ilvl="3" w:tplc="53823839" w:tentative="1">
      <w:start w:val="1"/>
      <w:numFmt w:val="decimal"/>
      <w:lvlText w:val="%4."/>
      <w:lvlJc w:val="left"/>
      <w:pPr>
        <w:ind w:left="2880" w:hanging="360"/>
      </w:pPr>
    </w:lvl>
    <w:lvl w:ilvl="4" w:tplc="53823839" w:tentative="1">
      <w:start w:val="1"/>
      <w:numFmt w:val="lowerLetter"/>
      <w:lvlText w:val="%5."/>
      <w:lvlJc w:val="left"/>
      <w:pPr>
        <w:ind w:left="3600" w:hanging="360"/>
      </w:pPr>
    </w:lvl>
    <w:lvl w:ilvl="5" w:tplc="53823839" w:tentative="1">
      <w:start w:val="1"/>
      <w:numFmt w:val="lowerRoman"/>
      <w:lvlText w:val="%6."/>
      <w:lvlJc w:val="right"/>
      <w:pPr>
        <w:ind w:left="4320" w:hanging="180"/>
      </w:pPr>
    </w:lvl>
    <w:lvl w:ilvl="6" w:tplc="53823839" w:tentative="1">
      <w:start w:val="1"/>
      <w:numFmt w:val="decimal"/>
      <w:lvlText w:val="%7."/>
      <w:lvlJc w:val="left"/>
      <w:pPr>
        <w:ind w:left="5040" w:hanging="360"/>
      </w:pPr>
    </w:lvl>
    <w:lvl w:ilvl="7" w:tplc="53823839" w:tentative="1">
      <w:start w:val="1"/>
      <w:numFmt w:val="lowerLetter"/>
      <w:lvlText w:val="%8."/>
      <w:lvlJc w:val="left"/>
      <w:pPr>
        <w:ind w:left="5760" w:hanging="360"/>
      </w:pPr>
    </w:lvl>
    <w:lvl w:ilvl="8" w:tplc="53823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7">
    <w:multiLevelType w:val="hybridMultilevel"/>
    <w:lvl w:ilvl="0" w:tplc="97395640">
      <w:start w:val="1"/>
      <w:numFmt w:val="decimal"/>
      <w:lvlText w:val="%1."/>
      <w:lvlJc w:val="left"/>
      <w:pPr>
        <w:ind w:left="720" w:hanging="360"/>
      </w:pPr>
    </w:lvl>
    <w:lvl w:ilvl="1" w:tplc="97395640" w:tentative="1">
      <w:start w:val="1"/>
      <w:numFmt w:val="lowerLetter"/>
      <w:lvlText w:val="%2."/>
      <w:lvlJc w:val="left"/>
      <w:pPr>
        <w:ind w:left="1440" w:hanging="360"/>
      </w:pPr>
    </w:lvl>
    <w:lvl w:ilvl="2" w:tplc="97395640" w:tentative="1">
      <w:start w:val="1"/>
      <w:numFmt w:val="lowerRoman"/>
      <w:lvlText w:val="%3."/>
      <w:lvlJc w:val="right"/>
      <w:pPr>
        <w:ind w:left="2160" w:hanging="180"/>
      </w:pPr>
    </w:lvl>
    <w:lvl w:ilvl="3" w:tplc="97395640" w:tentative="1">
      <w:start w:val="1"/>
      <w:numFmt w:val="decimal"/>
      <w:lvlText w:val="%4."/>
      <w:lvlJc w:val="left"/>
      <w:pPr>
        <w:ind w:left="2880" w:hanging="360"/>
      </w:pPr>
    </w:lvl>
    <w:lvl w:ilvl="4" w:tplc="97395640" w:tentative="1">
      <w:start w:val="1"/>
      <w:numFmt w:val="lowerLetter"/>
      <w:lvlText w:val="%5."/>
      <w:lvlJc w:val="left"/>
      <w:pPr>
        <w:ind w:left="3600" w:hanging="360"/>
      </w:pPr>
    </w:lvl>
    <w:lvl w:ilvl="5" w:tplc="97395640" w:tentative="1">
      <w:start w:val="1"/>
      <w:numFmt w:val="lowerRoman"/>
      <w:lvlText w:val="%6."/>
      <w:lvlJc w:val="right"/>
      <w:pPr>
        <w:ind w:left="4320" w:hanging="180"/>
      </w:pPr>
    </w:lvl>
    <w:lvl w:ilvl="6" w:tplc="97395640" w:tentative="1">
      <w:start w:val="1"/>
      <w:numFmt w:val="decimal"/>
      <w:lvlText w:val="%7."/>
      <w:lvlJc w:val="left"/>
      <w:pPr>
        <w:ind w:left="5040" w:hanging="360"/>
      </w:pPr>
    </w:lvl>
    <w:lvl w:ilvl="7" w:tplc="97395640" w:tentative="1">
      <w:start w:val="1"/>
      <w:numFmt w:val="lowerLetter"/>
      <w:lvlText w:val="%8."/>
      <w:lvlJc w:val="left"/>
      <w:pPr>
        <w:ind w:left="5760" w:hanging="360"/>
      </w:pPr>
    </w:lvl>
    <w:lvl w:ilvl="8" w:tplc="97395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6">
    <w:multiLevelType w:val="hybridMultilevel"/>
    <w:lvl w:ilvl="0" w:tplc="50679636">
      <w:start w:val="1"/>
      <w:numFmt w:val="decimal"/>
      <w:lvlText w:val="%1."/>
      <w:lvlJc w:val="left"/>
      <w:pPr>
        <w:ind w:left="720" w:hanging="360"/>
      </w:pPr>
    </w:lvl>
    <w:lvl w:ilvl="1" w:tplc="50679636" w:tentative="1">
      <w:start w:val="1"/>
      <w:numFmt w:val="lowerLetter"/>
      <w:lvlText w:val="%2."/>
      <w:lvlJc w:val="left"/>
      <w:pPr>
        <w:ind w:left="1440" w:hanging="360"/>
      </w:pPr>
    </w:lvl>
    <w:lvl w:ilvl="2" w:tplc="50679636" w:tentative="1">
      <w:start w:val="1"/>
      <w:numFmt w:val="lowerRoman"/>
      <w:lvlText w:val="%3."/>
      <w:lvlJc w:val="right"/>
      <w:pPr>
        <w:ind w:left="2160" w:hanging="180"/>
      </w:pPr>
    </w:lvl>
    <w:lvl w:ilvl="3" w:tplc="50679636" w:tentative="1">
      <w:start w:val="1"/>
      <w:numFmt w:val="decimal"/>
      <w:lvlText w:val="%4."/>
      <w:lvlJc w:val="left"/>
      <w:pPr>
        <w:ind w:left="2880" w:hanging="360"/>
      </w:pPr>
    </w:lvl>
    <w:lvl w:ilvl="4" w:tplc="50679636" w:tentative="1">
      <w:start w:val="1"/>
      <w:numFmt w:val="lowerLetter"/>
      <w:lvlText w:val="%5."/>
      <w:lvlJc w:val="left"/>
      <w:pPr>
        <w:ind w:left="3600" w:hanging="360"/>
      </w:pPr>
    </w:lvl>
    <w:lvl w:ilvl="5" w:tplc="50679636" w:tentative="1">
      <w:start w:val="1"/>
      <w:numFmt w:val="lowerRoman"/>
      <w:lvlText w:val="%6."/>
      <w:lvlJc w:val="right"/>
      <w:pPr>
        <w:ind w:left="4320" w:hanging="180"/>
      </w:pPr>
    </w:lvl>
    <w:lvl w:ilvl="6" w:tplc="50679636" w:tentative="1">
      <w:start w:val="1"/>
      <w:numFmt w:val="decimal"/>
      <w:lvlText w:val="%7."/>
      <w:lvlJc w:val="left"/>
      <w:pPr>
        <w:ind w:left="5040" w:hanging="360"/>
      </w:pPr>
    </w:lvl>
    <w:lvl w:ilvl="7" w:tplc="50679636" w:tentative="1">
      <w:start w:val="1"/>
      <w:numFmt w:val="lowerLetter"/>
      <w:lvlText w:val="%8."/>
      <w:lvlJc w:val="left"/>
      <w:pPr>
        <w:ind w:left="5760" w:hanging="360"/>
      </w:pPr>
    </w:lvl>
    <w:lvl w:ilvl="8" w:tplc="50679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5">
    <w:multiLevelType w:val="hybridMultilevel"/>
    <w:lvl w:ilvl="0" w:tplc="90485712">
      <w:start w:val="1"/>
      <w:numFmt w:val="decimal"/>
      <w:lvlText w:val="%1."/>
      <w:lvlJc w:val="left"/>
      <w:pPr>
        <w:ind w:left="720" w:hanging="360"/>
      </w:pPr>
    </w:lvl>
    <w:lvl w:ilvl="1" w:tplc="90485712" w:tentative="1">
      <w:start w:val="1"/>
      <w:numFmt w:val="lowerLetter"/>
      <w:lvlText w:val="%2."/>
      <w:lvlJc w:val="left"/>
      <w:pPr>
        <w:ind w:left="1440" w:hanging="360"/>
      </w:pPr>
    </w:lvl>
    <w:lvl w:ilvl="2" w:tplc="90485712" w:tentative="1">
      <w:start w:val="1"/>
      <w:numFmt w:val="lowerRoman"/>
      <w:lvlText w:val="%3."/>
      <w:lvlJc w:val="right"/>
      <w:pPr>
        <w:ind w:left="2160" w:hanging="180"/>
      </w:pPr>
    </w:lvl>
    <w:lvl w:ilvl="3" w:tplc="90485712" w:tentative="1">
      <w:start w:val="1"/>
      <w:numFmt w:val="decimal"/>
      <w:lvlText w:val="%4."/>
      <w:lvlJc w:val="left"/>
      <w:pPr>
        <w:ind w:left="2880" w:hanging="360"/>
      </w:pPr>
    </w:lvl>
    <w:lvl w:ilvl="4" w:tplc="90485712" w:tentative="1">
      <w:start w:val="1"/>
      <w:numFmt w:val="lowerLetter"/>
      <w:lvlText w:val="%5."/>
      <w:lvlJc w:val="left"/>
      <w:pPr>
        <w:ind w:left="3600" w:hanging="360"/>
      </w:pPr>
    </w:lvl>
    <w:lvl w:ilvl="5" w:tplc="90485712" w:tentative="1">
      <w:start w:val="1"/>
      <w:numFmt w:val="lowerRoman"/>
      <w:lvlText w:val="%6."/>
      <w:lvlJc w:val="right"/>
      <w:pPr>
        <w:ind w:left="4320" w:hanging="180"/>
      </w:pPr>
    </w:lvl>
    <w:lvl w:ilvl="6" w:tplc="90485712" w:tentative="1">
      <w:start w:val="1"/>
      <w:numFmt w:val="decimal"/>
      <w:lvlText w:val="%7."/>
      <w:lvlJc w:val="left"/>
      <w:pPr>
        <w:ind w:left="5040" w:hanging="360"/>
      </w:pPr>
    </w:lvl>
    <w:lvl w:ilvl="7" w:tplc="90485712" w:tentative="1">
      <w:start w:val="1"/>
      <w:numFmt w:val="lowerLetter"/>
      <w:lvlText w:val="%8."/>
      <w:lvlJc w:val="left"/>
      <w:pPr>
        <w:ind w:left="5760" w:hanging="360"/>
      </w:pPr>
    </w:lvl>
    <w:lvl w:ilvl="8" w:tplc="90485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4">
    <w:multiLevelType w:val="hybridMultilevel"/>
    <w:lvl w:ilvl="0" w:tplc="19264656">
      <w:start w:val="1"/>
      <w:numFmt w:val="decimal"/>
      <w:lvlText w:val="%1."/>
      <w:lvlJc w:val="left"/>
      <w:pPr>
        <w:ind w:left="720" w:hanging="360"/>
      </w:pPr>
    </w:lvl>
    <w:lvl w:ilvl="1" w:tplc="19264656" w:tentative="1">
      <w:start w:val="1"/>
      <w:numFmt w:val="lowerLetter"/>
      <w:lvlText w:val="%2."/>
      <w:lvlJc w:val="left"/>
      <w:pPr>
        <w:ind w:left="1440" w:hanging="360"/>
      </w:pPr>
    </w:lvl>
    <w:lvl w:ilvl="2" w:tplc="19264656" w:tentative="1">
      <w:start w:val="1"/>
      <w:numFmt w:val="lowerRoman"/>
      <w:lvlText w:val="%3."/>
      <w:lvlJc w:val="right"/>
      <w:pPr>
        <w:ind w:left="2160" w:hanging="180"/>
      </w:pPr>
    </w:lvl>
    <w:lvl w:ilvl="3" w:tplc="19264656" w:tentative="1">
      <w:start w:val="1"/>
      <w:numFmt w:val="decimal"/>
      <w:lvlText w:val="%4."/>
      <w:lvlJc w:val="left"/>
      <w:pPr>
        <w:ind w:left="2880" w:hanging="360"/>
      </w:pPr>
    </w:lvl>
    <w:lvl w:ilvl="4" w:tplc="19264656" w:tentative="1">
      <w:start w:val="1"/>
      <w:numFmt w:val="lowerLetter"/>
      <w:lvlText w:val="%5."/>
      <w:lvlJc w:val="left"/>
      <w:pPr>
        <w:ind w:left="3600" w:hanging="360"/>
      </w:pPr>
    </w:lvl>
    <w:lvl w:ilvl="5" w:tplc="19264656" w:tentative="1">
      <w:start w:val="1"/>
      <w:numFmt w:val="lowerRoman"/>
      <w:lvlText w:val="%6."/>
      <w:lvlJc w:val="right"/>
      <w:pPr>
        <w:ind w:left="4320" w:hanging="180"/>
      </w:pPr>
    </w:lvl>
    <w:lvl w:ilvl="6" w:tplc="19264656" w:tentative="1">
      <w:start w:val="1"/>
      <w:numFmt w:val="decimal"/>
      <w:lvlText w:val="%7."/>
      <w:lvlJc w:val="left"/>
      <w:pPr>
        <w:ind w:left="5040" w:hanging="360"/>
      </w:pPr>
    </w:lvl>
    <w:lvl w:ilvl="7" w:tplc="19264656" w:tentative="1">
      <w:start w:val="1"/>
      <w:numFmt w:val="lowerLetter"/>
      <w:lvlText w:val="%8."/>
      <w:lvlJc w:val="left"/>
      <w:pPr>
        <w:ind w:left="5760" w:hanging="360"/>
      </w:pPr>
    </w:lvl>
    <w:lvl w:ilvl="8" w:tplc="19264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3">
    <w:multiLevelType w:val="hybridMultilevel"/>
    <w:lvl w:ilvl="0" w:tplc="99668057">
      <w:start w:val="1"/>
      <w:numFmt w:val="decimal"/>
      <w:lvlText w:val="%1."/>
      <w:lvlJc w:val="left"/>
      <w:pPr>
        <w:ind w:left="720" w:hanging="360"/>
      </w:pPr>
    </w:lvl>
    <w:lvl w:ilvl="1" w:tplc="99668057" w:tentative="1">
      <w:start w:val="1"/>
      <w:numFmt w:val="lowerLetter"/>
      <w:lvlText w:val="%2."/>
      <w:lvlJc w:val="left"/>
      <w:pPr>
        <w:ind w:left="1440" w:hanging="360"/>
      </w:pPr>
    </w:lvl>
    <w:lvl w:ilvl="2" w:tplc="99668057" w:tentative="1">
      <w:start w:val="1"/>
      <w:numFmt w:val="lowerRoman"/>
      <w:lvlText w:val="%3."/>
      <w:lvlJc w:val="right"/>
      <w:pPr>
        <w:ind w:left="2160" w:hanging="180"/>
      </w:pPr>
    </w:lvl>
    <w:lvl w:ilvl="3" w:tplc="99668057" w:tentative="1">
      <w:start w:val="1"/>
      <w:numFmt w:val="decimal"/>
      <w:lvlText w:val="%4."/>
      <w:lvlJc w:val="left"/>
      <w:pPr>
        <w:ind w:left="2880" w:hanging="360"/>
      </w:pPr>
    </w:lvl>
    <w:lvl w:ilvl="4" w:tplc="99668057" w:tentative="1">
      <w:start w:val="1"/>
      <w:numFmt w:val="lowerLetter"/>
      <w:lvlText w:val="%5."/>
      <w:lvlJc w:val="left"/>
      <w:pPr>
        <w:ind w:left="3600" w:hanging="360"/>
      </w:pPr>
    </w:lvl>
    <w:lvl w:ilvl="5" w:tplc="99668057" w:tentative="1">
      <w:start w:val="1"/>
      <w:numFmt w:val="lowerRoman"/>
      <w:lvlText w:val="%6."/>
      <w:lvlJc w:val="right"/>
      <w:pPr>
        <w:ind w:left="4320" w:hanging="180"/>
      </w:pPr>
    </w:lvl>
    <w:lvl w:ilvl="6" w:tplc="99668057" w:tentative="1">
      <w:start w:val="1"/>
      <w:numFmt w:val="decimal"/>
      <w:lvlText w:val="%7."/>
      <w:lvlJc w:val="left"/>
      <w:pPr>
        <w:ind w:left="5040" w:hanging="360"/>
      </w:pPr>
    </w:lvl>
    <w:lvl w:ilvl="7" w:tplc="99668057" w:tentative="1">
      <w:start w:val="1"/>
      <w:numFmt w:val="lowerLetter"/>
      <w:lvlText w:val="%8."/>
      <w:lvlJc w:val="left"/>
      <w:pPr>
        <w:ind w:left="5760" w:hanging="360"/>
      </w:pPr>
    </w:lvl>
    <w:lvl w:ilvl="8" w:tplc="99668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2">
    <w:multiLevelType w:val="hybridMultilevel"/>
    <w:lvl w:ilvl="0" w:tplc="34198179">
      <w:start w:val="1"/>
      <w:numFmt w:val="decimal"/>
      <w:lvlText w:val="%1."/>
      <w:lvlJc w:val="left"/>
      <w:pPr>
        <w:ind w:left="720" w:hanging="360"/>
      </w:pPr>
    </w:lvl>
    <w:lvl w:ilvl="1" w:tplc="34198179" w:tentative="1">
      <w:start w:val="1"/>
      <w:numFmt w:val="lowerLetter"/>
      <w:lvlText w:val="%2."/>
      <w:lvlJc w:val="left"/>
      <w:pPr>
        <w:ind w:left="1440" w:hanging="360"/>
      </w:pPr>
    </w:lvl>
    <w:lvl w:ilvl="2" w:tplc="34198179" w:tentative="1">
      <w:start w:val="1"/>
      <w:numFmt w:val="lowerRoman"/>
      <w:lvlText w:val="%3."/>
      <w:lvlJc w:val="right"/>
      <w:pPr>
        <w:ind w:left="2160" w:hanging="180"/>
      </w:pPr>
    </w:lvl>
    <w:lvl w:ilvl="3" w:tplc="34198179" w:tentative="1">
      <w:start w:val="1"/>
      <w:numFmt w:val="decimal"/>
      <w:lvlText w:val="%4."/>
      <w:lvlJc w:val="left"/>
      <w:pPr>
        <w:ind w:left="2880" w:hanging="360"/>
      </w:pPr>
    </w:lvl>
    <w:lvl w:ilvl="4" w:tplc="34198179" w:tentative="1">
      <w:start w:val="1"/>
      <w:numFmt w:val="lowerLetter"/>
      <w:lvlText w:val="%5."/>
      <w:lvlJc w:val="left"/>
      <w:pPr>
        <w:ind w:left="3600" w:hanging="360"/>
      </w:pPr>
    </w:lvl>
    <w:lvl w:ilvl="5" w:tplc="34198179" w:tentative="1">
      <w:start w:val="1"/>
      <w:numFmt w:val="lowerRoman"/>
      <w:lvlText w:val="%6."/>
      <w:lvlJc w:val="right"/>
      <w:pPr>
        <w:ind w:left="4320" w:hanging="180"/>
      </w:pPr>
    </w:lvl>
    <w:lvl w:ilvl="6" w:tplc="34198179" w:tentative="1">
      <w:start w:val="1"/>
      <w:numFmt w:val="decimal"/>
      <w:lvlText w:val="%7."/>
      <w:lvlJc w:val="left"/>
      <w:pPr>
        <w:ind w:left="5040" w:hanging="360"/>
      </w:pPr>
    </w:lvl>
    <w:lvl w:ilvl="7" w:tplc="34198179" w:tentative="1">
      <w:start w:val="1"/>
      <w:numFmt w:val="lowerLetter"/>
      <w:lvlText w:val="%8."/>
      <w:lvlJc w:val="left"/>
      <w:pPr>
        <w:ind w:left="5760" w:hanging="360"/>
      </w:pPr>
    </w:lvl>
    <w:lvl w:ilvl="8" w:tplc="34198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1">
    <w:multiLevelType w:val="hybridMultilevel"/>
    <w:lvl w:ilvl="0" w:tplc="35856020">
      <w:start w:val="1"/>
      <w:numFmt w:val="decimal"/>
      <w:lvlText w:val="%1."/>
      <w:lvlJc w:val="left"/>
      <w:pPr>
        <w:ind w:left="720" w:hanging="360"/>
      </w:pPr>
    </w:lvl>
    <w:lvl w:ilvl="1" w:tplc="35856020" w:tentative="1">
      <w:start w:val="1"/>
      <w:numFmt w:val="lowerLetter"/>
      <w:lvlText w:val="%2."/>
      <w:lvlJc w:val="left"/>
      <w:pPr>
        <w:ind w:left="1440" w:hanging="360"/>
      </w:pPr>
    </w:lvl>
    <w:lvl w:ilvl="2" w:tplc="35856020" w:tentative="1">
      <w:start w:val="1"/>
      <w:numFmt w:val="lowerRoman"/>
      <w:lvlText w:val="%3."/>
      <w:lvlJc w:val="right"/>
      <w:pPr>
        <w:ind w:left="2160" w:hanging="180"/>
      </w:pPr>
    </w:lvl>
    <w:lvl w:ilvl="3" w:tplc="35856020" w:tentative="1">
      <w:start w:val="1"/>
      <w:numFmt w:val="decimal"/>
      <w:lvlText w:val="%4."/>
      <w:lvlJc w:val="left"/>
      <w:pPr>
        <w:ind w:left="2880" w:hanging="360"/>
      </w:pPr>
    </w:lvl>
    <w:lvl w:ilvl="4" w:tplc="35856020" w:tentative="1">
      <w:start w:val="1"/>
      <w:numFmt w:val="lowerLetter"/>
      <w:lvlText w:val="%5."/>
      <w:lvlJc w:val="left"/>
      <w:pPr>
        <w:ind w:left="3600" w:hanging="360"/>
      </w:pPr>
    </w:lvl>
    <w:lvl w:ilvl="5" w:tplc="35856020" w:tentative="1">
      <w:start w:val="1"/>
      <w:numFmt w:val="lowerRoman"/>
      <w:lvlText w:val="%6."/>
      <w:lvlJc w:val="right"/>
      <w:pPr>
        <w:ind w:left="4320" w:hanging="180"/>
      </w:pPr>
    </w:lvl>
    <w:lvl w:ilvl="6" w:tplc="35856020" w:tentative="1">
      <w:start w:val="1"/>
      <w:numFmt w:val="decimal"/>
      <w:lvlText w:val="%7."/>
      <w:lvlJc w:val="left"/>
      <w:pPr>
        <w:ind w:left="5040" w:hanging="360"/>
      </w:pPr>
    </w:lvl>
    <w:lvl w:ilvl="7" w:tplc="35856020" w:tentative="1">
      <w:start w:val="1"/>
      <w:numFmt w:val="lowerLetter"/>
      <w:lvlText w:val="%8."/>
      <w:lvlJc w:val="left"/>
      <w:pPr>
        <w:ind w:left="5760" w:hanging="360"/>
      </w:pPr>
    </w:lvl>
    <w:lvl w:ilvl="8" w:tplc="35856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40">
    <w:multiLevelType w:val="hybridMultilevel"/>
    <w:lvl w:ilvl="0" w:tplc="65090621">
      <w:start w:val="1"/>
      <w:numFmt w:val="decimal"/>
      <w:lvlText w:val="%1."/>
      <w:lvlJc w:val="left"/>
      <w:pPr>
        <w:ind w:left="720" w:hanging="360"/>
      </w:pPr>
    </w:lvl>
    <w:lvl w:ilvl="1" w:tplc="65090621" w:tentative="1">
      <w:start w:val="1"/>
      <w:numFmt w:val="lowerLetter"/>
      <w:lvlText w:val="%2."/>
      <w:lvlJc w:val="left"/>
      <w:pPr>
        <w:ind w:left="1440" w:hanging="360"/>
      </w:pPr>
    </w:lvl>
    <w:lvl w:ilvl="2" w:tplc="65090621" w:tentative="1">
      <w:start w:val="1"/>
      <w:numFmt w:val="lowerRoman"/>
      <w:lvlText w:val="%3."/>
      <w:lvlJc w:val="right"/>
      <w:pPr>
        <w:ind w:left="2160" w:hanging="180"/>
      </w:pPr>
    </w:lvl>
    <w:lvl w:ilvl="3" w:tplc="65090621" w:tentative="1">
      <w:start w:val="1"/>
      <w:numFmt w:val="decimal"/>
      <w:lvlText w:val="%4."/>
      <w:lvlJc w:val="left"/>
      <w:pPr>
        <w:ind w:left="2880" w:hanging="360"/>
      </w:pPr>
    </w:lvl>
    <w:lvl w:ilvl="4" w:tplc="65090621" w:tentative="1">
      <w:start w:val="1"/>
      <w:numFmt w:val="lowerLetter"/>
      <w:lvlText w:val="%5."/>
      <w:lvlJc w:val="left"/>
      <w:pPr>
        <w:ind w:left="3600" w:hanging="360"/>
      </w:pPr>
    </w:lvl>
    <w:lvl w:ilvl="5" w:tplc="65090621" w:tentative="1">
      <w:start w:val="1"/>
      <w:numFmt w:val="lowerRoman"/>
      <w:lvlText w:val="%6."/>
      <w:lvlJc w:val="right"/>
      <w:pPr>
        <w:ind w:left="4320" w:hanging="180"/>
      </w:pPr>
    </w:lvl>
    <w:lvl w:ilvl="6" w:tplc="65090621" w:tentative="1">
      <w:start w:val="1"/>
      <w:numFmt w:val="decimal"/>
      <w:lvlText w:val="%7."/>
      <w:lvlJc w:val="left"/>
      <w:pPr>
        <w:ind w:left="5040" w:hanging="360"/>
      </w:pPr>
    </w:lvl>
    <w:lvl w:ilvl="7" w:tplc="65090621" w:tentative="1">
      <w:start w:val="1"/>
      <w:numFmt w:val="lowerLetter"/>
      <w:lvlText w:val="%8."/>
      <w:lvlJc w:val="left"/>
      <w:pPr>
        <w:ind w:left="5760" w:hanging="360"/>
      </w:pPr>
    </w:lvl>
    <w:lvl w:ilvl="8" w:tplc="65090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9">
    <w:multiLevelType w:val="hybridMultilevel"/>
    <w:lvl w:ilvl="0" w:tplc="92727123">
      <w:start w:val="1"/>
      <w:numFmt w:val="decimal"/>
      <w:lvlText w:val="%1."/>
      <w:lvlJc w:val="left"/>
      <w:pPr>
        <w:ind w:left="720" w:hanging="360"/>
      </w:pPr>
    </w:lvl>
    <w:lvl w:ilvl="1" w:tplc="92727123" w:tentative="1">
      <w:start w:val="1"/>
      <w:numFmt w:val="lowerLetter"/>
      <w:lvlText w:val="%2."/>
      <w:lvlJc w:val="left"/>
      <w:pPr>
        <w:ind w:left="1440" w:hanging="360"/>
      </w:pPr>
    </w:lvl>
    <w:lvl w:ilvl="2" w:tplc="92727123" w:tentative="1">
      <w:start w:val="1"/>
      <w:numFmt w:val="lowerRoman"/>
      <w:lvlText w:val="%3."/>
      <w:lvlJc w:val="right"/>
      <w:pPr>
        <w:ind w:left="2160" w:hanging="180"/>
      </w:pPr>
    </w:lvl>
    <w:lvl w:ilvl="3" w:tplc="92727123" w:tentative="1">
      <w:start w:val="1"/>
      <w:numFmt w:val="decimal"/>
      <w:lvlText w:val="%4."/>
      <w:lvlJc w:val="left"/>
      <w:pPr>
        <w:ind w:left="2880" w:hanging="360"/>
      </w:pPr>
    </w:lvl>
    <w:lvl w:ilvl="4" w:tplc="92727123" w:tentative="1">
      <w:start w:val="1"/>
      <w:numFmt w:val="lowerLetter"/>
      <w:lvlText w:val="%5."/>
      <w:lvlJc w:val="left"/>
      <w:pPr>
        <w:ind w:left="3600" w:hanging="360"/>
      </w:pPr>
    </w:lvl>
    <w:lvl w:ilvl="5" w:tplc="92727123" w:tentative="1">
      <w:start w:val="1"/>
      <w:numFmt w:val="lowerRoman"/>
      <w:lvlText w:val="%6."/>
      <w:lvlJc w:val="right"/>
      <w:pPr>
        <w:ind w:left="4320" w:hanging="180"/>
      </w:pPr>
    </w:lvl>
    <w:lvl w:ilvl="6" w:tplc="92727123" w:tentative="1">
      <w:start w:val="1"/>
      <w:numFmt w:val="decimal"/>
      <w:lvlText w:val="%7."/>
      <w:lvlJc w:val="left"/>
      <w:pPr>
        <w:ind w:left="5040" w:hanging="360"/>
      </w:pPr>
    </w:lvl>
    <w:lvl w:ilvl="7" w:tplc="92727123" w:tentative="1">
      <w:start w:val="1"/>
      <w:numFmt w:val="lowerLetter"/>
      <w:lvlText w:val="%8."/>
      <w:lvlJc w:val="left"/>
      <w:pPr>
        <w:ind w:left="5760" w:hanging="360"/>
      </w:pPr>
    </w:lvl>
    <w:lvl w:ilvl="8" w:tplc="92727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8">
    <w:multiLevelType w:val="hybridMultilevel"/>
    <w:lvl w:ilvl="0" w:tplc="63078389">
      <w:start w:val="1"/>
      <w:numFmt w:val="decimal"/>
      <w:lvlText w:val="%1."/>
      <w:lvlJc w:val="left"/>
      <w:pPr>
        <w:ind w:left="720" w:hanging="360"/>
      </w:pPr>
    </w:lvl>
    <w:lvl w:ilvl="1" w:tplc="63078389" w:tentative="1">
      <w:start w:val="1"/>
      <w:numFmt w:val="lowerLetter"/>
      <w:lvlText w:val="%2."/>
      <w:lvlJc w:val="left"/>
      <w:pPr>
        <w:ind w:left="1440" w:hanging="360"/>
      </w:pPr>
    </w:lvl>
    <w:lvl w:ilvl="2" w:tplc="63078389" w:tentative="1">
      <w:start w:val="1"/>
      <w:numFmt w:val="lowerRoman"/>
      <w:lvlText w:val="%3."/>
      <w:lvlJc w:val="right"/>
      <w:pPr>
        <w:ind w:left="2160" w:hanging="180"/>
      </w:pPr>
    </w:lvl>
    <w:lvl w:ilvl="3" w:tplc="63078389" w:tentative="1">
      <w:start w:val="1"/>
      <w:numFmt w:val="decimal"/>
      <w:lvlText w:val="%4."/>
      <w:lvlJc w:val="left"/>
      <w:pPr>
        <w:ind w:left="2880" w:hanging="360"/>
      </w:pPr>
    </w:lvl>
    <w:lvl w:ilvl="4" w:tplc="63078389" w:tentative="1">
      <w:start w:val="1"/>
      <w:numFmt w:val="lowerLetter"/>
      <w:lvlText w:val="%5."/>
      <w:lvlJc w:val="left"/>
      <w:pPr>
        <w:ind w:left="3600" w:hanging="360"/>
      </w:pPr>
    </w:lvl>
    <w:lvl w:ilvl="5" w:tplc="63078389" w:tentative="1">
      <w:start w:val="1"/>
      <w:numFmt w:val="lowerRoman"/>
      <w:lvlText w:val="%6."/>
      <w:lvlJc w:val="right"/>
      <w:pPr>
        <w:ind w:left="4320" w:hanging="180"/>
      </w:pPr>
    </w:lvl>
    <w:lvl w:ilvl="6" w:tplc="63078389" w:tentative="1">
      <w:start w:val="1"/>
      <w:numFmt w:val="decimal"/>
      <w:lvlText w:val="%7."/>
      <w:lvlJc w:val="left"/>
      <w:pPr>
        <w:ind w:left="5040" w:hanging="360"/>
      </w:pPr>
    </w:lvl>
    <w:lvl w:ilvl="7" w:tplc="63078389" w:tentative="1">
      <w:start w:val="1"/>
      <w:numFmt w:val="lowerLetter"/>
      <w:lvlText w:val="%8."/>
      <w:lvlJc w:val="left"/>
      <w:pPr>
        <w:ind w:left="5760" w:hanging="360"/>
      </w:pPr>
    </w:lvl>
    <w:lvl w:ilvl="8" w:tplc="63078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7">
    <w:multiLevelType w:val="hybridMultilevel"/>
    <w:lvl w:ilvl="0" w:tplc="31620906">
      <w:start w:val="1"/>
      <w:numFmt w:val="decimal"/>
      <w:lvlText w:val="%1."/>
      <w:lvlJc w:val="left"/>
      <w:pPr>
        <w:ind w:left="720" w:hanging="360"/>
      </w:pPr>
    </w:lvl>
    <w:lvl w:ilvl="1" w:tplc="31620906" w:tentative="1">
      <w:start w:val="1"/>
      <w:numFmt w:val="lowerLetter"/>
      <w:lvlText w:val="%2."/>
      <w:lvlJc w:val="left"/>
      <w:pPr>
        <w:ind w:left="1440" w:hanging="360"/>
      </w:pPr>
    </w:lvl>
    <w:lvl w:ilvl="2" w:tplc="31620906" w:tentative="1">
      <w:start w:val="1"/>
      <w:numFmt w:val="lowerRoman"/>
      <w:lvlText w:val="%3."/>
      <w:lvlJc w:val="right"/>
      <w:pPr>
        <w:ind w:left="2160" w:hanging="180"/>
      </w:pPr>
    </w:lvl>
    <w:lvl w:ilvl="3" w:tplc="31620906" w:tentative="1">
      <w:start w:val="1"/>
      <w:numFmt w:val="decimal"/>
      <w:lvlText w:val="%4."/>
      <w:lvlJc w:val="left"/>
      <w:pPr>
        <w:ind w:left="2880" w:hanging="360"/>
      </w:pPr>
    </w:lvl>
    <w:lvl w:ilvl="4" w:tplc="31620906" w:tentative="1">
      <w:start w:val="1"/>
      <w:numFmt w:val="lowerLetter"/>
      <w:lvlText w:val="%5."/>
      <w:lvlJc w:val="left"/>
      <w:pPr>
        <w:ind w:left="3600" w:hanging="360"/>
      </w:pPr>
    </w:lvl>
    <w:lvl w:ilvl="5" w:tplc="31620906" w:tentative="1">
      <w:start w:val="1"/>
      <w:numFmt w:val="lowerRoman"/>
      <w:lvlText w:val="%6."/>
      <w:lvlJc w:val="right"/>
      <w:pPr>
        <w:ind w:left="4320" w:hanging="180"/>
      </w:pPr>
    </w:lvl>
    <w:lvl w:ilvl="6" w:tplc="31620906" w:tentative="1">
      <w:start w:val="1"/>
      <w:numFmt w:val="decimal"/>
      <w:lvlText w:val="%7."/>
      <w:lvlJc w:val="left"/>
      <w:pPr>
        <w:ind w:left="5040" w:hanging="360"/>
      </w:pPr>
    </w:lvl>
    <w:lvl w:ilvl="7" w:tplc="31620906" w:tentative="1">
      <w:start w:val="1"/>
      <w:numFmt w:val="lowerLetter"/>
      <w:lvlText w:val="%8."/>
      <w:lvlJc w:val="left"/>
      <w:pPr>
        <w:ind w:left="5760" w:hanging="360"/>
      </w:pPr>
    </w:lvl>
    <w:lvl w:ilvl="8" w:tplc="31620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6">
    <w:multiLevelType w:val="hybridMultilevel"/>
    <w:lvl w:ilvl="0" w:tplc="16390327">
      <w:start w:val="1"/>
      <w:numFmt w:val="decimal"/>
      <w:lvlText w:val="%1."/>
      <w:lvlJc w:val="left"/>
      <w:pPr>
        <w:ind w:left="720" w:hanging="360"/>
      </w:pPr>
    </w:lvl>
    <w:lvl w:ilvl="1" w:tplc="16390327" w:tentative="1">
      <w:start w:val="1"/>
      <w:numFmt w:val="lowerLetter"/>
      <w:lvlText w:val="%2."/>
      <w:lvlJc w:val="left"/>
      <w:pPr>
        <w:ind w:left="1440" w:hanging="360"/>
      </w:pPr>
    </w:lvl>
    <w:lvl w:ilvl="2" w:tplc="16390327" w:tentative="1">
      <w:start w:val="1"/>
      <w:numFmt w:val="lowerRoman"/>
      <w:lvlText w:val="%3."/>
      <w:lvlJc w:val="right"/>
      <w:pPr>
        <w:ind w:left="2160" w:hanging="180"/>
      </w:pPr>
    </w:lvl>
    <w:lvl w:ilvl="3" w:tplc="16390327" w:tentative="1">
      <w:start w:val="1"/>
      <w:numFmt w:val="decimal"/>
      <w:lvlText w:val="%4."/>
      <w:lvlJc w:val="left"/>
      <w:pPr>
        <w:ind w:left="2880" w:hanging="360"/>
      </w:pPr>
    </w:lvl>
    <w:lvl w:ilvl="4" w:tplc="16390327" w:tentative="1">
      <w:start w:val="1"/>
      <w:numFmt w:val="lowerLetter"/>
      <w:lvlText w:val="%5."/>
      <w:lvlJc w:val="left"/>
      <w:pPr>
        <w:ind w:left="3600" w:hanging="360"/>
      </w:pPr>
    </w:lvl>
    <w:lvl w:ilvl="5" w:tplc="16390327" w:tentative="1">
      <w:start w:val="1"/>
      <w:numFmt w:val="lowerRoman"/>
      <w:lvlText w:val="%6."/>
      <w:lvlJc w:val="right"/>
      <w:pPr>
        <w:ind w:left="4320" w:hanging="180"/>
      </w:pPr>
    </w:lvl>
    <w:lvl w:ilvl="6" w:tplc="16390327" w:tentative="1">
      <w:start w:val="1"/>
      <w:numFmt w:val="decimal"/>
      <w:lvlText w:val="%7."/>
      <w:lvlJc w:val="left"/>
      <w:pPr>
        <w:ind w:left="5040" w:hanging="360"/>
      </w:pPr>
    </w:lvl>
    <w:lvl w:ilvl="7" w:tplc="16390327" w:tentative="1">
      <w:start w:val="1"/>
      <w:numFmt w:val="lowerLetter"/>
      <w:lvlText w:val="%8."/>
      <w:lvlJc w:val="left"/>
      <w:pPr>
        <w:ind w:left="5760" w:hanging="360"/>
      </w:pPr>
    </w:lvl>
    <w:lvl w:ilvl="8" w:tplc="16390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5">
    <w:multiLevelType w:val="hybridMultilevel"/>
    <w:lvl w:ilvl="0" w:tplc="54887889">
      <w:start w:val="1"/>
      <w:numFmt w:val="decimal"/>
      <w:lvlText w:val="%1."/>
      <w:lvlJc w:val="left"/>
      <w:pPr>
        <w:ind w:left="720" w:hanging="360"/>
      </w:pPr>
    </w:lvl>
    <w:lvl w:ilvl="1" w:tplc="54887889" w:tentative="1">
      <w:start w:val="1"/>
      <w:numFmt w:val="lowerLetter"/>
      <w:lvlText w:val="%2."/>
      <w:lvlJc w:val="left"/>
      <w:pPr>
        <w:ind w:left="1440" w:hanging="360"/>
      </w:pPr>
    </w:lvl>
    <w:lvl w:ilvl="2" w:tplc="54887889" w:tentative="1">
      <w:start w:val="1"/>
      <w:numFmt w:val="lowerRoman"/>
      <w:lvlText w:val="%3."/>
      <w:lvlJc w:val="right"/>
      <w:pPr>
        <w:ind w:left="2160" w:hanging="180"/>
      </w:pPr>
    </w:lvl>
    <w:lvl w:ilvl="3" w:tplc="54887889" w:tentative="1">
      <w:start w:val="1"/>
      <w:numFmt w:val="decimal"/>
      <w:lvlText w:val="%4."/>
      <w:lvlJc w:val="left"/>
      <w:pPr>
        <w:ind w:left="2880" w:hanging="360"/>
      </w:pPr>
    </w:lvl>
    <w:lvl w:ilvl="4" w:tplc="54887889" w:tentative="1">
      <w:start w:val="1"/>
      <w:numFmt w:val="lowerLetter"/>
      <w:lvlText w:val="%5."/>
      <w:lvlJc w:val="left"/>
      <w:pPr>
        <w:ind w:left="3600" w:hanging="360"/>
      </w:pPr>
    </w:lvl>
    <w:lvl w:ilvl="5" w:tplc="54887889" w:tentative="1">
      <w:start w:val="1"/>
      <w:numFmt w:val="lowerRoman"/>
      <w:lvlText w:val="%6."/>
      <w:lvlJc w:val="right"/>
      <w:pPr>
        <w:ind w:left="4320" w:hanging="180"/>
      </w:pPr>
    </w:lvl>
    <w:lvl w:ilvl="6" w:tplc="54887889" w:tentative="1">
      <w:start w:val="1"/>
      <w:numFmt w:val="decimal"/>
      <w:lvlText w:val="%7."/>
      <w:lvlJc w:val="left"/>
      <w:pPr>
        <w:ind w:left="5040" w:hanging="360"/>
      </w:pPr>
    </w:lvl>
    <w:lvl w:ilvl="7" w:tplc="54887889" w:tentative="1">
      <w:start w:val="1"/>
      <w:numFmt w:val="lowerLetter"/>
      <w:lvlText w:val="%8."/>
      <w:lvlJc w:val="left"/>
      <w:pPr>
        <w:ind w:left="5760" w:hanging="360"/>
      </w:pPr>
    </w:lvl>
    <w:lvl w:ilvl="8" w:tplc="54887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4">
    <w:multiLevelType w:val="hybridMultilevel"/>
    <w:lvl w:ilvl="0" w:tplc="42084029">
      <w:start w:val="1"/>
      <w:numFmt w:val="decimal"/>
      <w:lvlText w:val="%1."/>
      <w:lvlJc w:val="left"/>
      <w:pPr>
        <w:ind w:left="720" w:hanging="360"/>
      </w:pPr>
    </w:lvl>
    <w:lvl w:ilvl="1" w:tplc="42084029" w:tentative="1">
      <w:start w:val="1"/>
      <w:numFmt w:val="lowerLetter"/>
      <w:lvlText w:val="%2."/>
      <w:lvlJc w:val="left"/>
      <w:pPr>
        <w:ind w:left="1440" w:hanging="360"/>
      </w:pPr>
    </w:lvl>
    <w:lvl w:ilvl="2" w:tplc="42084029" w:tentative="1">
      <w:start w:val="1"/>
      <w:numFmt w:val="lowerRoman"/>
      <w:lvlText w:val="%3."/>
      <w:lvlJc w:val="right"/>
      <w:pPr>
        <w:ind w:left="2160" w:hanging="180"/>
      </w:pPr>
    </w:lvl>
    <w:lvl w:ilvl="3" w:tplc="42084029" w:tentative="1">
      <w:start w:val="1"/>
      <w:numFmt w:val="decimal"/>
      <w:lvlText w:val="%4."/>
      <w:lvlJc w:val="left"/>
      <w:pPr>
        <w:ind w:left="2880" w:hanging="360"/>
      </w:pPr>
    </w:lvl>
    <w:lvl w:ilvl="4" w:tplc="42084029" w:tentative="1">
      <w:start w:val="1"/>
      <w:numFmt w:val="lowerLetter"/>
      <w:lvlText w:val="%5."/>
      <w:lvlJc w:val="left"/>
      <w:pPr>
        <w:ind w:left="3600" w:hanging="360"/>
      </w:pPr>
    </w:lvl>
    <w:lvl w:ilvl="5" w:tplc="42084029" w:tentative="1">
      <w:start w:val="1"/>
      <w:numFmt w:val="lowerRoman"/>
      <w:lvlText w:val="%6."/>
      <w:lvlJc w:val="right"/>
      <w:pPr>
        <w:ind w:left="4320" w:hanging="180"/>
      </w:pPr>
    </w:lvl>
    <w:lvl w:ilvl="6" w:tplc="42084029" w:tentative="1">
      <w:start w:val="1"/>
      <w:numFmt w:val="decimal"/>
      <w:lvlText w:val="%7."/>
      <w:lvlJc w:val="left"/>
      <w:pPr>
        <w:ind w:left="5040" w:hanging="360"/>
      </w:pPr>
    </w:lvl>
    <w:lvl w:ilvl="7" w:tplc="42084029" w:tentative="1">
      <w:start w:val="1"/>
      <w:numFmt w:val="lowerLetter"/>
      <w:lvlText w:val="%8."/>
      <w:lvlJc w:val="left"/>
      <w:pPr>
        <w:ind w:left="5760" w:hanging="360"/>
      </w:pPr>
    </w:lvl>
    <w:lvl w:ilvl="8" w:tplc="42084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3">
    <w:multiLevelType w:val="hybridMultilevel"/>
    <w:lvl w:ilvl="0" w:tplc="86734302">
      <w:start w:val="1"/>
      <w:numFmt w:val="decimal"/>
      <w:lvlText w:val="%1."/>
      <w:lvlJc w:val="left"/>
      <w:pPr>
        <w:ind w:left="720" w:hanging="360"/>
      </w:pPr>
    </w:lvl>
    <w:lvl w:ilvl="1" w:tplc="86734302" w:tentative="1">
      <w:start w:val="1"/>
      <w:numFmt w:val="lowerLetter"/>
      <w:lvlText w:val="%2."/>
      <w:lvlJc w:val="left"/>
      <w:pPr>
        <w:ind w:left="1440" w:hanging="360"/>
      </w:pPr>
    </w:lvl>
    <w:lvl w:ilvl="2" w:tplc="86734302" w:tentative="1">
      <w:start w:val="1"/>
      <w:numFmt w:val="lowerRoman"/>
      <w:lvlText w:val="%3."/>
      <w:lvlJc w:val="right"/>
      <w:pPr>
        <w:ind w:left="2160" w:hanging="180"/>
      </w:pPr>
    </w:lvl>
    <w:lvl w:ilvl="3" w:tplc="86734302" w:tentative="1">
      <w:start w:val="1"/>
      <w:numFmt w:val="decimal"/>
      <w:lvlText w:val="%4."/>
      <w:lvlJc w:val="left"/>
      <w:pPr>
        <w:ind w:left="2880" w:hanging="360"/>
      </w:pPr>
    </w:lvl>
    <w:lvl w:ilvl="4" w:tplc="86734302" w:tentative="1">
      <w:start w:val="1"/>
      <w:numFmt w:val="lowerLetter"/>
      <w:lvlText w:val="%5."/>
      <w:lvlJc w:val="left"/>
      <w:pPr>
        <w:ind w:left="3600" w:hanging="360"/>
      </w:pPr>
    </w:lvl>
    <w:lvl w:ilvl="5" w:tplc="86734302" w:tentative="1">
      <w:start w:val="1"/>
      <w:numFmt w:val="lowerRoman"/>
      <w:lvlText w:val="%6."/>
      <w:lvlJc w:val="right"/>
      <w:pPr>
        <w:ind w:left="4320" w:hanging="180"/>
      </w:pPr>
    </w:lvl>
    <w:lvl w:ilvl="6" w:tplc="86734302" w:tentative="1">
      <w:start w:val="1"/>
      <w:numFmt w:val="decimal"/>
      <w:lvlText w:val="%7."/>
      <w:lvlJc w:val="left"/>
      <w:pPr>
        <w:ind w:left="5040" w:hanging="360"/>
      </w:pPr>
    </w:lvl>
    <w:lvl w:ilvl="7" w:tplc="86734302" w:tentative="1">
      <w:start w:val="1"/>
      <w:numFmt w:val="lowerLetter"/>
      <w:lvlText w:val="%8."/>
      <w:lvlJc w:val="left"/>
      <w:pPr>
        <w:ind w:left="5760" w:hanging="360"/>
      </w:pPr>
    </w:lvl>
    <w:lvl w:ilvl="8" w:tplc="86734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2">
    <w:multiLevelType w:val="hybridMultilevel"/>
    <w:lvl w:ilvl="0" w:tplc="63005178">
      <w:start w:val="1"/>
      <w:numFmt w:val="decimal"/>
      <w:lvlText w:val="%1."/>
      <w:lvlJc w:val="left"/>
      <w:pPr>
        <w:ind w:left="720" w:hanging="360"/>
      </w:pPr>
    </w:lvl>
    <w:lvl w:ilvl="1" w:tplc="63005178" w:tentative="1">
      <w:start w:val="1"/>
      <w:numFmt w:val="lowerLetter"/>
      <w:lvlText w:val="%2."/>
      <w:lvlJc w:val="left"/>
      <w:pPr>
        <w:ind w:left="1440" w:hanging="360"/>
      </w:pPr>
    </w:lvl>
    <w:lvl w:ilvl="2" w:tplc="63005178" w:tentative="1">
      <w:start w:val="1"/>
      <w:numFmt w:val="lowerRoman"/>
      <w:lvlText w:val="%3."/>
      <w:lvlJc w:val="right"/>
      <w:pPr>
        <w:ind w:left="2160" w:hanging="180"/>
      </w:pPr>
    </w:lvl>
    <w:lvl w:ilvl="3" w:tplc="63005178" w:tentative="1">
      <w:start w:val="1"/>
      <w:numFmt w:val="decimal"/>
      <w:lvlText w:val="%4."/>
      <w:lvlJc w:val="left"/>
      <w:pPr>
        <w:ind w:left="2880" w:hanging="360"/>
      </w:pPr>
    </w:lvl>
    <w:lvl w:ilvl="4" w:tplc="63005178" w:tentative="1">
      <w:start w:val="1"/>
      <w:numFmt w:val="lowerLetter"/>
      <w:lvlText w:val="%5."/>
      <w:lvlJc w:val="left"/>
      <w:pPr>
        <w:ind w:left="3600" w:hanging="360"/>
      </w:pPr>
    </w:lvl>
    <w:lvl w:ilvl="5" w:tplc="63005178" w:tentative="1">
      <w:start w:val="1"/>
      <w:numFmt w:val="lowerRoman"/>
      <w:lvlText w:val="%6."/>
      <w:lvlJc w:val="right"/>
      <w:pPr>
        <w:ind w:left="4320" w:hanging="180"/>
      </w:pPr>
    </w:lvl>
    <w:lvl w:ilvl="6" w:tplc="63005178" w:tentative="1">
      <w:start w:val="1"/>
      <w:numFmt w:val="decimal"/>
      <w:lvlText w:val="%7."/>
      <w:lvlJc w:val="left"/>
      <w:pPr>
        <w:ind w:left="5040" w:hanging="360"/>
      </w:pPr>
    </w:lvl>
    <w:lvl w:ilvl="7" w:tplc="63005178" w:tentative="1">
      <w:start w:val="1"/>
      <w:numFmt w:val="lowerLetter"/>
      <w:lvlText w:val="%8."/>
      <w:lvlJc w:val="left"/>
      <w:pPr>
        <w:ind w:left="5760" w:hanging="360"/>
      </w:pPr>
    </w:lvl>
    <w:lvl w:ilvl="8" w:tplc="63005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1">
    <w:multiLevelType w:val="hybridMultilevel"/>
    <w:lvl w:ilvl="0" w:tplc="56672615">
      <w:start w:val="1"/>
      <w:numFmt w:val="decimal"/>
      <w:lvlText w:val="%1."/>
      <w:lvlJc w:val="left"/>
      <w:pPr>
        <w:ind w:left="720" w:hanging="360"/>
      </w:pPr>
    </w:lvl>
    <w:lvl w:ilvl="1" w:tplc="56672615" w:tentative="1">
      <w:start w:val="1"/>
      <w:numFmt w:val="lowerLetter"/>
      <w:lvlText w:val="%2."/>
      <w:lvlJc w:val="left"/>
      <w:pPr>
        <w:ind w:left="1440" w:hanging="360"/>
      </w:pPr>
    </w:lvl>
    <w:lvl w:ilvl="2" w:tplc="56672615" w:tentative="1">
      <w:start w:val="1"/>
      <w:numFmt w:val="lowerRoman"/>
      <w:lvlText w:val="%3."/>
      <w:lvlJc w:val="right"/>
      <w:pPr>
        <w:ind w:left="2160" w:hanging="180"/>
      </w:pPr>
    </w:lvl>
    <w:lvl w:ilvl="3" w:tplc="56672615" w:tentative="1">
      <w:start w:val="1"/>
      <w:numFmt w:val="decimal"/>
      <w:lvlText w:val="%4."/>
      <w:lvlJc w:val="left"/>
      <w:pPr>
        <w:ind w:left="2880" w:hanging="360"/>
      </w:pPr>
    </w:lvl>
    <w:lvl w:ilvl="4" w:tplc="56672615" w:tentative="1">
      <w:start w:val="1"/>
      <w:numFmt w:val="lowerLetter"/>
      <w:lvlText w:val="%5."/>
      <w:lvlJc w:val="left"/>
      <w:pPr>
        <w:ind w:left="3600" w:hanging="360"/>
      </w:pPr>
    </w:lvl>
    <w:lvl w:ilvl="5" w:tplc="56672615" w:tentative="1">
      <w:start w:val="1"/>
      <w:numFmt w:val="lowerRoman"/>
      <w:lvlText w:val="%6."/>
      <w:lvlJc w:val="right"/>
      <w:pPr>
        <w:ind w:left="4320" w:hanging="180"/>
      </w:pPr>
    </w:lvl>
    <w:lvl w:ilvl="6" w:tplc="56672615" w:tentative="1">
      <w:start w:val="1"/>
      <w:numFmt w:val="decimal"/>
      <w:lvlText w:val="%7."/>
      <w:lvlJc w:val="left"/>
      <w:pPr>
        <w:ind w:left="5040" w:hanging="360"/>
      </w:pPr>
    </w:lvl>
    <w:lvl w:ilvl="7" w:tplc="56672615" w:tentative="1">
      <w:start w:val="1"/>
      <w:numFmt w:val="lowerLetter"/>
      <w:lvlText w:val="%8."/>
      <w:lvlJc w:val="left"/>
      <w:pPr>
        <w:ind w:left="5760" w:hanging="360"/>
      </w:pPr>
    </w:lvl>
    <w:lvl w:ilvl="8" w:tplc="56672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30">
    <w:multiLevelType w:val="hybridMultilevel"/>
    <w:lvl w:ilvl="0" w:tplc="994321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430">
    <w:abstractNumId w:val="16430"/>
  </w:num>
  <w:num w:numId="16431">
    <w:abstractNumId w:val="16431"/>
  </w:num>
  <w:num w:numId="16432">
    <w:abstractNumId w:val="16432"/>
  </w:num>
  <w:num w:numId="16433">
    <w:abstractNumId w:val="16433"/>
  </w:num>
  <w:num w:numId="16434">
    <w:abstractNumId w:val="16434"/>
  </w:num>
  <w:num w:numId="16435">
    <w:abstractNumId w:val="16435"/>
  </w:num>
  <w:num w:numId="16436">
    <w:abstractNumId w:val="16436"/>
  </w:num>
  <w:num w:numId="16437">
    <w:abstractNumId w:val="16437"/>
  </w:num>
  <w:num w:numId="16438">
    <w:abstractNumId w:val="16438"/>
  </w:num>
  <w:num w:numId="16439">
    <w:abstractNumId w:val="16439"/>
  </w:num>
  <w:num w:numId="16440">
    <w:abstractNumId w:val="16440"/>
  </w:num>
  <w:num w:numId="16441">
    <w:abstractNumId w:val="16441"/>
  </w:num>
  <w:num w:numId="16442">
    <w:abstractNumId w:val="16442"/>
  </w:num>
  <w:num w:numId="16443">
    <w:abstractNumId w:val="16443"/>
  </w:num>
  <w:num w:numId="16444">
    <w:abstractNumId w:val="16444"/>
  </w:num>
  <w:num w:numId="16445">
    <w:abstractNumId w:val="16445"/>
  </w:num>
  <w:num w:numId="16446">
    <w:abstractNumId w:val="16446"/>
  </w:num>
  <w:num w:numId="16447">
    <w:abstractNumId w:val="16447"/>
  </w:num>
  <w:num w:numId="16448">
    <w:abstractNumId w:val="16448"/>
  </w:num>
  <w:num w:numId="16449">
    <w:abstractNumId w:val="16449"/>
  </w:num>
  <w:num w:numId="16450">
    <w:abstractNumId w:val="16450"/>
  </w:num>
  <w:num w:numId="16451">
    <w:abstractNumId w:val="16451"/>
  </w:num>
  <w:num w:numId="16452">
    <w:abstractNumId w:val="16452"/>
  </w:num>
  <w:num w:numId="16453">
    <w:abstractNumId w:val="16453"/>
  </w:num>
  <w:num w:numId="16454">
    <w:abstractNumId w:val="16454"/>
  </w:num>
  <w:num w:numId="16455">
    <w:abstractNumId w:val="16455"/>
  </w:num>
  <w:num w:numId="16456">
    <w:abstractNumId w:val="16456"/>
  </w:num>
  <w:num w:numId="16457">
    <w:abstractNumId w:val="16457"/>
  </w:num>
  <w:num w:numId="16458">
    <w:abstractNumId w:val="16458"/>
  </w:num>
  <w:num w:numId="16459">
    <w:abstractNumId w:val="16459"/>
  </w:num>
  <w:num w:numId="16460">
    <w:abstractNumId w:val="16460"/>
  </w:num>
  <w:num w:numId="16461">
    <w:abstractNumId w:val="16461"/>
  </w:num>
  <w:num w:numId="16462">
    <w:abstractNumId w:val="16462"/>
  </w:num>
  <w:num w:numId="16463">
    <w:abstractNumId w:val="16463"/>
  </w:num>
  <w:num w:numId="16464">
    <w:abstractNumId w:val="16464"/>
  </w:num>
  <w:num w:numId="16465">
    <w:abstractNumId w:val="16465"/>
  </w:num>
  <w:num w:numId="16466">
    <w:abstractNumId w:val="16466"/>
  </w:num>
  <w:num w:numId="16467">
    <w:abstractNumId w:val="16467"/>
  </w:num>
  <w:num w:numId="16468">
    <w:abstractNumId w:val="16468"/>
  </w:num>
  <w:num w:numId="16469">
    <w:abstractNumId w:val="16469"/>
  </w:num>
  <w:num w:numId="16470">
    <w:abstractNumId w:val="16470"/>
  </w:num>
  <w:num w:numId="16471">
    <w:abstractNumId w:val="16471"/>
  </w:num>
  <w:num w:numId="16472">
    <w:abstractNumId w:val="16472"/>
  </w:num>
  <w:num w:numId="16473">
    <w:abstractNumId w:val="16473"/>
  </w:num>
  <w:num w:numId="16474">
    <w:abstractNumId w:val="16474"/>
  </w:num>
  <w:num w:numId="16475">
    <w:abstractNumId w:val="16475"/>
  </w:num>
  <w:num w:numId="16476">
    <w:abstractNumId w:val="16476"/>
  </w:num>
  <w:num w:numId="16477">
    <w:abstractNumId w:val="16477"/>
  </w:num>
  <w:num w:numId="16478">
    <w:abstractNumId w:val="16478"/>
  </w:num>
  <w:num w:numId="16479">
    <w:abstractNumId w:val="16479"/>
  </w:num>
  <w:num w:numId="16480">
    <w:abstractNumId w:val="16480"/>
  </w:num>
  <w:num w:numId="16481">
    <w:abstractNumId w:val="16481"/>
  </w:num>
  <w:num w:numId="16482">
    <w:abstractNumId w:val="16482"/>
  </w:num>
  <w:num w:numId="16483">
    <w:abstractNumId w:val="16483"/>
  </w:num>
  <w:num w:numId="16484">
    <w:abstractNumId w:val="16484"/>
  </w:num>
  <w:num w:numId="16485">
    <w:abstractNumId w:val="16485"/>
  </w:num>
  <w:num w:numId="16486">
    <w:abstractNumId w:val="16486"/>
  </w:num>
  <w:num w:numId="16487">
    <w:abstractNumId w:val="16487"/>
  </w:num>
  <w:num w:numId="16488">
    <w:abstractNumId w:val="16488"/>
  </w:num>
  <w:num w:numId="16489">
    <w:abstractNumId w:val="16489"/>
  </w:num>
  <w:num w:numId="16490">
    <w:abstractNumId w:val="16490"/>
  </w:num>
  <w:num w:numId="16491">
    <w:abstractNumId w:val="16491"/>
  </w:num>
  <w:num w:numId="16492">
    <w:abstractNumId w:val="16492"/>
  </w:num>
  <w:num w:numId="16493">
    <w:abstractNumId w:val="16493"/>
  </w:num>
  <w:num w:numId="16494">
    <w:abstractNumId w:val="16494"/>
  </w:num>
  <w:num w:numId="16495">
    <w:abstractNumId w:val="16495"/>
  </w:num>
  <w:num w:numId="16496">
    <w:abstractNumId w:val="16496"/>
  </w:num>
  <w:num w:numId="16497">
    <w:abstractNumId w:val="16497"/>
  </w:num>
  <w:num w:numId="16498">
    <w:abstractNumId w:val="16498"/>
  </w:num>
  <w:num w:numId="16499">
    <w:abstractNumId w:val="16499"/>
  </w:num>
  <w:num w:numId="16500">
    <w:abstractNumId w:val="16500"/>
  </w:num>
  <w:num w:numId="16501">
    <w:abstractNumId w:val="16501"/>
  </w:num>
  <w:num w:numId="16502">
    <w:abstractNumId w:val="165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0448358" Type="http://schemas.openxmlformats.org/officeDocument/2006/relationships/comments" Target="comments.xml"/><Relationship Id="rId128684012" Type="http://schemas.microsoft.com/office/2011/relationships/commentsExtended" Target="commentsExtended.xml"/><Relationship Id="rId98158713" Type="http://schemas.openxmlformats.org/officeDocument/2006/relationships/image" Target="media/imgrId98158713.jpg"/><Relationship Id="rId567169f8a9f1a723b" Type="http://schemas.openxmlformats.org/officeDocument/2006/relationships/hyperlink" Target="https://iservice.lombardini.it/jsp/Template2/manuale.jsp?id=198&amp;parent=1000" TargetMode="External"/><Relationship Id="rId179169f8a9f1a748c" Type="http://schemas.openxmlformats.org/officeDocument/2006/relationships/hyperlink" Target="https://iservice.lombardini.it/jsp/Template2/manuale.jsp?id=103&amp;parent=1000&amp;txts=2.9.8" TargetMode="External"/><Relationship Id="rId331069f8a9f1a760d" Type="http://schemas.openxmlformats.org/officeDocument/2006/relationships/hyperlink" Target="https://iservice.lombardini.it/jsp/Template2/manuale.jsp?id=112&amp;parent=1000&amp;txts=2.9.8" TargetMode="External"/><Relationship Id="rId860369f8a9f1a79e9" Type="http://schemas.openxmlformats.org/officeDocument/2006/relationships/hyperlink" Target="https://iservice.lombardini.it/jsp/Template2/manuale.jsp?id=822&amp;parent=1000" TargetMode="External"/><Relationship Id="rId893569f8a9f1be08b" Type="http://schemas.openxmlformats.org/officeDocument/2006/relationships/hyperlink" Target="https://iservice.lombardini.it/jsp/Template2/manuale.jsp?id=103&amp;parent=1088" TargetMode="External"/><Relationship Id="rId876869f8a9f1c93bb" Type="http://schemas.openxmlformats.org/officeDocument/2006/relationships/hyperlink" Target="https://iservice.lombardini.it/jsp/Template2/manuale.jsp?id=199&amp;parent=1000" TargetMode="External"/><Relationship Id="rId274869f8a9f1ccead" Type="http://schemas.openxmlformats.org/officeDocument/2006/relationships/hyperlink" Target="https://iservice.lombardini.it/jsp/Template2/manuale.jsp?id=103&amp;parent=1000&amp;txts=2.9.8" TargetMode="External"/><Relationship Id="rId331669f8a9f1d6a54" Type="http://schemas.openxmlformats.org/officeDocument/2006/relationships/hyperlink" Target="https://iservice.lombardini.it/jsp/Template2/manuale.jsp?id=103&amp;parent=1000" TargetMode="External"/><Relationship Id="rId867669f8a9f1e4948" Type="http://schemas.openxmlformats.org/officeDocument/2006/relationships/hyperlink" Target="https://www.youtube.com/embed/QQZtx2i75AY?rel=0" TargetMode="External"/><Relationship Id="rId409069f8a9f28edc5" Type="http://schemas.openxmlformats.org/officeDocument/2006/relationships/hyperlink" Target="https://www.youtube.com/embed/ArOgFV739EU?rel=0" TargetMode="External"/><Relationship Id="rId616069f8a9f29258a" Type="http://schemas.openxmlformats.org/officeDocument/2006/relationships/hyperlink" Target="https://iservice.lombardini.it/jsp/Template2/manuale.jsp?id=199&amp;parent=1000" TargetMode="External"/><Relationship Id="rId784169f8a9f295b55" Type="http://schemas.openxmlformats.org/officeDocument/2006/relationships/hyperlink" Target="https://iservice.lombardini.it/jsp/Template2/manuale.jsp?id=198&amp;parent=1000" TargetMode="External"/><Relationship Id="rId434669f8a9f295f42" Type="http://schemas.openxmlformats.org/officeDocument/2006/relationships/hyperlink" Target="https://iservice.lombardini.it/jsp/Template2/manuale.jsp?id=822&amp;parent=1000" TargetMode="External"/><Relationship Id="rId648369f8a9f2960c1" Type="http://schemas.openxmlformats.org/officeDocument/2006/relationships/hyperlink" Target="https://iservice.lombardini.it/jsp/Template2/manuale.jsp?id=103&amp;parent=1000&amp;txts=2.9.8" TargetMode="External"/><Relationship Id="rId547969f8a9f296248" Type="http://schemas.openxmlformats.org/officeDocument/2006/relationships/hyperlink" Target="https://iservice.lombardini.it/jsp/Template2/manuale.jsp?id=638&amp;parent=1273" TargetMode="External"/><Relationship Id="rId725369f8a9f2b2cc1" Type="http://schemas.openxmlformats.org/officeDocument/2006/relationships/hyperlink" Target="https://iservice.lombardini.it/jsp/Template2/manuale.jsp?id=136&amp;parent=1000" TargetMode="External"/><Relationship Id="rId626969f8a9f2b2d9f" Type="http://schemas.openxmlformats.org/officeDocument/2006/relationships/hyperlink" Target="https://iservice.lombardini.it/jsp/Template2/manuale.jsp?id=822&amp;parent=1000" TargetMode="External"/><Relationship Id="rId874969f8a9f2b2ea0" Type="http://schemas.openxmlformats.org/officeDocument/2006/relationships/hyperlink" Target="https://iservice.lombardini.it/jsp/Template2/manuale.jsp?id=140&amp;parent=1000" TargetMode="External"/><Relationship Id="rId225169f8a9f2b3085" Type="http://schemas.openxmlformats.org/officeDocument/2006/relationships/hyperlink" Target="https://iservice.lombardini.it/jsp/Template2/manuale.jsp?id=822&amp;parent=1000" TargetMode="External"/><Relationship Id="rId790669f8a9f2ba1d0" Type="http://schemas.openxmlformats.org/officeDocument/2006/relationships/hyperlink" Target="https://iservice.lombardini.it/jsp/Template2/manuale.jsp?id=822&amp;parent=1000" TargetMode="External"/><Relationship Id="rId518369f8a9f2cf824" Type="http://schemas.openxmlformats.org/officeDocument/2006/relationships/hyperlink" Target="https://iservice.lombardini.it/jsp/Template2/manuale.jsp?id=112&amp;parent=1000&amp;txts=2.9.8" TargetMode="External"/><Relationship Id="rId807269f8a9f2cf9c1" Type="http://schemas.openxmlformats.org/officeDocument/2006/relationships/hyperlink" Target="https://iservice.lombardini.it/jsp/Template2/manuale.jsp?id=103&amp;parent=1000" TargetMode="External"/><Relationship Id="rId934969f8a9f2d04b4" Type="http://schemas.openxmlformats.org/officeDocument/2006/relationships/hyperlink" Target="https://iservice.lombardini.it/jsp/Template2/manuale.jsp?id=822&amp;parent=1000" TargetMode="External"/><Relationship Id="rId770769f8a9f2d0a85" Type="http://schemas.openxmlformats.org/officeDocument/2006/relationships/hyperlink" Target="https://iservice.lombardini.it/jsp/Template2/manuale.jsp?id=822&amp;parent=1000" TargetMode="External"/><Relationship Id="rId947369f8a9f2e0e4e" Type="http://schemas.openxmlformats.org/officeDocument/2006/relationships/hyperlink" Target="https://www.youtube.com/embed/UaZgKyWrP48?rel=0" TargetMode="External"/><Relationship Id="rId184669f8a9f2e40b1" Type="http://schemas.openxmlformats.org/officeDocument/2006/relationships/hyperlink" Target="https://iservice.lombardini.it/jsp/Template2/manuale.jsp?id=112&amp;parent=1000&amp;txts=2.9.8" TargetMode="External"/><Relationship Id="rId569669f8a9f2e4536" Type="http://schemas.openxmlformats.org/officeDocument/2006/relationships/hyperlink" Target="https://iservice.lombardini.it/jsp/Template2/manuale.jsp?id=822&amp;parent=1000" TargetMode="External"/><Relationship Id="rId645969f8a9f331c87" Type="http://schemas.openxmlformats.org/officeDocument/2006/relationships/hyperlink" Target="https://iservice.lombardini.it/jsp/Template2/manuale.jsp?id=822&amp;parent=1000" TargetMode="External"/><Relationship Id="rId338969f8a9f33964b" Type="http://schemas.openxmlformats.org/officeDocument/2006/relationships/hyperlink" Target="https://iservice.lombardini.it/jsp/Template2/manuale.jsp?id=822&amp;parent=1000" TargetMode="External"/><Relationship Id="rId913269f8a9f339985" Type="http://schemas.openxmlformats.org/officeDocument/2006/relationships/hyperlink" Target="https://iservice.lombardini.it/jsp/Template2/manuale.jsp?id=822&amp;parent=1000" TargetMode="External"/><Relationship Id="rId724669f8a9f3406fd" Type="http://schemas.openxmlformats.org/officeDocument/2006/relationships/hyperlink" Target="https://www.youtube.com/embed/o3h6Say9sc4?rel=0" TargetMode="External"/><Relationship Id="rId687169f8a9f345579" Type="http://schemas.openxmlformats.org/officeDocument/2006/relationships/hyperlink" Target="https://iservice.lombardini.it/jsp/Template2/manuale.jsp?id=198&amp;parent=1000" TargetMode="External"/><Relationship Id="rId881069f8a9f34572d" Type="http://schemas.openxmlformats.org/officeDocument/2006/relationships/hyperlink" Target="https://iservice.lombardini.it/jsp/Template2/manuale.jsp?id=112&amp;parent=1000&amp;txts=2.9.8" TargetMode="External"/><Relationship Id="rId677269f8a9f3459cd" Type="http://schemas.openxmlformats.org/officeDocument/2006/relationships/hyperlink" Target="https://iservice.lombardini.it/jsp/Template2/manuale.jsp?id=120&amp;parent=1000" TargetMode="External"/><Relationship Id="rId455169f8a9f355149" Type="http://schemas.openxmlformats.org/officeDocument/2006/relationships/hyperlink" Target="https://iservice.lombardini.it/jsp/Template2/manuale.jsp?id=822&amp;parent=1000" TargetMode="External"/><Relationship Id="rId994869f8a9f35bd28" Type="http://schemas.openxmlformats.org/officeDocument/2006/relationships/hyperlink" Target="https://www.youtube.com/embed/xGWUnc-V1YY?rel=0" TargetMode="External"/><Relationship Id="rId889869f8a9f35c3df" Type="http://schemas.openxmlformats.org/officeDocument/2006/relationships/hyperlink" Target="https://iservice.lombardini.it/jsp/Template2/manuale.jsp?id=822&amp;parent=1000" TargetMode="External"/><Relationship Id="rId428869f8a9f36b69e" Type="http://schemas.openxmlformats.org/officeDocument/2006/relationships/hyperlink" Target="https://iservice.lombardini.it/jsp/Template2/manuale.jsp?id=822&amp;parent=1000" TargetMode="External"/><Relationship Id="rId363569f8a9f36b895" Type="http://schemas.openxmlformats.org/officeDocument/2006/relationships/hyperlink" Target="https://iservice.lombardini.it/jsp/Template2/manuale.jsp?id=175&amp;parent=1000" TargetMode="External"/><Relationship Id="rId199869f8a9f370ebe" Type="http://schemas.openxmlformats.org/officeDocument/2006/relationships/hyperlink" Target="https://www.youtube.com/embed/XSTfzyJa-9Q?rel=0" TargetMode="External"/><Relationship Id="rId665969f8a9f3771b6" Type="http://schemas.openxmlformats.org/officeDocument/2006/relationships/hyperlink" Target="https://iservice.lombardini.it/jsp/Template2/manuale.jsp?id=198&amp;parent=1000" TargetMode="External"/><Relationship Id="rId942169f8a9f3773c7" Type="http://schemas.openxmlformats.org/officeDocument/2006/relationships/hyperlink" Target="https://iservice.lombardini.it/jsp/Template2/manuale.jsp?id=120&amp;parent=1000" TargetMode="External"/><Relationship Id="rId144769f8a9f37e9d2" Type="http://schemas.openxmlformats.org/officeDocument/2006/relationships/hyperlink" Target="https://www.youtube.com/embed/lZlk78GFzsg?rel=0" TargetMode="External"/><Relationship Id="rId307469f8a9f382f0c" Type="http://schemas.openxmlformats.org/officeDocument/2006/relationships/hyperlink" Target="https://iservice.lombardini.it/jsp/Template2/manuale.jsp?id=112&amp;parent=1000&amp;txts=2.9.8" TargetMode="External"/><Relationship Id="rId108569f8a9f388643" Type="http://schemas.openxmlformats.org/officeDocument/2006/relationships/hyperlink" Target="https://iservice.lombardini.it/jsp/Template2/manuale.jsp?id=175&amp;parent=1000" TargetMode="External"/><Relationship Id="rId463869f8a9f390e67" Type="http://schemas.openxmlformats.org/officeDocument/2006/relationships/hyperlink" Target="https://www.youtube.com/embed/KGHm0dnsQdc?rel=0" TargetMode="External"/><Relationship Id="rId973069f8a9f3914ec" Type="http://schemas.openxmlformats.org/officeDocument/2006/relationships/hyperlink" Target="https://iservice.lombardini.it/jsp/Template2/manuale.jsp?id=120&amp;parent=1000" TargetMode="External"/><Relationship Id="rId124069f8a9f395b61" Type="http://schemas.openxmlformats.org/officeDocument/2006/relationships/hyperlink" Target="https://iservice.lombardini.it/jsp/Template2/manuale.jsp?id=198&amp;parent=1000" TargetMode="External"/><Relationship Id="rId192969f8a9f395d16" Type="http://schemas.openxmlformats.org/officeDocument/2006/relationships/hyperlink" Target="https://iservice.lombardini.it/jsp/Template2/manuale.jsp?id=178&amp;parent=1000" TargetMode="External"/><Relationship Id="rId469169f8a9f3a7256" Type="http://schemas.openxmlformats.org/officeDocument/2006/relationships/hyperlink" Target="https://www.youtube.com/embed/_QESHZf50PU?rel=0" TargetMode="External"/><Relationship Id="rId168669f8a9f3acfe7" Type="http://schemas.openxmlformats.org/officeDocument/2006/relationships/hyperlink" Target="https://iservice.lombardini.it/jsp/Template2/manuale.jsp?id=178&amp;parent=1000" TargetMode="External"/><Relationship Id="rId977569f8a9f3ad16f" Type="http://schemas.openxmlformats.org/officeDocument/2006/relationships/hyperlink" Target="https://iservice.lombardini.it/jsp/Template2/manuale.jsp?id=112&amp;parent=1000&amp;txts=2.9.8" TargetMode="External"/><Relationship Id="rId239869f8a9f3bee7c" Type="http://schemas.openxmlformats.org/officeDocument/2006/relationships/hyperlink" Target="https://www.youtube.com/embed/GbvNS15R9SQ?rel=0" TargetMode="External"/><Relationship Id="rId183969f8a9f3c3d56" Type="http://schemas.openxmlformats.org/officeDocument/2006/relationships/hyperlink" Target="https://iservice.lombardini.it/jsp/Template2/manuale.jsp?id=198&amp;parent=1000" TargetMode="External"/><Relationship Id="rId503569f8a9f3c40bb" Type="http://schemas.openxmlformats.org/officeDocument/2006/relationships/hyperlink" Target="https://iservice.lombardini.it/jsp/Template2/manuale.jsp?id=127&amp;parent=1000" TargetMode="External"/><Relationship Id="rId213569f8a9f3ca76d" Type="http://schemas.openxmlformats.org/officeDocument/2006/relationships/hyperlink" Target="https://iservice.lombardini.it/jsp/Template2/manuale.jsp?id=822&amp;parent=1000" TargetMode="External"/><Relationship Id="rId171469f8a9f3e8fb8" Type="http://schemas.openxmlformats.org/officeDocument/2006/relationships/hyperlink" Target="https://iservice.lombardini.it/jsp/Template2/manuale.jsp?id=129&amp;parent=1000" TargetMode="External"/><Relationship Id="rId303769f8a9f3e919c" Type="http://schemas.openxmlformats.org/officeDocument/2006/relationships/hyperlink" Target="https://iservice.lombardini.it/jsp/Template2/manuale.jsp?id=127&amp;parent=1000" TargetMode="External"/><Relationship Id="rId990669f8a9f3f2d71" Type="http://schemas.openxmlformats.org/officeDocument/2006/relationships/hyperlink" Target="https://iservice.lombardini.it/jsp/Template2/manuale.jsp?id=198&amp;parent=1000" TargetMode="External"/><Relationship Id="rId648869f8a9f3f31b8" Type="http://schemas.openxmlformats.org/officeDocument/2006/relationships/hyperlink" Target="https://iservice.lombardini.it/jsp/Template2/manuale.jsp?id=127&amp;parent=1000" TargetMode="External"/><Relationship Id="rId704269f8a9f3f34ae" Type="http://schemas.openxmlformats.org/officeDocument/2006/relationships/hyperlink" Target="https://iservice.lombardini.it/jsp/Template2/manuale.jsp?id=128&amp;parent=1000" TargetMode="External"/><Relationship Id="rId944169f8a9f40c4ae" Type="http://schemas.openxmlformats.org/officeDocument/2006/relationships/hyperlink" Target="https://iservice.lombardini.it/jsp/Template2/manuale.jsp?id=121&amp;parent=1000" TargetMode="External"/><Relationship Id="rId724369f8a9f40c846" Type="http://schemas.openxmlformats.org/officeDocument/2006/relationships/hyperlink" Target="https://iservice.lombardini.it/jsp/Template2/manuale.jsp?id=822&amp;parent=1000" TargetMode="External"/><Relationship Id="rId270569f8a9f4266f7" Type="http://schemas.openxmlformats.org/officeDocument/2006/relationships/hyperlink" Target="https://iservice.lombardini.it/jsp/Template2/manuale.jsp?id=822&amp;parent=1000" TargetMode="External"/><Relationship Id="rId555469f8a9f4344e1" Type="http://schemas.openxmlformats.org/officeDocument/2006/relationships/hyperlink" Target="https://iservice.lombardini.it/jsp/Template2/manuale.jsp?id=157&amp;parent=1000" TargetMode="External"/><Relationship Id="rId867869f8a9f434d2c" Type="http://schemas.openxmlformats.org/officeDocument/2006/relationships/hyperlink" Target="https://iservice.lombardini.it/jsp/Template2/manuale.jsp?id=104&amp;parent=1000" TargetMode="External"/><Relationship Id="rId269669f8a9f4354b4" Type="http://schemas.openxmlformats.org/officeDocument/2006/relationships/hyperlink" Target="https://iservice.lombardini.it/jsp/Template2/manuale.jsp?id=822&amp;parent=1000" TargetMode="External"/><Relationship Id="rId260769f8a9f453fbb" Type="http://schemas.openxmlformats.org/officeDocument/2006/relationships/hyperlink" Target="https://iservice.lombardini.it/jsp/Template2/manuale.jsp?id=822&amp;parent=1000" TargetMode="External"/><Relationship Id="rId149069f8a9f466a65" Type="http://schemas.openxmlformats.org/officeDocument/2006/relationships/hyperlink" Target="https://iservice.lombardini.it/jsp/Template2/manuale.jsp?id=822&amp;parent=1000" TargetMode="External"/><Relationship Id="rId548569f8a9f46e162" Type="http://schemas.openxmlformats.org/officeDocument/2006/relationships/hyperlink" Target="https://iservice.lombardini.it/jsp/Template2/manuale.jsp?id=822&amp;parent=1000" TargetMode="External"/><Relationship Id="rId229269f8a9f46e26d" Type="http://schemas.openxmlformats.org/officeDocument/2006/relationships/hyperlink" Target="https://iservice.lombardini.it/jsp/Template2/manuale.jsp?id=128&amp;parent=1000" TargetMode="External"/><Relationship Id="rId995569f8a9f46ed34" Type="http://schemas.openxmlformats.org/officeDocument/2006/relationships/hyperlink" Target="https://iservice.lombardini.it/jsp/Template2/manuale.jsp?id=822&amp;parent=1000" TargetMode="External"/><Relationship Id="rId391369f8a9f46ee39" Type="http://schemas.openxmlformats.org/officeDocument/2006/relationships/hyperlink" Target="https://iservice.lombardini.it/jsp/Template2/manuale.jsp?id=128&amp;parent=1000" TargetMode="External"/><Relationship Id="rId519969f8a9f4758a2" Type="http://schemas.openxmlformats.org/officeDocument/2006/relationships/hyperlink" Target="https://iservice.lombardini.it/jsp/Template2/manuale.jsp?id=168&amp;parent=1000" TargetMode="External"/><Relationship Id="rId295669f8a9f476030" Type="http://schemas.openxmlformats.org/officeDocument/2006/relationships/hyperlink" Target="https://iservice.lombardini.it/jsp/Template2/manuale.jsp?id=127&amp;parent=1000" TargetMode="External"/><Relationship Id="rId882969f8a9f482beb" Type="http://schemas.openxmlformats.org/officeDocument/2006/relationships/hyperlink" Target="https://iservice.lombardini.it/jsp/Template2/manuale.jsp?id=198&amp;parent=1000" TargetMode="External"/><Relationship Id="rId725469f8a9f495b8e" Type="http://schemas.openxmlformats.org/officeDocument/2006/relationships/hyperlink" Target="https://iservice.lombardini.it/jsp/Template2/manuale.jsp?id=198&amp;parent=1000" TargetMode="External"/><Relationship Id="rId205669f8a9f4b8163" Type="http://schemas.openxmlformats.org/officeDocument/2006/relationships/hyperlink" Target="https://iservice.lombardini.it/jsp/Template2/manuale.jsp?id=198&amp;parent=1000" TargetMode="External"/><Relationship Id="rId412869f8a9f4b83a8" Type="http://schemas.openxmlformats.org/officeDocument/2006/relationships/hyperlink" Target="https://iservice.lombardini.it/jsp/Template2/manuale.jsp?id=120&amp;parent=1000" TargetMode="External"/><Relationship Id="rId883969f8a9f4b8446" Type="http://schemas.openxmlformats.org/officeDocument/2006/relationships/hyperlink" Target="https://iservice.lombardini.it/jsp/Template2/manuale.jsp?id=121&amp;parent=1000" TargetMode="External"/><Relationship Id="rId171869f8a9f4f144c" Type="http://schemas.openxmlformats.org/officeDocument/2006/relationships/hyperlink" Target="https://iservice.lombardini.it/jsp/Template2/manuale.jsp?id=198&amp;parent=1000" TargetMode="External"/><Relationship Id="rId254669f8a9f1a6e4f" Type="http://schemas.openxmlformats.org/officeDocument/2006/relationships/image" Target="media/imgrId254669f8a9f1a6e4f.jpg"/><Relationship Id="rId907269f8a9f1abae5" Type="http://schemas.openxmlformats.org/officeDocument/2006/relationships/image" Target="media/imgrId907269f8a9f1abae5.jpg"/><Relationship Id="rId609369f8a9f1b4d34" Type="http://schemas.openxmlformats.org/officeDocument/2006/relationships/image" Target="media/imgrId609369f8a9f1b4d34.jpg"/><Relationship Id="rId454769f8a9f1bd8da" Type="http://schemas.openxmlformats.org/officeDocument/2006/relationships/image" Target="media/imgrId454769f8a9f1bd8da.jpg"/><Relationship Id="rId879469f8a9f1c4068" Type="http://schemas.openxmlformats.org/officeDocument/2006/relationships/image" Target="media/imgrId879469f8a9f1c4068.jpg"/><Relationship Id="rId363669f8a9f1c909f" Type="http://schemas.openxmlformats.org/officeDocument/2006/relationships/image" Target="media/imgrId363669f8a9f1c909f.jpg"/><Relationship Id="rId746669f8a9f1cca88" Type="http://schemas.openxmlformats.org/officeDocument/2006/relationships/image" Target="media/imgrId746669f8a9f1cca88.jpg"/><Relationship Id="rId643169f8a9f1d353b" Type="http://schemas.openxmlformats.org/officeDocument/2006/relationships/image" Target="media/imgrId643169f8a9f1d353b.jpg"/><Relationship Id="rId572969f8a9f1d6164" Type="http://schemas.openxmlformats.org/officeDocument/2006/relationships/image" Target="media/imgrId572969f8a9f1d6164.jpg"/><Relationship Id="rId110769f8a9f1dcaff" Type="http://schemas.openxmlformats.org/officeDocument/2006/relationships/image" Target="media/imgrId110769f8a9f1dcaff.jpg"/><Relationship Id="rId497369f8a9f1e46e1" Type="http://schemas.openxmlformats.org/officeDocument/2006/relationships/image" Target="media/imgrId497369f8a9f1e46e1.jpg"/><Relationship Id="rId847569f8a9f1e768c" Type="http://schemas.openxmlformats.org/officeDocument/2006/relationships/image" Target="media/imgrId847569f8a9f1e768c.jpg"/><Relationship Id="rId100569f8a9f209bc8" Type="http://schemas.openxmlformats.org/officeDocument/2006/relationships/image" Target="media/imgrId100569f8a9f209bc8.jpg"/><Relationship Id="rId308369f8a9f20dd22" Type="http://schemas.openxmlformats.org/officeDocument/2006/relationships/image" Target="media/imgrId308369f8a9f20dd22.jpg"/><Relationship Id="rId587369f8a9f214556" Type="http://schemas.openxmlformats.org/officeDocument/2006/relationships/image" Target="media/imgrId587369f8a9f214556.jpg"/><Relationship Id="rId126469f8a9f2197de" Type="http://schemas.openxmlformats.org/officeDocument/2006/relationships/image" Target="media/imgrId126469f8a9f2197de.jpg"/><Relationship Id="rId505969f8a9f21f8f0" Type="http://schemas.openxmlformats.org/officeDocument/2006/relationships/image" Target="media/imgrId505969f8a9f21f8f0.jpg"/><Relationship Id="rId100469f8a9f226065" Type="http://schemas.openxmlformats.org/officeDocument/2006/relationships/image" Target="media/imgrId100469f8a9f226065.jpg"/><Relationship Id="rId247169f8a9f22c9cc" Type="http://schemas.openxmlformats.org/officeDocument/2006/relationships/image" Target="media/imgrId247169f8a9f22c9cc.jpg"/><Relationship Id="rId148169f8a9f28e94a" Type="http://schemas.openxmlformats.org/officeDocument/2006/relationships/image" Target="media/imgrId148169f8a9f28e94a.png"/><Relationship Id="rId226369f8a9f292209" Type="http://schemas.openxmlformats.org/officeDocument/2006/relationships/image" Target="media/imgrId226369f8a9f292209.jpg"/><Relationship Id="rId433969f8a9f2957df" Type="http://schemas.openxmlformats.org/officeDocument/2006/relationships/image" Target="media/imgrId433969f8a9f2957df.jpg"/><Relationship Id="rId727969f8a9f29a715" Type="http://schemas.openxmlformats.org/officeDocument/2006/relationships/image" Target="media/imgrId727969f8a9f29a715.jpg"/><Relationship Id="rId294769f8a9f2a33cd" Type="http://schemas.openxmlformats.org/officeDocument/2006/relationships/image" Target="media/imgrId294769f8a9f2a33cd.jpg"/><Relationship Id="rId487469f8a9f2aacf2" Type="http://schemas.openxmlformats.org/officeDocument/2006/relationships/image" Target="media/imgrId487469f8a9f2aacf2.jpg"/><Relationship Id="rId996069f8a9f2b293b" Type="http://schemas.openxmlformats.org/officeDocument/2006/relationships/image" Target="media/imgrId996069f8a9f2b293b.jpg"/><Relationship Id="rId637269f8a9f2b9c89" Type="http://schemas.openxmlformats.org/officeDocument/2006/relationships/image" Target="media/imgrId637269f8a9f2b9c89.jpg"/><Relationship Id="rId645669f8a9f2bf413" Type="http://schemas.openxmlformats.org/officeDocument/2006/relationships/image" Target="media/imgrId645669f8a9f2bf413.jpg"/><Relationship Id="rId993369f8a9f2c5612" Type="http://schemas.openxmlformats.org/officeDocument/2006/relationships/image" Target="media/imgrId993369f8a9f2c5612.jpg"/><Relationship Id="rId798669f8a9f2cf2bb" Type="http://schemas.openxmlformats.org/officeDocument/2006/relationships/image" Target="media/imgrId798669f8a9f2cf2bb.jpg"/><Relationship Id="rId276169f8a9f2d98c7" Type="http://schemas.openxmlformats.org/officeDocument/2006/relationships/image" Target="media/imgrId276169f8a9f2d98c7.jpg"/><Relationship Id="rId236469f8a9f2e0a02" Type="http://schemas.openxmlformats.org/officeDocument/2006/relationships/image" Target="media/imgrId236469f8a9f2e0a02.jpg"/><Relationship Id="rId640869f8a9f2e3bee" Type="http://schemas.openxmlformats.org/officeDocument/2006/relationships/image" Target="media/imgrId640869f8a9f2e3bee.jpg"/><Relationship Id="rId238669f8a9f2ea5e9" Type="http://schemas.openxmlformats.org/officeDocument/2006/relationships/image" Target="media/imgrId238669f8a9f2ea5e9.jpg"/><Relationship Id="rId575369f8a9f2f3e29" Type="http://schemas.openxmlformats.org/officeDocument/2006/relationships/image" Target="media/imgrId575369f8a9f2f3e29.jpg"/><Relationship Id="rId462569f8a9f3046b5" Type="http://schemas.openxmlformats.org/officeDocument/2006/relationships/image" Target="media/imgrId462569f8a9f3046b5.jpg"/><Relationship Id="rId839869f8a9f309d87" Type="http://schemas.openxmlformats.org/officeDocument/2006/relationships/image" Target="media/imgrId839869f8a9f309d87.jpg"/><Relationship Id="rId592969f8a9f30fe55" Type="http://schemas.openxmlformats.org/officeDocument/2006/relationships/image" Target="media/imgrId592969f8a9f30fe55.jpg"/><Relationship Id="rId236269f8a9f316698" Type="http://schemas.openxmlformats.org/officeDocument/2006/relationships/image" Target="media/imgrId236269f8a9f316698.jpg"/><Relationship Id="rId929469f8a9f31e2b5" Type="http://schemas.openxmlformats.org/officeDocument/2006/relationships/image" Target="media/imgrId929469f8a9f31e2b5.jpg"/><Relationship Id="rId134969f8a9f327ffb" Type="http://schemas.openxmlformats.org/officeDocument/2006/relationships/image" Target="media/imgrId134969f8a9f327ffb.jpg"/><Relationship Id="rId531469f8a9f3316aa" Type="http://schemas.openxmlformats.org/officeDocument/2006/relationships/image" Target="media/imgrId531469f8a9f3316aa.jpg"/><Relationship Id="rId115969f8a9f338d5c" Type="http://schemas.openxmlformats.org/officeDocument/2006/relationships/image" Target="media/imgrId115969f8a9f338d5c.jpg"/><Relationship Id="rId326069f8a9f3403ba" Type="http://schemas.openxmlformats.org/officeDocument/2006/relationships/image" Target="media/imgrId326069f8a9f3403ba.jpg"/><Relationship Id="rId251169f8a9f3451c7" Type="http://schemas.openxmlformats.org/officeDocument/2006/relationships/image" Target="media/imgrId251169f8a9f3451c7.jpg"/><Relationship Id="rId479269f8a9f34bf1a" Type="http://schemas.openxmlformats.org/officeDocument/2006/relationships/image" Target="media/imgrId479269f8a9f34bf1a.jpg"/><Relationship Id="rId709569f8a9f354d0c" Type="http://schemas.openxmlformats.org/officeDocument/2006/relationships/image" Target="media/imgrId709569f8a9f354d0c.jpg"/><Relationship Id="rId905969f8a9f35ba1b" Type="http://schemas.openxmlformats.org/officeDocument/2006/relationships/image" Target="media/imgrId905969f8a9f35ba1b.jpg"/><Relationship Id="rId395169f8a9f36307c" Type="http://schemas.openxmlformats.org/officeDocument/2006/relationships/image" Target="media/imgrId395169f8a9f36307c.jpg"/><Relationship Id="rId148469f8a9f36acd3" Type="http://schemas.openxmlformats.org/officeDocument/2006/relationships/image" Target="media/imgrId148469f8a9f36acd3.jpg"/><Relationship Id="rId998869f8a9f370bce" Type="http://schemas.openxmlformats.org/officeDocument/2006/relationships/image" Target="media/imgrId998869f8a9f370bce.jpg"/><Relationship Id="rId920169f8a9f376e7e" Type="http://schemas.openxmlformats.org/officeDocument/2006/relationships/image" Target="media/imgrId920169f8a9f376e7e.jpg"/><Relationship Id="rId640269f8a9f37e6e8" Type="http://schemas.openxmlformats.org/officeDocument/2006/relationships/image" Target="media/imgrId640269f8a9f37e6e8.jpg"/><Relationship Id="rId666969f8a9f3828bd" Type="http://schemas.openxmlformats.org/officeDocument/2006/relationships/image" Target="media/imgrId666969f8a9f3828bd.jpg"/><Relationship Id="rId100469f8a9f3880ff" Type="http://schemas.openxmlformats.org/officeDocument/2006/relationships/image" Target="media/imgrId100469f8a9f3880ff.jpg"/><Relationship Id="rId367369f8a9f390b5d" Type="http://schemas.openxmlformats.org/officeDocument/2006/relationships/image" Target="media/imgrId367369f8a9f390b5d.jpg"/><Relationship Id="rId604369f8a9f3957be" Type="http://schemas.openxmlformats.org/officeDocument/2006/relationships/image" Target="media/imgrId604369f8a9f3957be.jpg"/><Relationship Id="rId518069f8a9f39bb9b" Type="http://schemas.openxmlformats.org/officeDocument/2006/relationships/image" Target="media/imgrId518069f8a9f39bb9b.jpg"/><Relationship Id="rId866869f8a9f3a1492" Type="http://schemas.openxmlformats.org/officeDocument/2006/relationships/image" Target="media/imgrId866869f8a9f3a1492.jpg"/><Relationship Id="rId902269f8a9f3a6f42" Type="http://schemas.openxmlformats.org/officeDocument/2006/relationships/image" Target="media/imgrId902269f8a9f3a6f42.jpg"/><Relationship Id="rId385369f8a9f3ac95f" Type="http://schemas.openxmlformats.org/officeDocument/2006/relationships/image" Target="media/imgrId385369f8a9f3ac95f.jpg"/><Relationship Id="rId702369f8a9f3b2b9f" Type="http://schemas.openxmlformats.org/officeDocument/2006/relationships/image" Target="media/imgrId702369f8a9f3b2b9f.jpg"/><Relationship Id="rId766369f8a9f3b836a" Type="http://schemas.openxmlformats.org/officeDocument/2006/relationships/image" Target="media/imgrId766369f8a9f3b836a.jpg"/><Relationship Id="rId611369f8a9f3beae1" Type="http://schemas.openxmlformats.org/officeDocument/2006/relationships/image" Target="media/imgrId611369f8a9f3beae1.jpg"/><Relationship Id="rId939769f8a9f3c3a2c" Type="http://schemas.openxmlformats.org/officeDocument/2006/relationships/image" Target="media/imgrId939769f8a9f3c3a2c.jpg"/><Relationship Id="rId254669f8a9f3ca3e5" Type="http://schemas.openxmlformats.org/officeDocument/2006/relationships/image" Target="media/imgrId254669f8a9f3ca3e5.jpg"/><Relationship Id="rId405569f8a9f3d13a9" Type="http://schemas.openxmlformats.org/officeDocument/2006/relationships/image" Target="media/imgrId405569f8a9f3d13a9.jpg"/><Relationship Id="rId458369f8a9f3d90a6" Type="http://schemas.openxmlformats.org/officeDocument/2006/relationships/image" Target="media/imgrId458369f8a9f3d90a6.jpg"/><Relationship Id="rId667069f8a9f3e023c" Type="http://schemas.openxmlformats.org/officeDocument/2006/relationships/image" Target="media/imgrId667069f8a9f3e023c.jpg"/><Relationship Id="rId802069f8a9f3e82bb" Type="http://schemas.openxmlformats.org/officeDocument/2006/relationships/image" Target="media/imgrId802069f8a9f3e82bb.jpg"/><Relationship Id="rId981669f8a9f3ef66c" Type="http://schemas.openxmlformats.org/officeDocument/2006/relationships/image" Target="media/imgrId981669f8a9f3ef66c.jpg"/><Relationship Id="rId535769f8a9f3f29ec" Type="http://schemas.openxmlformats.org/officeDocument/2006/relationships/image" Target="media/imgrId535769f8a9f3f29ec.jpg"/><Relationship Id="rId627869f8a9f406fbc" Type="http://schemas.openxmlformats.org/officeDocument/2006/relationships/image" Target="media/imgrId627869f8a9f406fbc.jpg"/><Relationship Id="rId962669f8a9f40c15b" Type="http://schemas.openxmlformats.org/officeDocument/2006/relationships/image" Target="media/imgrId962669f8a9f40c15b.jpg"/><Relationship Id="rId713169f8a9f426263" Type="http://schemas.openxmlformats.org/officeDocument/2006/relationships/image" Target="media/imgrId713169f8a9f426263.jpg"/><Relationship Id="rId607569f8a9f42d560" Type="http://schemas.openxmlformats.org/officeDocument/2006/relationships/image" Target="media/imgrId607569f8a9f42d560.jpg"/><Relationship Id="rId204069f8a9f43406b" Type="http://schemas.openxmlformats.org/officeDocument/2006/relationships/image" Target="media/imgrId204069f8a9f43406b.jpg"/><Relationship Id="rId988769f8a9f43bcb3" Type="http://schemas.openxmlformats.org/officeDocument/2006/relationships/image" Target="media/imgrId988769f8a9f43bcb3.jpg"/><Relationship Id="rId336269f8a9f446c72" Type="http://schemas.openxmlformats.org/officeDocument/2006/relationships/image" Target="media/imgrId336269f8a9f446c72.jpg"/><Relationship Id="rId346969f8a9f44d0f0" Type="http://schemas.openxmlformats.org/officeDocument/2006/relationships/image" Target="media/imgrId346969f8a9f44d0f0.jpg"/><Relationship Id="rId479569f8a9f453af8" Type="http://schemas.openxmlformats.org/officeDocument/2006/relationships/image" Target="media/imgrId479569f8a9f453af8.jpg"/><Relationship Id="rId481669f8a9f45b908" Type="http://schemas.openxmlformats.org/officeDocument/2006/relationships/image" Target="media/imgrId481669f8a9f45b908.jpg"/><Relationship Id="rId349269f8a9f466472" Type="http://schemas.openxmlformats.org/officeDocument/2006/relationships/image" Target="media/imgrId349269f8a9f466472.jpg"/><Relationship Id="rId363569f8a9f46ddaa" Type="http://schemas.openxmlformats.org/officeDocument/2006/relationships/image" Target="media/imgrId363569f8a9f46ddaa.jpg"/><Relationship Id="rId876969f8a9f475377" Type="http://schemas.openxmlformats.org/officeDocument/2006/relationships/image" Target="media/imgrId876969f8a9f475377.jpg"/><Relationship Id="rId404169f8a9f47d4e1" Type="http://schemas.openxmlformats.org/officeDocument/2006/relationships/image" Target="media/imgrId404169f8a9f47d4e1.jpg"/><Relationship Id="rId777369f8a9f48280a" Type="http://schemas.openxmlformats.org/officeDocument/2006/relationships/image" Target="media/imgrId777369f8a9f48280a.jpg"/><Relationship Id="rId408469f8a9f4889a0" Type="http://schemas.openxmlformats.org/officeDocument/2006/relationships/image" Target="media/imgrId408469f8a9f4889a0.jpg"/><Relationship Id="rId965669f8a9f48ed79" Type="http://schemas.openxmlformats.org/officeDocument/2006/relationships/image" Target="media/imgrId965669f8a9f48ed79.jpg"/><Relationship Id="rId825169f8a9f495821" Type="http://schemas.openxmlformats.org/officeDocument/2006/relationships/image" Target="media/imgrId825169f8a9f495821.jpg"/><Relationship Id="rId191769f8a9f49c2b6" Type="http://schemas.openxmlformats.org/officeDocument/2006/relationships/image" Target="media/imgrId191769f8a9f49c2b6.jpg"/><Relationship Id="rId258569f8a9f4a3742" Type="http://schemas.openxmlformats.org/officeDocument/2006/relationships/image" Target="media/imgrId258569f8a9f4a3742.jpg"/><Relationship Id="rId288669f8a9f4a62b9" Type="http://schemas.openxmlformats.org/officeDocument/2006/relationships/image" Target="media/imgrId288669f8a9f4a62b9.jpg"/><Relationship Id="rId145469f8a9f4ad5a4" Type="http://schemas.openxmlformats.org/officeDocument/2006/relationships/image" Target="media/imgrId145469f8a9f4ad5a4.jpg"/><Relationship Id="rId935869f8a9f4b4973" Type="http://schemas.openxmlformats.org/officeDocument/2006/relationships/image" Target="media/imgrId935869f8a9f4b4973.jpg"/><Relationship Id="rId144369f8a9f4b7e52" Type="http://schemas.openxmlformats.org/officeDocument/2006/relationships/image" Target="media/imgrId144369f8a9f4b7e52.jpg"/><Relationship Id="rId882769f8a9f4c05eb" Type="http://schemas.openxmlformats.org/officeDocument/2006/relationships/image" Target="media/imgrId882769f8a9f4c05eb.jpg"/><Relationship Id="rId819369f8a9f4c3680" Type="http://schemas.openxmlformats.org/officeDocument/2006/relationships/image" Target="media/imgrId819369f8a9f4c3680.jpg"/><Relationship Id="rId131869f8a9f4c98e0" Type="http://schemas.openxmlformats.org/officeDocument/2006/relationships/image" Target="media/imgrId131869f8a9f4c98e0.jpg"/><Relationship Id="rId993669f8a9f4cfecf" Type="http://schemas.openxmlformats.org/officeDocument/2006/relationships/image" Target="media/imgrId993669f8a9f4cfecf.jpg"/><Relationship Id="rId116269f8a9f4d6c98" Type="http://schemas.openxmlformats.org/officeDocument/2006/relationships/image" Target="media/imgrId116269f8a9f4d6c98.jpg"/><Relationship Id="rId109569f8a9f4da753" Type="http://schemas.openxmlformats.org/officeDocument/2006/relationships/image" Target="media/imgrId109569f8a9f4da753.jpg"/><Relationship Id="rId609769f8a9f4de26f" Type="http://schemas.openxmlformats.org/officeDocument/2006/relationships/image" Target="media/imgrId609769f8a9f4de26f.jpg"/><Relationship Id="rId299969f8a9f4e78d8" Type="http://schemas.openxmlformats.org/officeDocument/2006/relationships/image" Target="media/imgrId299969f8a9f4e78d8.jpg"/><Relationship Id="rId150569f8a9f4edc47" Type="http://schemas.openxmlformats.org/officeDocument/2006/relationships/image" Target="media/imgrId150569f8a9f4edc47.jpg"/><Relationship Id="rId958969f8a9f4f1101" Type="http://schemas.openxmlformats.org/officeDocument/2006/relationships/image" Target="media/imgrId958969f8a9f4f1101.jpg"/><Relationship Id="rId886769f8a9f500b74" Type="http://schemas.openxmlformats.org/officeDocument/2006/relationships/image" Target="media/imgrId886769f8a9f500b74.jpg"/><Relationship Id="rId289069f8a9f506b49" Type="http://schemas.openxmlformats.org/officeDocument/2006/relationships/image" Target="media/imgrId289069f8a9f506b49.jpg"/><Relationship Id="rId611769f8a9f50b255" Type="http://schemas.openxmlformats.org/officeDocument/2006/relationships/image" Target="media/imgrId611769f8a9f50b255.jpg"/><Relationship Id="rId870769f8a9f50db1c" Type="http://schemas.openxmlformats.org/officeDocument/2006/relationships/image" Target="media/imgrId870769f8a9f50db1c.jpg"/><Relationship Id="rId588069f8a9f51147c" Type="http://schemas.openxmlformats.org/officeDocument/2006/relationships/image" Target="media/imgrId588069f8a9f51147c.png"/><Relationship Id="rId256469f8a9f5189b8" Type="http://schemas.openxmlformats.org/officeDocument/2006/relationships/image" Target="media/imgrId256469f8a9f5189b8.png"/><Relationship Id="rId823969f8a9f521b28" Type="http://schemas.openxmlformats.org/officeDocument/2006/relationships/image" Target="media/imgrId823969f8a9f521b28.jpg"/><Relationship Id="rId251569f8a9f529489" Type="http://schemas.openxmlformats.org/officeDocument/2006/relationships/image" Target="media/imgrId251569f8a9f529489.jpg"/><Relationship Id="rId527969f8a9f52c07d" Type="http://schemas.openxmlformats.org/officeDocument/2006/relationships/image" Target="media/imgrId527969f8a9f52c07d.jpg"/><Relationship Id="rId903969f8a9f53056a" Type="http://schemas.openxmlformats.org/officeDocument/2006/relationships/image" Target="media/imgrId903969f8a9f53056a.jpg"/><Relationship Id="rId711069f8a9f538e5e" Type="http://schemas.openxmlformats.org/officeDocument/2006/relationships/image" Target="media/imgrId711069f8a9f538e5e.jpg"/><Relationship Id="rId435969f8a9f53f8d3" Type="http://schemas.openxmlformats.org/officeDocument/2006/relationships/image" Target="media/imgrId435969f8a9f53f8d3.jpg"/><Relationship Id="rId741269f8a9f54a2e8" Type="http://schemas.openxmlformats.org/officeDocument/2006/relationships/image" Target="media/imgrId741269f8a9f54a2e8.jpg"/><Relationship Id="rId363469f8a9f54e984" Type="http://schemas.openxmlformats.org/officeDocument/2006/relationships/image" Target="media/imgrId363469f8a9f54e98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158713" Type="http://schemas.openxmlformats.org/officeDocument/2006/relationships/image" Target="media/imgrId9815871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