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 22)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75458393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8122983"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ED0053029490-S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01/2013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02/2026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SERVICE DEPT</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194911" w:name="ctxt"/>
    <w:bookmarkEnd w:id="1194911"/>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9851"/>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236669f8dafd67250"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9851"/>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9851"/>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9851"/>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286579" name="name888869f8dafd6aea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94069f8dafd6aea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851"/>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9851"/>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9851"/>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591492" name="name487969f8dafd6e5f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7269f8dafd6e5f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9851"/>
        </w:numPr>
        <w:spacing w:before="0" w:after="0" w:line="240" w:lineRule="auto"/>
        <w:jc w:val="left"/>
        <w:rPr>
          <w:color w:val="00274C"/>
          <w:sz w:val="20"/>
          <w:szCs w:val="20"/>
        </w:rPr>
      </w:pPr>
      <w:r>
        <w:rPr>
          <w:color w:val="00274C"/>
          <w:sz w:val="20"/>
          <w:szCs w:val="20"/>
          <w:u w:val="none"/>
        </w:rPr>
        <w:t xml:space="preserve">Before proceeding with operation, read  </w:t>
      </w:r>
      <w:hyperlink r:id="rId854169f8dafd6e919"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219847" name="name268069f8dafd7220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5869f8dafd7220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851"/>
        </w:numPr>
        <w:spacing w:before="0" w:after="0" w:line="240" w:lineRule="auto"/>
        <w:jc w:val="left"/>
        <w:rPr>
          <w:color w:val="00274C"/>
          <w:sz w:val="20"/>
          <w:szCs w:val="20"/>
        </w:rPr>
      </w:pPr>
      <w:r>
        <w:rPr>
          <w:color w:val="00274C"/>
          <w:sz w:val="20"/>
          <w:szCs w:val="20"/>
          <w:u w:val="none"/>
        </w:rPr>
        <w:t xml:space="preserve">For safety precautions see </w:t>
      </w:r>
      <w:hyperlink r:id="rId840969f8dafd72525"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76369f8dafd72eab"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439469f8dafd72f7f"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92669f8dafd732c6"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62969f8dafd7367e"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13369f8dafd73a2a"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50469f8dafd73dbd"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55369f8dafd74196"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20169f8dafd754c6"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w:t>
            </w:r>
            <w:r>
              <w:rPr>
                <w:color w:val="00274C"/>
                <w:position w:val="-2"/>
                <w:sz w:val="20"/>
                <w:szCs w:val="20"/>
                <w:u w:val="none"/>
                <w:shd w:val="clear" w:color="auto" w:fill="E1E2E0"/>
              </w:rPr>
              <w:t xml:space="preserve"> </w:t>
            </w:r>
            <w:r>
              <w:rPr>
                <w:color w:val="000000"/>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98469f8dafd7722e"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336069f8dafd7797a"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291769f8dafd77a9e"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907569f8dafd77bb5"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813269f8dafd78a26"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248369f8dafd7969e"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0000"/>
          <w:sz w:val="20"/>
          <w:szCs w:val="20"/>
          <w:u w:val="none"/>
        </w:rPr>
        <w:t xml:space="preserve">REHLKO</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254968" name="name458069f8dafd7dcc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3769f8dafd7dc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85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90769f8dafd7dfe4"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9851"/>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9851"/>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9851"/>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9853"/>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9853"/>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9853"/>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9853"/>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93829994" name="name646569f8dafd85a51" descr="Cap_4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_04.png"/>
                          <pic:cNvPicPr/>
                        </pic:nvPicPr>
                        <pic:blipFill>
                          <a:blip r:embed="rId478369f8dafd85a4f"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Fig. 5.1</w:t>
            </w:r>
            <w:r>
              <w:rPr>
                <w:position w:val="-258"/>
              </w:rPr>
              <w:drawing>
                <wp:inline distT="0" distB="0" distL="0" distR="0">
                  <wp:extent cx="1116000" cy="1677600"/>
                  <wp:effectExtent b="0" l="0" r="0" t="0"/>
                  <wp:docPr id="67626538" name="name841369f8dafd8bd95"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216269f8dafd8bd93" cstate="print"/>
                          <a:stretch>
                            <a:fillRect/>
                          </a:stretch>
                        </pic:blipFill>
                        <pic:spPr>
                          <a:xfrm>
                            <a:off x="0" y="0"/>
                            <a:ext cx="1116000" cy="1677600"/>
                          </a:xfrm>
                          <a:prstGeom prst="rect">
                            <a:avLst/>
                          </a:prstGeom>
                          <a:ln w="0">
                            <a:noFill/>
                          </a:ln>
                        </pic:spPr>
                      </pic:pic>
                    </a:graphicData>
                  </a:graphic>
                </wp:inline>
              </w:drawing>
            </w:r>
            <w:r>
              <w:rPr>
                <w:color w:val="00274C"/>
                <w:position w:val="0"/>
                <w:sz w:val="20"/>
                <w:szCs w:val="20"/>
                <w:u w:val="none"/>
              </w:rPr>
              <w:br/>
              <w:br/>
              <w:t xml:space="preserve"> </w:t>
            </w:r>
            <w:r>
              <w:rPr>
                <w:position w:val="-258"/>
              </w:rPr>
              <w:drawing>
                <wp:inline distT="0" distB="0" distL="0" distR="0">
                  <wp:extent cx="1116000" cy="1677600"/>
                  <wp:effectExtent b="0" l="0" r="0" t="0"/>
                  <wp:docPr id="40107870" name="name519669f8dafd93f81"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621169f8dafd93f7f" cstate="print"/>
                          <a:stretch>
                            <a:fillRect/>
                          </a:stretch>
                        </pic:blipFill>
                        <pic:spPr>
                          <a:xfrm>
                            <a:off x="0" y="0"/>
                            <a:ext cx="1116000" cy="1677600"/>
                          </a:xfrm>
                          <a:prstGeom prst="rect">
                            <a:avLst/>
                          </a:prstGeom>
                          <a:ln w="0">
                            <a:noFill/>
                          </a:ln>
                        </pic:spPr>
                      </pic:pic>
                    </a:graphicData>
                  </a:graphic>
                </wp:inline>
              </w:drawing>
            </w:r>
            <w:r>
              <w:rPr>
                <w:b/>
                <w:bCs/>
                <w:color w:val="00274C"/>
                <w:position w:val="0"/>
                <w:sz w:val="20"/>
                <w:szCs w:val="20"/>
                <w:u w:val="none"/>
              </w:rP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92685" name="name237469f8dafd980e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2269f8dafd980e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9851"/>
        </w:numPr>
        <w:spacing w:before="0" w:after="0" w:line="240" w:lineRule="auto"/>
        <w:jc w:val="left"/>
        <w:rPr>
          <w:color w:val="00274C"/>
          <w:sz w:val="20"/>
          <w:szCs w:val="20"/>
        </w:rPr>
      </w:pPr>
      <w:r>
        <w:rPr>
          <w:color w:val="00274C"/>
          <w:sz w:val="20"/>
          <w:szCs w:val="20"/>
          <w:u w:val="none"/>
        </w:rPr>
        <w:t xml:space="preserve">Before proceeding with operation, read  </w:t>
      </w:r>
      <w:hyperlink r:id="rId898369f8dafd9840b"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29"/>
              </w:rPr>
              <w:drawing>
                <wp:inline distT="0" distB="0" distL="0" distR="0">
                  <wp:extent cx="4464000" cy="1677600"/>
                  <wp:effectExtent b="0" l="0" r="0" t="0"/>
                  <wp:docPr id="50837312" name="name590469f8dafda06a6" descr="Cap_5_0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1_02.png"/>
                          <pic:cNvPicPr/>
                        </pic:nvPicPr>
                        <pic:blipFill>
                          <a:blip r:embed="rId420869f8dafda06a3" cstate="print"/>
                          <a:stretch>
                            <a:fillRect/>
                          </a:stretch>
                        </pic:blipFill>
                        <pic:spPr>
                          <a:xfrm>
                            <a:off x="0" y="0"/>
                            <a:ext cx="4464000" cy="16776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735640" name="name749469f8dafda360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1669f8dafda36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85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51469f8dafda3947"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9851"/>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0000"/>
                <w:position w:val="-2"/>
                <w:sz w:val="20"/>
                <w:szCs w:val="20"/>
                <w:u w:val="none"/>
              </w:rPr>
              <w:t xml:space="preserve">REHLKO</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854"/>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9854"/>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9854"/>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w:t>
            </w:r>
            <w:r>
              <w:rPr>
                <w:color w:val="00274C"/>
                <w:position w:val="-2"/>
                <w:sz w:val="20"/>
                <w:szCs w:val="20"/>
                <w:u w:val="none"/>
              </w:rPr>
              <w:t xml:space="preserve"> and </w:t>
            </w:r>
            <w:r>
              <w:rPr>
                <w:b/>
                <w:bCs/>
                <w:color w:val="00274C"/>
                <w:position w:val="-2"/>
                <w:sz w:val="20"/>
                <w:szCs w:val="20"/>
                <w:u w:val="none"/>
              </w:rPr>
              <w:t xml:space="preserve">D</w:t>
            </w:r>
            <w:r>
              <w:rPr>
                <w:color w:val="00274C"/>
                <w:position w:val="-2"/>
                <w:sz w:val="20"/>
                <w:szCs w:val="20"/>
                <w:u w:val="none"/>
              </w:rPr>
              <w:t xml:space="preserve"> with a damp cloth.</w:t>
            </w:r>
          </w:p>
          <w:p>
            <w:pPr>
              <w:numPr>
                <w:ilvl w:val="0"/>
                <w:numId w:val="9854"/>
              </w:numPr>
              <w:spacing w:before="0" w:after="0" w:line="262" w:lineRule="auto"/>
              <w:jc w:val="left"/>
              <w:rPr>
                <w:color w:val="00274C"/>
                <w:sz w:val="20"/>
                <w:szCs w:val="20"/>
              </w:rPr>
            </w:pPr>
            <w:r>
              <w:rPr>
                <w:color w:val="00274C"/>
                <w:position w:val="-2"/>
                <w:sz w:val="20"/>
                <w:szCs w:val="20"/>
                <w:u w:val="none"/>
              </w:rPr>
              <w:t xml:space="preserve">Check the condition of cartridge </w:t>
            </w:r>
            <w:r>
              <w:rPr>
                <w:b/>
                <w:bCs/>
                <w:color w:val="00274C"/>
                <w:position w:val="-2"/>
                <w:sz w:val="20"/>
                <w:szCs w:val="20"/>
                <w:u w:val="none"/>
              </w:rPr>
              <w:t xml:space="preserve">B</w:t>
            </w:r>
            <w:r>
              <w:rPr>
                <w:color w:val="00274C"/>
                <w:position w:val="-2"/>
                <w:sz w:val="20"/>
                <w:szCs w:val="20"/>
                <w:u w:val="none"/>
              </w:rPr>
              <w:t xml:space="preserve"> , replace it in case of suspecting of high level of clogging even if the hours of </w:t>
            </w:r>
            <w:r>
              <w:rPr>
                <w:b/>
                <w:bCs/>
                <w:color w:val="00274C"/>
                <w:position w:val="-2"/>
                <w:sz w:val="20"/>
                <w:szCs w:val="20"/>
                <w:u w:val="none"/>
              </w:rPr>
              <w:t xml:space="preserve">Tab. 5.2</w:t>
            </w:r>
            <w:r>
              <w:rPr>
                <w:color w:val="00274C"/>
                <w:position w:val="-2"/>
                <w:sz w:val="20"/>
                <w:szCs w:val="20"/>
                <w:u w:val="none"/>
              </w:rPr>
              <w:t xml:space="preserve"> are not reached.</w:t>
            </w:r>
          </w:p>
          <w:p>
            <w:pPr>
              <w:numPr>
                <w:ilvl w:val="0"/>
                <w:numId w:val="9854"/>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w:t>
            </w:r>
            <w:r>
              <w:rPr>
                <w:color w:val="00274C"/>
                <w:position w:val="-2"/>
                <w:sz w:val="20"/>
                <w:szCs w:val="20"/>
                <w:u w:val="none"/>
              </w:rPr>
              <w:t xml:space="preserve"> and </w:t>
            </w:r>
            <w:r>
              <w:rPr>
                <w:b/>
                <w:bCs/>
                <w:color w:val="00274C"/>
                <w:position w:val="-2"/>
                <w:sz w:val="20"/>
                <w:szCs w:val="20"/>
                <w:u w:val="none"/>
              </w:rPr>
              <w:t xml:space="preserve">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97731845" name="name743669f8dafda998a" descr="Cap_5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3.png"/>
                          <pic:cNvPicPr/>
                        </pic:nvPicPr>
                        <pic:blipFill>
                          <a:blip r:embed="rId373269f8dafda9988"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708119" name="name952169f8dafdaed0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0269f8dafdaed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851"/>
              </w:numPr>
              <w:spacing w:before="0" w:after="0" w:line="262" w:lineRule="auto"/>
              <w:jc w:val="left"/>
              <w:rPr>
                <w:color w:val="00274C"/>
                <w:sz w:val="20"/>
                <w:szCs w:val="20"/>
              </w:rPr>
            </w:pPr>
            <w:r>
              <w:rPr>
                <w:color w:val="00274C"/>
                <w:position w:val="-2"/>
                <w:sz w:val="20"/>
                <w:szCs w:val="20"/>
                <w:u w:val="none"/>
              </w:rPr>
              <w:t xml:space="preserve">For safety precautions see </w:t>
            </w:r>
            <w:hyperlink r:id="rId202569f8dafdaf04b"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0000"/>
                <w:position w:val="-2"/>
                <w:sz w:val="20"/>
                <w:szCs w:val="20"/>
                <w:u w:val="none"/>
              </w:rPr>
              <w:t xml:space="preserve">REHLKO</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348581" name="name223269f8dafdb2d4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0269f8dafdb2d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85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39769f8dafdb3058"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9851"/>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9851"/>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855"/>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9855"/>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93948994" name="name696969f8dafdbb0ae" descr="Cap_5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4.png"/>
                          <pic:cNvPicPr/>
                        </pic:nvPicPr>
                        <pic:blipFill>
                          <a:blip r:embed="rId376069f8dafdbb0ab"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968619" name="name822569f8dafdbe5f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6869f8dafdbe5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851"/>
              </w:numPr>
              <w:spacing w:before="0" w:after="0" w:line="262" w:lineRule="auto"/>
              <w:jc w:val="left"/>
              <w:rPr>
                <w:color w:val="00274C"/>
                <w:sz w:val="20"/>
                <w:szCs w:val="20"/>
              </w:rPr>
            </w:pPr>
            <w:r>
              <w:rPr>
                <w:color w:val="00274C"/>
                <w:position w:val="-2"/>
                <w:sz w:val="20"/>
                <w:szCs w:val="20"/>
                <w:u w:val="none"/>
              </w:rPr>
              <w:t xml:space="preserve">For safety precautions see </w:t>
            </w:r>
            <w:hyperlink r:id="rId369569f8dafdbead8"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148282" name="name168469f8dafdc1f8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9669f8dafdc1f8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85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45469f8dafdc22c4"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9851"/>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0000"/>
                <w:position w:val="-2"/>
                <w:sz w:val="20"/>
                <w:szCs w:val="20"/>
                <w:u w:val="none"/>
              </w:rPr>
              <w:t xml:space="preserve">REHLKO </w:t>
            </w:r>
            <w:r>
              <w:rPr>
                <w:color w:val="00274C"/>
                <w:position w:val="-2"/>
                <w:sz w:val="20"/>
                <w:szCs w:val="20"/>
                <w:u w:val="none"/>
              </w:rPr>
              <w:t xml:space="preserve"> workshop.</w:t>
            </w:r>
          </w:p>
        </w:tc>
      </w:tr>
      <w:tr>
        <w:trPr>
          <w:trHeight w:val="0" w:hRule="atLeast"/>
        </w:trPr>
        <w:tc>
          <w:tcPr>
            <w:tcW w:w="0" w:type="auto"/>
            <w:tcMar>
              <w:top w:w="150" w:type="dxa"/>
              <w:left w:w="150" w:type="dxa"/>
              <w:bottom w:w="150" w:type="dxa"/>
              <w:right w:w="150" w:type="dxa"/>
            </w:tcMar>
            <w:vAlign w:val="center"/>
          </w:tcPr>
          <w:p>
            <w:pPr>
              <w:numPr>
                <w:ilvl w:val="0"/>
                <w:numId w:val="9856"/>
              </w:numPr>
              <w:spacing w:before="0" w:after="0" w:line="262" w:lineRule="auto"/>
              <w:jc w:val="left"/>
              <w:rPr>
                <w:color w:val="00274C"/>
                <w:sz w:val="20"/>
                <w:szCs w:val="20"/>
              </w:rPr>
            </w:pPr>
            <w:r>
              <w:rPr>
                <w:color w:val="00274C"/>
                <w:position w:val="-2"/>
                <w:sz w:val="20"/>
                <w:szCs w:val="20"/>
                <w:u w:val="none"/>
              </w:rPr>
              <w:t xml:space="preserve"> Check the integrity of:</w:t>
            </w:r>
          </w:p>
          <w:p>
            <w:pPr>
              <w:numPr>
                <w:ilvl w:val="0"/>
                <w:numId w:val="9851"/>
              </w:numPr>
              <w:spacing w:before="0" w:after="0" w:line="262" w:lineRule="auto"/>
              <w:jc w:val="left"/>
              <w:rPr>
                <w:color w:val="00274C"/>
                <w:sz w:val="20"/>
                <w:szCs w:val="20"/>
              </w:rPr>
            </w:pPr>
            <w:r>
              <w:rPr>
                <w:color w:val="00274C"/>
                <w:position w:val="-2"/>
                <w:sz w:val="20"/>
                <w:szCs w:val="20"/>
                <w:u w:val="none"/>
              </w:rPr>
              <w:t xml:space="preserve">Fuel system pipes</w:t>
            </w:r>
            <w:r>
              <w:rPr>
                <w:color w:val="00274C"/>
                <w:position w:val="-2"/>
                <w:sz w:val="20"/>
                <w:szCs w:val="20"/>
                <w:u w:val="none"/>
              </w:rPr>
              <w:t xml:space="preserve"> </w:t>
            </w:r>
            <w:r>
              <w:rPr>
                <w:color w:val="00274C"/>
                <w:position w:val="-2"/>
                <w:sz w:val="20"/>
                <w:szCs w:val="20"/>
                <w:u w:val="none"/>
              </w:rPr>
              <w:t xml:space="preserve">.</w:t>
            </w:r>
          </w:p>
          <w:p>
            <w:pPr>
              <w:numPr>
                <w:ilvl w:val="0"/>
                <w:numId w:val="9851"/>
              </w:numPr>
              <w:spacing w:before="0" w:after="0" w:line="262" w:lineRule="auto"/>
              <w:jc w:val="left"/>
              <w:rPr>
                <w:color w:val="00274C"/>
                <w:sz w:val="20"/>
                <w:szCs w:val="20"/>
              </w:rPr>
            </w:pPr>
            <w:r>
              <w:rPr>
                <w:color w:val="00274C"/>
                <w:position w:val="-2"/>
                <w:sz w:val="20"/>
                <w:szCs w:val="20"/>
                <w:u w:val="none"/>
              </w:rPr>
              <w:t xml:space="preserve">Cooling circuit hoses</w:t>
            </w:r>
            <w:r>
              <w:rPr>
                <w:color w:val="00274C"/>
                <w:position w:val="-2"/>
                <w:sz w:val="20"/>
                <w:szCs w:val="20"/>
                <w:u w:val="none"/>
              </w:rPr>
              <w:t xml:space="preserve"> </w:t>
            </w:r>
            <w:r>
              <w:rPr>
                <w:color w:val="00274C"/>
                <w:position w:val="-2"/>
                <w:sz w:val="20"/>
                <w:szCs w:val="20"/>
                <w:u w:val="none"/>
              </w:rPr>
              <w:t xml:space="preserve">.</w:t>
            </w:r>
          </w:p>
          <w:p>
            <w:pPr>
              <w:numPr>
                <w:ilvl w:val="0"/>
                <w:numId w:val="9851"/>
              </w:numPr>
              <w:spacing w:before="0" w:after="0" w:line="262" w:lineRule="auto"/>
              <w:jc w:val="left"/>
              <w:rPr>
                <w:color w:val="00274C"/>
                <w:sz w:val="20"/>
                <w:szCs w:val="20"/>
              </w:rPr>
            </w:pPr>
            <w:r>
              <w:rPr>
                <w:color w:val="00274C"/>
                <w:position w:val="-2"/>
                <w:sz w:val="20"/>
                <w:szCs w:val="20"/>
                <w:u w:val="none"/>
              </w:rPr>
              <w:t xml:space="preserve">Oil circuit pipes</w:t>
            </w:r>
          </w:p>
          <w:p>
            <w:pPr>
              <w:numPr>
                <w:ilvl w:val="0"/>
                <w:numId w:val="9851"/>
              </w:numPr>
              <w:spacing w:before="0" w:after="0" w:line="262" w:lineRule="auto"/>
              <w:jc w:val="left"/>
              <w:rPr>
                <w:color w:val="00274C"/>
                <w:sz w:val="20"/>
                <w:szCs w:val="20"/>
              </w:rPr>
            </w:pPr>
            <w:r>
              <w:rPr>
                <w:color w:val="00274C"/>
                <w:position w:val="-2"/>
                <w:sz w:val="20"/>
                <w:szCs w:val="20"/>
                <w:u w:val="none"/>
              </w:rPr>
              <w:t xml:space="preserve">Air system </w:t>
            </w:r>
            <w:r>
              <w:rPr>
                <w:color w:val="00274C"/>
                <w:position w:val="-2"/>
                <w:sz w:val="20"/>
                <w:szCs w:val="20"/>
                <w:u w:val="none"/>
              </w:rPr>
              <w:t xml:space="preserve"> </w:t>
            </w:r>
            <w:r>
              <w:rPr>
                <w:color w:val="00274C"/>
                <w:position w:val="-2"/>
                <w:sz w:val="20"/>
                <w:szCs w:val="20"/>
                <w:u w:val="none"/>
              </w:rPr>
              <w:t xml:space="preserve">hoses.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63"/>
              </w:rPr>
              <w:drawing>
                <wp:inline distT="0" distB="0" distL="0" distR="0">
                  <wp:extent cx="4464000" cy="3348000"/>
                  <wp:effectExtent b="0" l="0" r="0" t="0"/>
                  <wp:docPr id="40447595" name="name196069f8dafdd2ad9" descr="Cap_5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5.png"/>
                          <pic:cNvPicPr/>
                        </pic:nvPicPr>
                        <pic:blipFill>
                          <a:blip r:embed="rId230769f8dafdd2ad7" cstate="print"/>
                          <a:stretch>
                            <a:fillRect/>
                          </a:stretch>
                        </pic:blipFill>
                        <pic:spPr>
                          <a:xfrm>
                            <a:off x="0" y="0"/>
                            <a:ext cx="4464000" cy="334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Optional for remote oil filter:</w:t>
            </w:r>
          </w:p>
          <w:p>
            <w:pPr>
              <w:widowControl w:val="on"/>
              <w:pBdr/>
              <w:spacing w:before="0" w:after="0" w:line="262" w:lineRule="auto"/>
              <w:ind w:left="0" w:right="0"/>
              <w:jc w:val="left"/>
              <w:textAlignment w:val="center"/>
            </w:pPr>
            <w:r>
              <w:rPr>
                <w:position w:val="-129"/>
              </w:rPr>
              <w:drawing>
                <wp:inline distT="0" distB="0" distL="0" distR="0">
                  <wp:extent cx="4464000" cy="1677600"/>
                  <wp:effectExtent b="0" l="0" r="0" t="0"/>
                  <wp:docPr id="39150299" name="name204369f8dafddb48b" descr="Cap_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6.png"/>
                          <pic:cNvPicPr/>
                        </pic:nvPicPr>
                        <pic:blipFill>
                          <a:blip r:embed="rId170769f8dafddb489" cstate="print"/>
                          <a:stretch>
                            <a:fillRect/>
                          </a:stretch>
                        </pic:blipFill>
                        <pic:spPr>
                          <a:xfrm>
                            <a:off x="0" y="0"/>
                            <a:ext cx="4464000" cy="1677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515733" name="name722169f8dafde0d1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8669f8dafde0d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85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66769f8dafde105c"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166428" name="name351069f8dafde48b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2169f8dafde48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851"/>
              </w:numPr>
              <w:spacing w:before="0" w:after="0" w:line="262" w:lineRule="auto"/>
              <w:jc w:val="left"/>
              <w:rPr>
                <w:color w:val="00274C"/>
                <w:sz w:val="20"/>
                <w:szCs w:val="20"/>
              </w:rPr>
            </w:pPr>
            <w:r>
              <w:rPr>
                <w:color w:val="00274C"/>
                <w:position w:val="-2"/>
                <w:sz w:val="20"/>
                <w:szCs w:val="20"/>
                <w:u w:val="none"/>
              </w:rPr>
              <w:t xml:space="preserve">For safety precautions see </w:t>
            </w:r>
            <w:hyperlink r:id="rId939669f8dafde4c07"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807931" name="name540069f8dafde86c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73969f8dafde86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851"/>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0000"/>
                <w:position w:val="-2"/>
                <w:sz w:val="20"/>
                <w:szCs w:val="20"/>
                <w:u w:val="none"/>
              </w:rPr>
              <w:t xml:space="preserve">REHLKO</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857"/>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9857"/>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9857"/>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9857"/>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9857"/>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9857"/>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247169f8dafde9365"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187536" name="name859769f8dafdec32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13769f8dafdec3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9851"/>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86240604" name="name509669f8dafdf4065" descr="Cap_4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png"/>
                          <pic:cNvPicPr/>
                        </pic:nvPicPr>
                        <pic:blipFill>
                          <a:blip r:embed="rId738869f8dafdf4063"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3258342" name="name827169f8dafe06470"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823769f8dafe0646e"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539754" name="name540069f8dafe0b50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3069f8dafe0b5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851"/>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43869f8dafe0b858"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5.9.1 Check</w:t>
            </w:r>
          </w:p>
          <w:p>
            <w:pPr>
              <w:numPr>
                <w:ilvl w:val="0"/>
                <w:numId w:val="9858"/>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9858"/>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9859"/>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9859"/>
              </w:numPr>
              <w:spacing w:before="0" w:after="0" w:line="262" w:lineRule="auto"/>
              <w:jc w:val="left"/>
              <w:rPr>
                <w:color w:val="00274C"/>
                <w:sz w:val="20"/>
                <w:szCs w:val="20"/>
              </w:rPr>
            </w:pPr>
            <w:r>
              <w:rPr>
                <w:color w:val="00274C"/>
                <w:position w:val="-2"/>
                <w:sz w:val="20"/>
                <w:szCs w:val="20"/>
                <w:u w:val="none"/>
              </w:rPr>
              <w:t xml:space="preserve">Pull the alternator </w:t>
            </w:r>
            <w:r>
              <w:rPr>
                <w:b/>
                <w:bCs/>
                <w:color w:val="00274C"/>
                <w:position w:val="-2"/>
                <w:sz w:val="20"/>
                <w:szCs w:val="20"/>
                <w:u w:val="none"/>
              </w:rPr>
              <w:t xml:space="preserve">D</w:t>
            </w:r>
            <w:r>
              <w:rPr>
                <w:color w:val="00274C"/>
                <w:position w:val="-2"/>
                <w:sz w:val="20"/>
                <w:szCs w:val="20"/>
                <w:u w:val="none"/>
              </w:rPr>
              <w:t xml:space="preserve"> outwards to tension the belt  </w:t>
            </w:r>
            <w:r>
              <w:rPr>
                <w:b/>
                <w:bCs/>
                <w:color w:val="00274C"/>
                <w:position w:val="-2"/>
                <w:sz w:val="20"/>
                <w:szCs w:val="20"/>
                <w:u w:val="none"/>
              </w:rPr>
              <w:t xml:space="preserve">A</w:t>
            </w:r>
            <w:r>
              <w:rPr>
                <w:color w:val="00274C"/>
                <w:position w:val="-2"/>
                <w:sz w:val="20"/>
                <w:szCs w:val="20"/>
                <w:u w:val="none"/>
              </w:rPr>
              <w:t xml:space="preserve"> .</w:t>
            </w:r>
          </w:p>
          <w:p>
            <w:pPr>
              <w:numPr>
                <w:ilvl w:val="0"/>
                <w:numId w:val="9859"/>
              </w:numPr>
              <w:spacing w:before="0" w:after="0" w:line="262" w:lineRule="auto"/>
              <w:jc w:val="left"/>
              <w:rPr>
                <w:color w:val="00274C"/>
                <w:sz w:val="20"/>
                <w:szCs w:val="20"/>
              </w:rPr>
            </w:pPr>
            <w:r>
              <w:rPr>
                <w:color w:val="00274C"/>
                <w:position w:val="-2"/>
                <w:sz w:val="20"/>
                <w:szCs w:val="20"/>
                <w:u w:val="none"/>
              </w:rPr>
              <w:t xml:space="preserve">Tension the belt  </w:t>
            </w:r>
            <w:r>
              <w:rPr>
                <w:b/>
                <w:bCs/>
                <w:color w:val="00274C"/>
                <w:position w:val="-2"/>
                <w:sz w:val="20"/>
                <w:szCs w:val="20"/>
                <w:u w:val="none"/>
              </w:rPr>
              <w:t xml:space="preserve">A</w:t>
            </w:r>
            <w:r>
              <w:rPr>
                <w:color w:val="00274C"/>
                <w:position w:val="-2"/>
                <w:sz w:val="20"/>
                <w:szCs w:val="20"/>
                <w:u w:val="none"/>
              </w:rPr>
              <w:t xml:space="preserve"> , screw the bolts  </w:t>
            </w:r>
            <w:r>
              <w:rPr>
                <w:b/>
                <w:bCs/>
                <w:color w:val="00274C"/>
                <w:position w:val="-2"/>
                <w:sz w:val="20"/>
                <w:szCs w:val="20"/>
                <w:u w:val="none"/>
              </w:rPr>
              <w:t xml:space="preserve">B</w:t>
            </w:r>
            <w:r>
              <w:rPr>
                <w:color w:val="00274C"/>
                <w:position w:val="-2"/>
                <w:sz w:val="20"/>
                <w:szCs w:val="20"/>
                <w:u w:val="none"/>
              </w:rPr>
              <w:t xml:space="preserve"> ,  </w:t>
            </w:r>
            <w:r>
              <w:rPr>
                <w:b/>
                <w:bCs/>
                <w:color w:val="00274C"/>
                <w:position w:val="-2"/>
                <w:sz w:val="20"/>
                <w:szCs w:val="20"/>
                <w:u w:val="none"/>
              </w:rPr>
              <w:t xml:space="preserve">C</w:t>
            </w:r>
            <w:r>
              <w:rPr>
                <w:color w:val="00274C"/>
                <w:position w:val="-2"/>
                <w:sz w:val="20"/>
                <w:szCs w:val="20"/>
                <w:u w:val="none"/>
              </w:rPr>
              <w:t xml:space="preserve"> .</w:t>
            </w:r>
          </w:p>
          <w:p>
            <w:pPr>
              <w:numPr>
                <w:ilvl w:val="0"/>
                <w:numId w:val="9859"/>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9859"/>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0000"/>
                <w:position w:val="-2"/>
                <w:sz w:val="20"/>
                <w:szCs w:val="20"/>
                <w:u w:val="none"/>
              </w:rPr>
              <w:t xml:space="preserve">REHLKO </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7796640" name="name751369f8dafe18f26" descr="Cap_5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7.png"/>
                          <pic:cNvPicPr/>
                        </pic:nvPicPr>
                        <pic:blipFill>
                          <a:blip r:embed="rId449169f8dafe18f24" cstate="print"/>
                          <a:stretch>
                            <a:fillRect/>
                          </a:stretch>
                        </pic:blipFill>
                        <pic:spPr>
                          <a:xfrm>
                            <a:off x="0" y="0"/>
                            <a:ext cx="2232000" cy="1677600"/>
                          </a:xfrm>
                          <a:prstGeom prst="rect">
                            <a:avLst/>
                          </a:prstGeom>
                          <a:ln w="0">
                            <a:noFill/>
                          </a:ln>
                        </pic:spPr>
                      </pic:pic>
                    </a:graphicData>
                  </a:graphic>
                </wp:inline>
              </w:drawing>
            </w:r>
            <w:r>
              <w:rPr>
                <w:b/>
                <w:bCs/>
                <w:color w:val="000000"/>
                <w:position w:val="0"/>
                <w:sz w:val="20"/>
                <w:szCs w:val="20"/>
                <w:u w:val="none"/>
              </w:rPr>
              <w:br/>
              <w:t xml:space="preserve">Fig 5.11</w:t>
            </w:r>
            <w:r>
              <w:rPr>
                <w:position w:val="-258"/>
              </w:rPr>
              <w:drawing>
                <wp:inline distT="0" distB="0" distL="0" distR="0">
                  <wp:extent cx="2232000" cy="1677600"/>
                  <wp:effectExtent b="0" l="0" r="0" t="0"/>
                  <wp:docPr id="54778369" name="name657669f8dafe219cc" descr="Cap_5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8.png"/>
                          <pic:cNvPicPr/>
                        </pic:nvPicPr>
                        <pic:blipFill>
                          <a:blip r:embed="rId876369f8dafe219c9" cstate="print"/>
                          <a:stretch>
                            <a:fillRect/>
                          </a:stretch>
                        </pic:blipFill>
                        <pic:spPr>
                          <a:xfrm>
                            <a:off x="0" y="0"/>
                            <a:ext cx="2232000" cy="1677600"/>
                          </a:xfrm>
                          <a:prstGeom prst="rect">
                            <a:avLst/>
                          </a:prstGeom>
                          <a:ln w="0">
                            <a:noFill/>
                          </a:ln>
                        </pic:spPr>
                      </pic:pic>
                    </a:graphicData>
                  </a:graphic>
                </wp:inline>
              </w:drawing>
            </w:r>
            <w:r>
              <w:rPr>
                <w:b/>
                <w:bCs/>
                <w:color w:val="000000"/>
                <w:position w:val="0"/>
                <w:sz w:val="20"/>
                <w:szCs w:val="20"/>
                <w:u w:val="none"/>
              </w:rPr>
              <w:br/>
              <w:br/>
              <w:br/>
              <w:t xml:space="preserve">Fig 5.12</w:t>
            </w:r>
            <w:r>
              <w:rPr>
                <w:position w:val="-258"/>
              </w:rPr>
              <w:drawing>
                <wp:inline distT="0" distB="0" distL="0" distR="0">
                  <wp:extent cx="2232000" cy="1677600"/>
                  <wp:effectExtent b="0" l="0" r="0" t="0"/>
                  <wp:docPr id="39959784" name="name328269f8dafe2a6fa" descr="Cap_5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9.png"/>
                          <pic:cNvPicPr/>
                        </pic:nvPicPr>
                        <pic:blipFill>
                          <a:blip r:embed="rId927769f8dafe2a6f8" cstate="print"/>
                          <a:stretch>
                            <a:fillRect/>
                          </a:stretch>
                        </pic:blipFill>
                        <pic:spPr>
                          <a:xfrm>
                            <a:off x="0" y="0"/>
                            <a:ext cx="2232000" cy="1677600"/>
                          </a:xfrm>
                          <a:prstGeom prst="rect">
                            <a:avLst/>
                          </a:prstGeom>
                          <a:ln w="0">
                            <a:noFill/>
                          </a:ln>
                        </pic:spPr>
                      </pic:pic>
                    </a:graphicData>
                  </a:graphic>
                </wp:inline>
              </w:drawing>
            </w:r>
            <w:r>
              <w:rPr>
                <w:b/>
                <w:bCs/>
                <w:color w:val="000000"/>
                <w:position w:val="0"/>
                <w:sz w:val="20"/>
                <w:szCs w:val="20"/>
                <w:u w:val="none"/>
              </w:rPr>
              <w:br/>
              <w:br/>
              <w:b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527419" name="name759369f8dafe2f19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2069f8dafe2f1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851"/>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311584" name="name647469f8dafe32c3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1169f8dafe32c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851"/>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860"/>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860"/>
              </w:numPr>
              <w:spacing w:before="0" w:after="0" w:line="262" w:lineRule="auto"/>
              <w:jc w:val="left"/>
              <w:rPr>
                <w:color w:val="00274C"/>
                <w:sz w:val="20"/>
                <w:szCs w:val="20"/>
              </w:rPr>
            </w:pPr>
            <w:r>
              <w:rPr>
                <w:color w:val="00274C"/>
                <w:position w:val="-2"/>
                <w:sz w:val="20"/>
                <w:szCs w:val="20"/>
                <w:u w:val="none"/>
              </w:rPr>
              <w:t xml:space="preserve">Start the engine and run it for some minutes ( </w:t>
            </w:r>
            <w:r>
              <w:rPr>
                <w:b/>
                <w:bCs/>
                <w:color w:val="00274C"/>
                <w:position w:val="-2"/>
                <w:sz w:val="20"/>
                <w:szCs w:val="20"/>
                <w:u w:val="none"/>
              </w:rPr>
              <w:t xml:space="preserve">15min</w:t>
            </w:r>
            <w:r>
              <w:rPr>
                <w:color w:val="00274C"/>
                <w:position w:val="-2"/>
                <w:sz w:val="20"/>
                <w:szCs w:val="20"/>
                <w:u w:val="none"/>
              </w:rPr>
              <w:t xml:space="preserve"> ),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w:t>
            </w:r>
            <w:r>
              <w:rPr>
                <w:b/>
                <w:bCs/>
                <w:color w:val="00274C"/>
                <w:position w:val="-2"/>
                <w:sz w:val="20"/>
                <w:szCs w:val="20"/>
                <w:u w:val="none"/>
              </w:rPr>
              <w:br/>
              <w:t xml:space="preserve">NOTE:</w:t>
            </w:r>
            <w:r>
              <w:rPr>
                <w:color w:val="00274C"/>
                <w:position w:val="-2"/>
                <w:sz w:val="20"/>
                <w:szCs w:val="20"/>
                <w:u w:val="none"/>
              </w:rPr>
              <w:t xml:space="preserve"> For belt </w:t>
            </w:r>
            <w:r>
              <w:rPr>
                <w:b/>
                <w:bCs/>
                <w:color w:val="00274C"/>
                <w:position w:val="-2"/>
                <w:sz w:val="20"/>
                <w:szCs w:val="20"/>
                <w:u w:val="none"/>
              </w:rPr>
              <w:t xml:space="preserve">ED0024405540-S</w:t>
            </w:r>
            <w:r>
              <w:rPr>
                <w:color w:val="00274C"/>
                <w:position w:val="-2"/>
                <w:sz w:val="20"/>
                <w:szCs w:val="20"/>
                <w:u w:val="none"/>
              </w:rPr>
              <w:t xml:space="preserve"> the value is between </w:t>
            </w:r>
            <w:r>
              <w:rPr>
                <w:b/>
                <w:bCs/>
                <w:color w:val="00274C"/>
                <w:position w:val="-2"/>
                <w:sz w:val="20"/>
                <w:szCs w:val="20"/>
                <w:u w:val="none"/>
              </w:rPr>
              <w:t xml:space="preserve">109</w:t>
            </w:r>
            <w:r>
              <w:rPr>
                <w:color w:val="00274C"/>
                <w:position w:val="-2"/>
                <w:sz w:val="20"/>
                <w:szCs w:val="20"/>
                <w:u w:val="none"/>
              </w:rPr>
              <w:t xml:space="preserve">  and </w:t>
            </w:r>
            <w:r>
              <w:rPr>
                <w:b/>
                <w:bCs/>
                <w:color w:val="00274C"/>
                <w:position w:val="-2"/>
                <w:sz w:val="20"/>
                <w:szCs w:val="20"/>
                <w:u w:val="none"/>
              </w:rPr>
              <w:t xml:space="preserve">170 Hz</w:t>
            </w:r>
            <w:r>
              <w:rPr>
                <w:color w:val="00274C"/>
                <w:position w:val="-2"/>
                <w:sz w:val="20"/>
                <w:szCs w:val="20"/>
                <w:u w:val="none"/>
              </w:rPr>
              <w:t xml:space="preserve"> .</w:t>
            </w:r>
            <w:r>
              <w:rPr>
                <w:b/>
                <w:bCs/>
                <w:color w:val="000000"/>
                <w:position w:val="-2"/>
                <w:sz w:val="20"/>
                <w:szCs w:val="20"/>
                <w:u w:val="none"/>
              </w:rPr>
              <w:br/>
              <w:t xml:space="preserve">NOTE:</w:t>
            </w:r>
            <w:r>
              <w:rPr>
                <w:color w:val="00274C"/>
                <w:position w:val="-2"/>
                <w:sz w:val="20"/>
                <w:szCs w:val="20"/>
                <w:u w:val="none"/>
              </w:rPr>
              <w:t xml:space="preserve"> </w:t>
            </w:r>
            <w:r>
              <w:rPr>
                <w:color w:val="00274C"/>
                <w:position w:val="-2"/>
                <w:sz w:val="20"/>
                <w:szCs w:val="20"/>
                <w:u w:val="none"/>
              </w:rPr>
              <w:t xml:space="preserve"> For belt </w:t>
            </w:r>
            <w:r>
              <w:rPr>
                <w:color w:val="00274C"/>
                <w:position w:val="-2"/>
                <w:sz w:val="20"/>
                <w:szCs w:val="20"/>
                <w:u w:val="none"/>
              </w:rPr>
              <w:t xml:space="preserve"> </w:t>
            </w:r>
            <w:r>
              <w:rPr>
                <w:b/>
                <w:bCs/>
                <w:color w:val="000000"/>
                <w:position w:val="-2"/>
                <w:sz w:val="20"/>
                <w:szCs w:val="20"/>
                <w:u w:val="none"/>
              </w:rPr>
              <w:t xml:space="preserve">ED0024405560-S</w:t>
            </w:r>
            <w:r>
              <w:rPr>
                <w:color w:val="00274C"/>
                <w:position w:val="-2"/>
                <w:sz w:val="20"/>
                <w:szCs w:val="20"/>
                <w:u w:val="none"/>
              </w:rPr>
              <w:t xml:space="preserve"> </w:t>
            </w:r>
            <w:r>
              <w:rPr>
                <w:color w:val="00274C"/>
                <w:position w:val="-2"/>
                <w:sz w:val="20"/>
                <w:szCs w:val="20"/>
                <w:u w:val="none"/>
              </w:rPr>
              <w:t xml:space="preserve"> the value is between </w:t>
            </w:r>
            <w:r>
              <w:rPr>
                <w:color w:val="00274C"/>
                <w:position w:val="-2"/>
                <w:sz w:val="20"/>
                <w:szCs w:val="20"/>
                <w:u w:val="none"/>
              </w:rPr>
              <w:t xml:space="preserve"> </w:t>
            </w:r>
            <w:r>
              <w:rPr>
                <w:b/>
                <w:bCs/>
                <w:color w:val="000000"/>
                <w:position w:val="-2"/>
                <w:sz w:val="20"/>
                <w:szCs w:val="20"/>
                <w:u w:val="none"/>
              </w:rPr>
              <w:t xml:space="preserve">126</w:t>
            </w:r>
            <w:r>
              <w:rPr>
                <w:color w:val="00274C"/>
                <w:position w:val="-2"/>
                <w:sz w:val="20"/>
                <w:szCs w:val="20"/>
                <w:u w:val="none"/>
              </w:rPr>
              <w:t xml:space="preserve"> </w:t>
            </w:r>
            <w:r>
              <w:rPr>
                <w:color w:val="00274C"/>
                <w:position w:val="-2"/>
                <w:sz w:val="20"/>
                <w:szCs w:val="20"/>
                <w:u w:val="none"/>
              </w:rPr>
              <w:t xml:space="preserve"> and </w:t>
            </w:r>
            <w:r>
              <w:rPr>
                <w:color w:val="00274C"/>
                <w:position w:val="-2"/>
                <w:sz w:val="20"/>
                <w:szCs w:val="20"/>
                <w:u w:val="none"/>
              </w:rPr>
              <w:t xml:space="preserve"> </w:t>
            </w:r>
            <w:r>
              <w:rPr>
                <w:b/>
                <w:bCs/>
                <w:color w:val="000000"/>
                <w:position w:val="-2"/>
                <w:sz w:val="20"/>
                <w:szCs w:val="20"/>
                <w:u w:val="none"/>
              </w:rPr>
              <w:t xml:space="preserve">180 Hz</w:t>
            </w:r>
            <w:r>
              <w:rPr>
                <w:color w:val="00274C"/>
                <w:position w:val="-2"/>
                <w:sz w:val="20"/>
                <w:szCs w:val="20"/>
                <w:u w:val="none"/>
              </w:rPr>
              <w:t xml:space="preserve"> </w:t>
            </w:r>
            <w:r>
              <w:rPr>
                <w:color w:val="00274C"/>
                <w:position w:val="-2"/>
                <w:sz w:val="20"/>
                <w:szCs w:val="20"/>
                <w:u w:val="none"/>
              </w:rPr>
              <w:t xml:space="preserve">.</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0000"/>
                <w:position w:val="-2"/>
                <w:sz w:val="20"/>
                <w:szCs w:val="20"/>
                <w:u w:val="none"/>
              </w:rPr>
              <w:t xml:space="preserve">REHLKO </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96790478" name="name108969f8dafe3c1c1" descr="Cap_5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10.png"/>
                          <pic:cNvPicPr/>
                        </pic:nvPicPr>
                        <pic:blipFill>
                          <a:blip r:embed="rId398069f8dafe3c1be" cstate="print"/>
                          <a:stretch>
                            <a:fillRect/>
                          </a:stretch>
                        </pic:blipFill>
                        <pic:spPr>
                          <a:xfrm>
                            <a:off x="0" y="0"/>
                            <a:ext cx="2232000" cy="1677600"/>
                          </a:xfrm>
                          <a:prstGeom prst="rect">
                            <a:avLst/>
                          </a:prstGeom>
                          <a:ln w="0">
                            <a:noFill/>
                          </a:ln>
                        </pic:spPr>
                      </pic:pic>
                    </a:graphicData>
                  </a:graphic>
                </wp:inline>
              </w:drawing>
            </w:r>
            <w:r>
              <w:rPr>
                <w:b/>
                <w:bCs/>
                <w:color w:val="000000"/>
                <w:position w:val="0"/>
                <w:sz w:val="20"/>
                <w:szCs w:val="20"/>
                <w:u w:val="none"/>
              </w:rPr>
              <w:br/>
              <w:t xml:space="preserve">Fig 5.14</w:t>
            </w:r>
            <w:r>
              <w:rPr>
                <w:position w:val="-258"/>
              </w:rPr>
              <w:drawing>
                <wp:inline distT="0" distB="0" distL="0" distR="0">
                  <wp:extent cx="2232000" cy="1677600"/>
                  <wp:effectExtent b="0" l="0" r="0" t="0"/>
                  <wp:docPr id="34646281" name="name897869f8dafe43127" descr="Cap_5_10_11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10_11_12.png"/>
                          <pic:cNvPicPr/>
                        </pic:nvPicPr>
                        <pic:blipFill>
                          <a:blip r:embed="rId703969f8dafe43125" cstate="print"/>
                          <a:stretch>
                            <a:fillRect/>
                          </a:stretch>
                        </pic:blipFill>
                        <pic:spPr>
                          <a:xfrm>
                            <a:off x="0" y="0"/>
                            <a:ext cx="2232000" cy="1677600"/>
                          </a:xfrm>
                          <a:prstGeom prst="rect">
                            <a:avLst/>
                          </a:prstGeom>
                          <a:ln w="0">
                            <a:noFill/>
                          </a:ln>
                        </pic:spPr>
                      </pic:pic>
                    </a:graphicData>
                  </a:graphic>
                </wp:inline>
              </w:drawing>
            </w:r>
            <w:r>
              <w:rPr>
                <w:b/>
                <w:bCs/>
                <w:color w:val="000000"/>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955867" name="name810769f8dafe4643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6369f8dafe464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85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94669f8dafe4675f"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957349" name="name559769f8dafe4a1b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5469f8dafe4a1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851"/>
              </w:numPr>
              <w:spacing w:before="0" w:after="0" w:line="262" w:lineRule="auto"/>
              <w:jc w:val="left"/>
              <w:rPr>
                <w:color w:val="00274C"/>
                <w:sz w:val="20"/>
                <w:szCs w:val="20"/>
              </w:rPr>
            </w:pPr>
            <w:r>
              <w:rPr>
                <w:color w:val="00274C"/>
                <w:position w:val="-2"/>
                <w:sz w:val="20"/>
                <w:szCs w:val="20"/>
                <w:u w:val="none"/>
              </w:rPr>
              <w:t xml:space="preserve">For safety precautions see </w:t>
            </w:r>
            <w:hyperlink r:id="rId245269f8dafe4a4ea"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9861"/>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9861"/>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9861"/>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82706059" name="name768969f8dafe51c4a" descr="Cap_5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13.png"/>
                          <pic:cNvPicPr/>
                        </pic:nvPicPr>
                        <pic:blipFill>
                          <a:blip r:embed="rId250269f8dafe51c48"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30914" name="name880369f8dafe55a8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5969f8dafe55a8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851"/>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438669f8dafe55e70"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9851"/>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111869f8dafe560c2"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9851"/>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9851"/>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9851"/>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9851"/>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181469f8dafe56b6b"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9862"/>
        </w:numPr>
        <w:spacing w:before="0" w:after="0" w:line="240" w:lineRule="auto"/>
        <w:jc w:val="left"/>
        <w:rPr>
          <w:color w:val="00274C"/>
          <w:sz w:val="20"/>
          <w:szCs w:val="20"/>
        </w:rPr>
      </w:pPr>
      <w:r>
        <w:rPr>
          <w:color w:val="00274C"/>
          <w:sz w:val="20"/>
          <w:szCs w:val="20"/>
          <w:u w:val="none"/>
        </w:rPr>
        <w:t xml:space="preserve">Engine oil replacement </w:t>
      </w:r>
      <w:hyperlink r:id="rId917869f8dafe56ce6"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9862"/>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9862"/>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9862"/>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9862"/>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9862"/>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9862"/>
        </w:numPr>
        <w:spacing w:before="0" w:after="0" w:line="240" w:lineRule="auto"/>
        <w:jc w:val="left"/>
        <w:rPr>
          <w:color w:val="00274C"/>
          <w:sz w:val="20"/>
          <w:szCs w:val="20"/>
        </w:rPr>
      </w:pPr>
      <w:r>
        <w:rPr>
          <w:color w:val="00274C"/>
          <w:sz w:val="20"/>
          <w:szCs w:val="20"/>
          <w:u w:val="none"/>
        </w:rPr>
        <w:t xml:space="preserve">Turn off the engine.</w:t>
      </w:r>
    </w:p>
    <w:p>
      <w:pPr>
        <w:numPr>
          <w:ilvl w:val="0"/>
          <w:numId w:val="9862"/>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9862"/>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9862"/>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9862"/>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9862"/>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9863"/>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9863"/>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9863"/>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9863"/>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9863"/>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9863"/>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9863"/>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9863"/>
        </w:numPr>
        <w:spacing w:before="0" w:after="0" w:line="240" w:lineRule="auto"/>
        <w:jc w:val="left"/>
        <w:rPr>
          <w:color w:val="00274C"/>
          <w:sz w:val="20"/>
          <w:szCs w:val="20"/>
        </w:rPr>
      </w:pPr>
      <w:r>
        <w:rPr>
          <w:color w:val="00274C"/>
          <w:sz w:val="20"/>
          <w:szCs w:val="20"/>
          <w:u w:val="none"/>
        </w:rPr>
        <w:t xml:space="preserve">Stop the engine while the oil is still hot </w:t>
      </w:r>
      <w:hyperlink r:id="rId869369f8dafe58130" w:history="1">
        <w:r>
          <w:rPr>
            <w:rStyle w:val="DefaultParagraphFontPHPDOCX"/>
            <w:color w:val="0000FF"/>
            <w:sz w:val="20"/>
            <w:szCs w:val="20"/>
            <w:u w:val="single" w:color=""/>
          </w:rPr>
          <w:t xml:space="preserve">(</w:t>
        </w:r>
      </w:hyperlink>
      <w:r>
        <w:rPr>
          <w:color w:val="00274C"/>
          <w:sz w:val="20"/>
          <w:szCs w:val="20"/>
          <w:u w:val="none"/>
        </w:rPr>
        <w:t xml:space="preserve"> </w:t>
      </w:r>
      <w:hyperlink r:id="rId811169f8dafe581c7" w:history="1">
        <w:r>
          <w:rPr>
            <w:rStyle w:val="DefaultParagraphFontPHPDOCX"/>
            <w:b/>
            <w:bCs/>
            <w:color w:val="0000FF"/>
            <w:sz w:val="20"/>
            <w:szCs w:val="20"/>
            <w:u w:val="none"/>
          </w:rPr>
          <w:t xml:space="preserve">Par. 6.1</w:t>
        </w:r>
      </w:hyperlink>
      <w:r>
        <w:rPr>
          <w:color w:val="00274C"/>
          <w:sz w:val="20"/>
          <w:szCs w:val="20"/>
          <w:u w:val="none"/>
        </w:rPr>
        <w:t xml:space="preserve"> </w:t>
      </w:r>
      <w:hyperlink r:id="rId913769f8dafe5827a"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6217" name="name138269f8dafe5e67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84669f8dafe5e67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9851"/>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420669f8dafe5e9ad"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9863"/>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9863"/>
        </w:numPr>
        <w:spacing w:before="0" w:after="0" w:line="240" w:lineRule="auto"/>
        <w:jc w:val="left"/>
        <w:rPr>
          <w:color w:val="00274C"/>
          <w:sz w:val="20"/>
          <w:szCs w:val="20"/>
        </w:rPr>
      </w:pPr>
      <w:r>
        <w:rPr>
          <w:color w:val="00274C"/>
          <w:sz w:val="20"/>
          <w:szCs w:val="20"/>
          <w:u w:val="none"/>
        </w:rPr>
        <w:t xml:space="preserve">Pour new oil </w:t>
      </w:r>
      <w:hyperlink r:id="rId104469f8dafe5ec5d"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326869f8dafe5ecf3"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999869f8dafe5ed88"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9863"/>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546769f8dafe5f042" w:history="1">
        <w:r>
          <w:rPr>
            <w:rStyle w:val="DefaultParagraphFontPHPDOCX"/>
            <w:color w:val="0000FF"/>
            <w:sz w:val="20"/>
            <w:szCs w:val="20"/>
            <w:u w:val="single" w:color=""/>
          </w:rPr>
          <w:t xml:space="preserve">(</w:t>
        </w:r>
      </w:hyperlink>
      <w:r>
        <w:rPr>
          <w:color w:val="00274C"/>
          <w:sz w:val="20"/>
          <w:szCs w:val="20"/>
          <w:u w:val="none"/>
        </w:rPr>
        <w:t xml:space="preserve"> </w:t>
      </w:r>
      <w:hyperlink r:id="rId410369f8dafe5f0fc"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863069f8dafe5f191"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5.16.1 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8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98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98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98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8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98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8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98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98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8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98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98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8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8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98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98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98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9863">
    <w:multiLevelType w:val="hybridMultilevel"/>
    <w:lvl w:ilvl="0" w:tplc="72848374">
      <w:start w:val="1"/>
      <w:numFmt w:val="decimal"/>
      <w:lvlText w:val="%1."/>
      <w:lvlJc w:val="left"/>
      <w:pPr>
        <w:ind w:left="720" w:hanging="360"/>
      </w:pPr>
    </w:lvl>
    <w:lvl w:ilvl="1" w:tplc="72848374" w:tentative="1">
      <w:start w:val="1"/>
      <w:numFmt w:val="lowerLetter"/>
      <w:lvlText w:val="%2."/>
      <w:lvlJc w:val="left"/>
      <w:pPr>
        <w:ind w:left="1440" w:hanging="360"/>
      </w:pPr>
    </w:lvl>
    <w:lvl w:ilvl="2" w:tplc="72848374" w:tentative="1">
      <w:start w:val="1"/>
      <w:numFmt w:val="lowerRoman"/>
      <w:lvlText w:val="%3."/>
      <w:lvlJc w:val="right"/>
      <w:pPr>
        <w:ind w:left="2160" w:hanging="180"/>
      </w:pPr>
    </w:lvl>
    <w:lvl w:ilvl="3" w:tplc="72848374" w:tentative="1">
      <w:start w:val="1"/>
      <w:numFmt w:val="decimal"/>
      <w:lvlText w:val="%4."/>
      <w:lvlJc w:val="left"/>
      <w:pPr>
        <w:ind w:left="2880" w:hanging="360"/>
      </w:pPr>
    </w:lvl>
    <w:lvl w:ilvl="4" w:tplc="72848374" w:tentative="1">
      <w:start w:val="1"/>
      <w:numFmt w:val="lowerLetter"/>
      <w:lvlText w:val="%5."/>
      <w:lvlJc w:val="left"/>
      <w:pPr>
        <w:ind w:left="3600" w:hanging="360"/>
      </w:pPr>
    </w:lvl>
    <w:lvl w:ilvl="5" w:tplc="72848374" w:tentative="1">
      <w:start w:val="1"/>
      <w:numFmt w:val="lowerRoman"/>
      <w:lvlText w:val="%6."/>
      <w:lvlJc w:val="right"/>
      <w:pPr>
        <w:ind w:left="4320" w:hanging="180"/>
      </w:pPr>
    </w:lvl>
    <w:lvl w:ilvl="6" w:tplc="72848374" w:tentative="1">
      <w:start w:val="1"/>
      <w:numFmt w:val="decimal"/>
      <w:lvlText w:val="%7."/>
      <w:lvlJc w:val="left"/>
      <w:pPr>
        <w:ind w:left="5040" w:hanging="360"/>
      </w:pPr>
    </w:lvl>
    <w:lvl w:ilvl="7" w:tplc="72848374" w:tentative="1">
      <w:start w:val="1"/>
      <w:numFmt w:val="lowerLetter"/>
      <w:lvlText w:val="%8."/>
      <w:lvlJc w:val="left"/>
      <w:pPr>
        <w:ind w:left="5760" w:hanging="360"/>
      </w:pPr>
    </w:lvl>
    <w:lvl w:ilvl="8" w:tplc="72848374" w:tentative="1">
      <w:start w:val="1"/>
      <w:numFmt w:val="lowerRoman"/>
      <w:lvlText w:val="%9."/>
      <w:lvlJc w:val="right"/>
      <w:pPr>
        <w:ind w:left="6480" w:hanging="180"/>
      </w:pPr>
    </w:lvl>
  </w:abstractNum>
  <w:abstractNum w:abstractNumId="9862">
    <w:multiLevelType w:val="hybridMultilevel"/>
    <w:lvl w:ilvl="0" w:tplc="83496695">
      <w:start w:val="1"/>
      <w:numFmt w:val="decimal"/>
      <w:lvlText w:val="%1."/>
      <w:lvlJc w:val="left"/>
      <w:pPr>
        <w:ind w:left="720" w:hanging="360"/>
      </w:pPr>
    </w:lvl>
    <w:lvl w:ilvl="1" w:tplc="83496695" w:tentative="1">
      <w:start w:val="1"/>
      <w:numFmt w:val="lowerLetter"/>
      <w:lvlText w:val="%2."/>
      <w:lvlJc w:val="left"/>
      <w:pPr>
        <w:ind w:left="1440" w:hanging="360"/>
      </w:pPr>
    </w:lvl>
    <w:lvl w:ilvl="2" w:tplc="83496695" w:tentative="1">
      <w:start w:val="1"/>
      <w:numFmt w:val="lowerRoman"/>
      <w:lvlText w:val="%3."/>
      <w:lvlJc w:val="right"/>
      <w:pPr>
        <w:ind w:left="2160" w:hanging="180"/>
      </w:pPr>
    </w:lvl>
    <w:lvl w:ilvl="3" w:tplc="83496695" w:tentative="1">
      <w:start w:val="1"/>
      <w:numFmt w:val="decimal"/>
      <w:lvlText w:val="%4."/>
      <w:lvlJc w:val="left"/>
      <w:pPr>
        <w:ind w:left="2880" w:hanging="360"/>
      </w:pPr>
    </w:lvl>
    <w:lvl w:ilvl="4" w:tplc="83496695" w:tentative="1">
      <w:start w:val="1"/>
      <w:numFmt w:val="lowerLetter"/>
      <w:lvlText w:val="%5."/>
      <w:lvlJc w:val="left"/>
      <w:pPr>
        <w:ind w:left="3600" w:hanging="360"/>
      </w:pPr>
    </w:lvl>
    <w:lvl w:ilvl="5" w:tplc="83496695" w:tentative="1">
      <w:start w:val="1"/>
      <w:numFmt w:val="lowerRoman"/>
      <w:lvlText w:val="%6."/>
      <w:lvlJc w:val="right"/>
      <w:pPr>
        <w:ind w:left="4320" w:hanging="180"/>
      </w:pPr>
    </w:lvl>
    <w:lvl w:ilvl="6" w:tplc="83496695" w:tentative="1">
      <w:start w:val="1"/>
      <w:numFmt w:val="decimal"/>
      <w:lvlText w:val="%7."/>
      <w:lvlJc w:val="left"/>
      <w:pPr>
        <w:ind w:left="5040" w:hanging="360"/>
      </w:pPr>
    </w:lvl>
    <w:lvl w:ilvl="7" w:tplc="83496695" w:tentative="1">
      <w:start w:val="1"/>
      <w:numFmt w:val="lowerLetter"/>
      <w:lvlText w:val="%8."/>
      <w:lvlJc w:val="left"/>
      <w:pPr>
        <w:ind w:left="5760" w:hanging="360"/>
      </w:pPr>
    </w:lvl>
    <w:lvl w:ilvl="8" w:tplc="83496695" w:tentative="1">
      <w:start w:val="1"/>
      <w:numFmt w:val="lowerRoman"/>
      <w:lvlText w:val="%9."/>
      <w:lvlJc w:val="right"/>
      <w:pPr>
        <w:ind w:left="6480" w:hanging="180"/>
      </w:pPr>
    </w:lvl>
  </w:abstractNum>
  <w:abstractNum w:abstractNumId="9861">
    <w:multiLevelType w:val="hybridMultilevel"/>
    <w:lvl w:ilvl="0" w:tplc="29212789">
      <w:start w:val="1"/>
      <w:numFmt w:val="decimal"/>
      <w:lvlText w:val="%1."/>
      <w:lvlJc w:val="left"/>
      <w:pPr>
        <w:ind w:left="720" w:hanging="360"/>
      </w:pPr>
    </w:lvl>
    <w:lvl w:ilvl="1" w:tplc="29212789" w:tentative="1">
      <w:start w:val="1"/>
      <w:numFmt w:val="lowerLetter"/>
      <w:lvlText w:val="%2."/>
      <w:lvlJc w:val="left"/>
      <w:pPr>
        <w:ind w:left="1440" w:hanging="360"/>
      </w:pPr>
    </w:lvl>
    <w:lvl w:ilvl="2" w:tplc="29212789" w:tentative="1">
      <w:start w:val="1"/>
      <w:numFmt w:val="lowerRoman"/>
      <w:lvlText w:val="%3."/>
      <w:lvlJc w:val="right"/>
      <w:pPr>
        <w:ind w:left="2160" w:hanging="180"/>
      </w:pPr>
    </w:lvl>
    <w:lvl w:ilvl="3" w:tplc="29212789" w:tentative="1">
      <w:start w:val="1"/>
      <w:numFmt w:val="decimal"/>
      <w:lvlText w:val="%4."/>
      <w:lvlJc w:val="left"/>
      <w:pPr>
        <w:ind w:left="2880" w:hanging="360"/>
      </w:pPr>
    </w:lvl>
    <w:lvl w:ilvl="4" w:tplc="29212789" w:tentative="1">
      <w:start w:val="1"/>
      <w:numFmt w:val="lowerLetter"/>
      <w:lvlText w:val="%5."/>
      <w:lvlJc w:val="left"/>
      <w:pPr>
        <w:ind w:left="3600" w:hanging="360"/>
      </w:pPr>
    </w:lvl>
    <w:lvl w:ilvl="5" w:tplc="29212789" w:tentative="1">
      <w:start w:val="1"/>
      <w:numFmt w:val="lowerRoman"/>
      <w:lvlText w:val="%6."/>
      <w:lvlJc w:val="right"/>
      <w:pPr>
        <w:ind w:left="4320" w:hanging="180"/>
      </w:pPr>
    </w:lvl>
    <w:lvl w:ilvl="6" w:tplc="29212789" w:tentative="1">
      <w:start w:val="1"/>
      <w:numFmt w:val="decimal"/>
      <w:lvlText w:val="%7."/>
      <w:lvlJc w:val="left"/>
      <w:pPr>
        <w:ind w:left="5040" w:hanging="360"/>
      </w:pPr>
    </w:lvl>
    <w:lvl w:ilvl="7" w:tplc="29212789" w:tentative="1">
      <w:start w:val="1"/>
      <w:numFmt w:val="lowerLetter"/>
      <w:lvlText w:val="%8."/>
      <w:lvlJc w:val="left"/>
      <w:pPr>
        <w:ind w:left="5760" w:hanging="360"/>
      </w:pPr>
    </w:lvl>
    <w:lvl w:ilvl="8" w:tplc="29212789" w:tentative="1">
      <w:start w:val="1"/>
      <w:numFmt w:val="lowerRoman"/>
      <w:lvlText w:val="%9."/>
      <w:lvlJc w:val="right"/>
      <w:pPr>
        <w:ind w:left="6480" w:hanging="180"/>
      </w:pPr>
    </w:lvl>
  </w:abstractNum>
  <w:abstractNum w:abstractNumId="9860">
    <w:multiLevelType w:val="hybridMultilevel"/>
    <w:lvl w:ilvl="0" w:tplc="26864986">
      <w:start w:val="1"/>
      <w:numFmt w:val="decimal"/>
      <w:lvlText w:val="%1."/>
      <w:lvlJc w:val="left"/>
      <w:pPr>
        <w:ind w:left="720" w:hanging="360"/>
      </w:pPr>
    </w:lvl>
    <w:lvl w:ilvl="1" w:tplc="26864986" w:tentative="1">
      <w:start w:val="1"/>
      <w:numFmt w:val="lowerLetter"/>
      <w:lvlText w:val="%2."/>
      <w:lvlJc w:val="left"/>
      <w:pPr>
        <w:ind w:left="1440" w:hanging="360"/>
      </w:pPr>
    </w:lvl>
    <w:lvl w:ilvl="2" w:tplc="26864986" w:tentative="1">
      <w:start w:val="1"/>
      <w:numFmt w:val="lowerRoman"/>
      <w:lvlText w:val="%3."/>
      <w:lvlJc w:val="right"/>
      <w:pPr>
        <w:ind w:left="2160" w:hanging="180"/>
      </w:pPr>
    </w:lvl>
    <w:lvl w:ilvl="3" w:tplc="26864986" w:tentative="1">
      <w:start w:val="1"/>
      <w:numFmt w:val="decimal"/>
      <w:lvlText w:val="%4."/>
      <w:lvlJc w:val="left"/>
      <w:pPr>
        <w:ind w:left="2880" w:hanging="360"/>
      </w:pPr>
    </w:lvl>
    <w:lvl w:ilvl="4" w:tplc="26864986" w:tentative="1">
      <w:start w:val="1"/>
      <w:numFmt w:val="lowerLetter"/>
      <w:lvlText w:val="%5."/>
      <w:lvlJc w:val="left"/>
      <w:pPr>
        <w:ind w:left="3600" w:hanging="360"/>
      </w:pPr>
    </w:lvl>
    <w:lvl w:ilvl="5" w:tplc="26864986" w:tentative="1">
      <w:start w:val="1"/>
      <w:numFmt w:val="lowerRoman"/>
      <w:lvlText w:val="%6."/>
      <w:lvlJc w:val="right"/>
      <w:pPr>
        <w:ind w:left="4320" w:hanging="180"/>
      </w:pPr>
    </w:lvl>
    <w:lvl w:ilvl="6" w:tplc="26864986" w:tentative="1">
      <w:start w:val="1"/>
      <w:numFmt w:val="decimal"/>
      <w:lvlText w:val="%7."/>
      <w:lvlJc w:val="left"/>
      <w:pPr>
        <w:ind w:left="5040" w:hanging="360"/>
      </w:pPr>
    </w:lvl>
    <w:lvl w:ilvl="7" w:tplc="26864986" w:tentative="1">
      <w:start w:val="1"/>
      <w:numFmt w:val="lowerLetter"/>
      <w:lvlText w:val="%8."/>
      <w:lvlJc w:val="left"/>
      <w:pPr>
        <w:ind w:left="5760" w:hanging="360"/>
      </w:pPr>
    </w:lvl>
    <w:lvl w:ilvl="8" w:tplc="26864986" w:tentative="1">
      <w:start w:val="1"/>
      <w:numFmt w:val="lowerRoman"/>
      <w:lvlText w:val="%9."/>
      <w:lvlJc w:val="right"/>
      <w:pPr>
        <w:ind w:left="6480" w:hanging="180"/>
      </w:pPr>
    </w:lvl>
  </w:abstractNum>
  <w:abstractNum w:abstractNumId="9859">
    <w:multiLevelType w:val="hybridMultilevel"/>
    <w:lvl w:ilvl="0" w:tplc="56368092">
      <w:start w:val="1"/>
      <w:numFmt w:val="decimal"/>
      <w:lvlText w:val="%1."/>
      <w:lvlJc w:val="left"/>
      <w:pPr>
        <w:ind w:left="720" w:hanging="360"/>
      </w:pPr>
    </w:lvl>
    <w:lvl w:ilvl="1" w:tplc="56368092" w:tentative="1">
      <w:start w:val="1"/>
      <w:numFmt w:val="lowerLetter"/>
      <w:lvlText w:val="%2."/>
      <w:lvlJc w:val="left"/>
      <w:pPr>
        <w:ind w:left="1440" w:hanging="360"/>
      </w:pPr>
    </w:lvl>
    <w:lvl w:ilvl="2" w:tplc="56368092" w:tentative="1">
      <w:start w:val="1"/>
      <w:numFmt w:val="lowerRoman"/>
      <w:lvlText w:val="%3."/>
      <w:lvlJc w:val="right"/>
      <w:pPr>
        <w:ind w:left="2160" w:hanging="180"/>
      </w:pPr>
    </w:lvl>
    <w:lvl w:ilvl="3" w:tplc="56368092" w:tentative="1">
      <w:start w:val="1"/>
      <w:numFmt w:val="decimal"/>
      <w:lvlText w:val="%4."/>
      <w:lvlJc w:val="left"/>
      <w:pPr>
        <w:ind w:left="2880" w:hanging="360"/>
      </w:pPr>
    </w:lvl>
    <w:lvl w:ilvl="4" w:tplc="56368092" w:tentative="1">
      <w:start w:val="1"/>
      <w:numFmt w:val="lowerLetter"/>
      <w:lvlText w:val="%5."/>
      <w:lvlJc w:val="left"/>
      <w:pPr>
        <w:ind w:left="3600" w:hanging="360"/>
      </w:pPr>
    </w:lvl>
    <w:lvl w:ilvl="5" w:tplc="56368092" w:tentative="1">
      <w:start w:val="1"/>
      <w:numFmt w:val="lowerRoman"/>
      <w:lvlText w:val="%6."/>
      <w:lvlJc w:val="right"/>
      <w:pPr>
        <w:ind w:left="4320" w:hanging="180"/>
      </w:pPr>
    </w:lvl>
    <w:lvl w:ilvl="6" w:tplc="56368092" w:tentative="1">
      <w:start w:val="1"/>
      <w:numFmt w:val="decimal"/>
      <w:lvlText w:val="%7."/>
      <w:lvlJc w:val="left"/>
      <w:pPr>
        <w:ind w:left="5040" w:hanging="360"/>
      </w:pPr>
    </w:lvl>
    <w:lvl w:ilvl="7" w:tplc="56368092" w:tentative="1">
      <w:start w:val="1"/>
      <w:numFmt w:val="lowerLetter"/>
      <w:lvlText w:val="%8."/>
      <w:lvlJc w:val="left"/>
      <w:pPr>
        <w:ind w:left="5760" w:hanging="360"/>
      </w:pPr>
    </w:lvl>
    <w:lvl w:ilvl="8" w:tplc="56368092" w:tentative="1">
      <w:start w:val="1"/>
      <w:numFmt w:val="lowerRoman"/>
      <w:lvlText w:val="%9."/>
      <w:lvlJc w:val="right"/>
      <w:pPr>
        <w:ind w:left="6480" w:hanging="180"/>
      </w:pPr>
    </w:lvl>
  </w:abstractNum>
  <w:abstractNum w:abstractNumId="9858">
    <w:multiLevelType w:val="hybridMultilevel"/>
    <w:lvl w:ilvl="0" w:tplc="73905371">
      <w:start w:val="1"/>
      <w:numFmt w:val="decimal"/>
      <w:lvlText w:val="%1."/>
      <w:lvlJc w:val="left"/>
      <w:pPr>
        <w:ind w:left="720" w:hanging="360"/>
      </w:pPr>
    </w:lvl>
    <w:lvl w:ilvl="1" w:tplc="73905371" w:tentative="1">
      <w:start w:val="1"/>
      <w:numFmt w:val="lowerLetter"/>
      <w:lvlText w:val="%2."/>
      <w:lvlJc w:val="left"/>
      <w:pPr>
        <w:ind w:left="1440" w:hanging="360"/>
      </w:pPr>
    </w:lvl>
    <w:lvl w:ilvl="2" w:tplc="73905371" w:tentative="1">
      <w:start w:val="1"/>
      <w:numFmt w:val="lowerRoman"/>
      <w:lvlText w:val="%3."/>
      <w:lvlJc w:val="right"/>
      <w:pPr>
        <w:ind w:left="2160" w:hanging="180"/>
      </w:pPr>
    </w:lvl>
    <w:lvl w:ilvl="3" w:tplc="73905371" w:tentative="1">
      <w:start w:val="1"/>
      <w:numFmt w:val="decimal"/>
      <w:lvlText w:val="%4."/>
      <w:lvlJc w:val="left"/>
      <w:pPr>
        <w:ind w:left="2880" w:hanging="360"/>
      </w:pPr>
    </w:lvl>
    <w:lvl w:ilvl="4" w:tplc="73905371" w:tentative="1">
      <w:start w:val="1"/>
      <w:numFmt w:val="lowerLetter"/>
      <w:lvlText w:val="%5."/>
      <w:lvlJc w:val="left"/>
      <w:pPr>
        <w:ind w:left="3600" w:hanging="360"/>
      </w:pPr>
    </w:lvl>
    <w:lvl w:ilvl="5" w:tplc="73905371" w:tentative="1">
      <w:start w:val="1"/>
      <w:numFmt w:val="lowerRoman"/>
      <w:lvlText w:val="%6."/>
      <w:lvlJc w:val="right"/>
      <w:pPr>
        <w:ind w:left="4320" w:hanging="180"/>
      </w:pPr>
    </w:lvl>
    <w:lvl w:ilvl="6" w:tplc="73905371" w:tentative="1">
      <w:start w:val="1"/>
      <w:numFmt w:val="decimal"/>
      <w:lvlText w:val="%7."/>
      <w:lvlJc w:val="left"/>
      <w:pPr>
        <w:ind w:left="5040" w:hanging="360"/>
      </w:pPr>
    </w:lvl>
    <w:lvl w:ilvl="7" w:tplc="73905371" w:tentative="1">
      <w:start w:val="1"/>
      <w:numFmt w:val="lowerLetter"/>
      <w:lvlText w:val="%8."/>
      <w:lvlJc w:val="left"/>
      <w:pPr>
        <w:ind w:left="5760" w:hanging="360"/>
      </w:pPr>
    </w:lvl>
    <w:lvl w:ilvl="8" w:tplc="73905371" w:tentative="1">
      <w:start w:val="1"/>
      <w:numFmt w:val="lowerRoman"/>
      <w:lvlText w:val="%9."/>
      <w:lvlJc w:val="right"/>
      <w:pPr>
        <w:ind w:left="6480" w:hanging="180"/>
      </w:pPr>
    </w:lvl>
  </w:abstractNum>
  <w:abstractNum w:abstractNumId="9857">
    <w:multiLevelType w:val="hybridMultilevel"/>
    <w:lvl w:ilvl="0" w:tplc="69893236">
      <w:start w:val="1"/>
      <w:numFmt w:val="decimal"/>
      <w:lvlText w:val="%1."/>
      <w:lvlJc w:val="left"/>
      <w:pPr>
        <w:ind w:left="720" w:hanging="360"/>
      </w:pPr>
    </w:lvl>
    <w:lvl w:ilvl="1" w:tplc="69893236" w:tentative="1">
      <w:start w:val="1"/>
      <w:numFmt w:val="lowerLetter"/>
      <w:lvlText w:val="%2."/>
      <w:lvlJc w:val="left"/>
      <w:pPr>
        <w:ind w:left="1440" w:hanging="360"/>
      </w:pPr>
    </w:lvl>
    <w:lvl w:ilvl="2" w:tplc="69893236" w:tentative="1">
      <w:start w:val="1"/>
      <w:numFmt w:val="lowerRoman"/>
      <w:lvlText w:val="%3."/>
      <w:lvlJc w:val="right"/>
      <w:pPr>
        <w:ind w:left="2160" w:hanging="180"/>
      </w:pPr>
    </w:lvl>
    <w:lvl w:ilvl="3" w:tplc="69893236" w:tentative="1">
      <w:start w:val="1"/>
      <w:numFmt w:val="decimal"/>
      <w:lvlText w:val="%4."/>
      <w:lvlJc w:val="left"/>
      <w:pPr>
        <w:ind w:left="2880" w:hanging="360"/>
      </w:pPr>
    </w:lvl>
    <w:lvl w:ilvl="4" w:tplc="69893236" w:tentative="1">
      <w:start w:val="1"/>
      <w:numFmt w:val="lowerLetter"/>
      <w:lvlText w:val="%5."/>
      <w:lvlJc w:val="left"/>
      <w:pPr>
        <w:ind w:left="3600" w:hanging="360"/>
      </w:pPr>
    </w:lvl>
    <w:lvl w:ilvl="5" w:tplc="69893236" w:tentative="1">
      <w:start w:val="1"/>
      <w:numFmt w:val="lowerRoman"/>
      <w:lvlText w:val="%6."/>
      <w:lvlJc w:val="right"/>
      <w:pPr>
        <w:ind w:left="4320" w:hanging="180"/>
      </w:pPr>
    </w:lvl>
    <w:lvl w:ilvl="6" w:tplc="69893236" w:tentative="1">
      <w:start w:val="1"/>
      <w:numFmt w:val="decimal"/>
      <w:lvlText w:val="%7."/>
      <w:lvlJc w:val="left"/>
      <w:pPr>
        <w:ind w:left="5040" w:hanging="360"/>
      </w:pPr>
    </w:lvl>
    <w:lvl w:ilvl="7" w:tplc="69893236" w:tentative="1">
      <w:start w:val="1"/>
      <w:numFmt w:val="lowerLetter"/>
      <w:lvlText w:val="%8."/>
      <w:lvlJc w:val="left"/>
      <w:pPr>
        <w:ind w:left="5760" w:hanging="360"/>
      </w:pPr>
    </w:lvl>
    <w:lvl w:ilvl="8" w:tplc="69893236" w:tentative="1">
      <w:start w:val="1"/>
      <w:numFmt w:val="lowerRoman"/>
      <w:lvlText w:val="%9."/>
      <w:lvlJc w:val="right"/>
      <w:pPr>
        <w:ind w:left="6480" w:hanging="180"/>
      </w:pPr>
    </w:lvl>
  </w:abstractNum>
  <w:abstractNum w:abstractNumId="9856">
    <w:multiLevelType w:val="hybridMultilevel"/>
    <w:lvl w:ilvl="0" w:tplc="36478405">
      <w:start w:val="1"/>
      <w:numFmt w:val="decimal"/>
      <w:lvlText w:val="%1."/>
      <w:lvlJc w:val="left"/>
      <w:pPr>
        <w:ind w:left="720" w:hanging="360"/>
      </w:pPr>
    </w:lvl>
    <w:lvl w:ilvl="1" w:tplc="36478405" w:tentative="1">
      <w:start w:val="1"/>
      <w:numFmt w:val="lowerLetter"/>
      <w:lvlText w:val="%2."/>
      <w:lvlJc w:val="left"/>
      <w:pPr>
        <w:ind w:left="1440" w:hanging="360"/>
      </w:pPr>
    </w:lvl>
    <w:lvl w:ilvl="2" w:tplc="36478405" w:tentative="1">
      <w:start w:val="1"/>
      <w:numFmt w:val="lowerRoman"/>
      <w:lvlText w:val="%3."/>
      <w:lvlJc w:val="right"/>
      <w:pPr>
        <w:ind w:left="2160" w:hanging="180"/>
      </w:pPr>
    </w:lvl>
    <w:lvl w:ilvl="3" w:tplc="36478405" w:tentative="1">
      <w:start w:val="1"/>
      <w:numFmt w:val="decimal"/>
      <w:lvlText w:val="%4."/>
      <w:lvlJc w:val="left"/>
      <w:pPr>
        <w:ind w:left="2880" w:hanging="360"/>
      </w:pPr>
    </w:lvl>
    <w:lvl w:ilvl="4" w:tplc="36478405" w:tentative="1">
      <w:start w:val="1"/>
      <w:numFmt w:val="lowerLetter"/>
      <w:lvlText w:val="%5."/>
      <w:lvlJc w:val="left"/>
      <w:pPr>
        <w:ind w:left="3600" w:hanging="360"/>
      </w:pPr>
    </w:lvl>
    <w:lvl w:ilvl="5" w:tplc="36478405" w:tentative="1">
      <w:start w:val="1"/>
      <w:numFmt w:val="lowerRoman"/>
      <w:lvlText w:val="%6."/>
      <w:lvlJc w:val="right"/>
      <w:pPr>
        <w:ind w:left="4320" w:hanging="180"/>
      </w:pPr>
    </w:lvl>
    <w:lvl w:ilvl="6" w:tplc="36478405" w:tentative="1">
      <w:start w:val="1"/>
      <w:numFmt w:val="decimal"/>
      <w:lvlText w:val="%7."/>
      <w:lvlJc w:val="left"/>
      <w:pPr>
        <w:ind w:left="5040" w:hanging="360"/>
      </w:pPr>
    </w:lvl>
    <w:lvl w:ilvl="7" w:tplc="36478405" w:tentative="1">
      <w:start w:val="1"/>
      <w:numFmt w:val="lowerLetter"/>
      <w:lvlText w:val="%8."/>
      <w:lvlJc w:val="left"/>
      <w:pPr>
        <w:ind w:left="5760" w:hanging="360"/>
      </w:pPr>
    </w:lvl>
    <w:lvl w:ilvl="8" w:tplc="36478405" w:tentative="1">
      <w:start w:val="1"/>
      <w:numFmt w:val="lowerRoman"/>
      <w:lvlText w:val="%9."/>
      <w:lvlJc w:val="right"/>
      <w:pPr>
        <w:ind w:left="6480" w:hanging="180"/>
      </w:pPr>
    </w:lvl>
  </w:abstractNum>
  <w:abstractNum w:abstractNumId="9855">
    <w:multiLevelType w:val="hybridMultilevel"/>
    <w:lvl w:ilvl="0" w:tplc="53423879">
      <w:start w:val="1"/>
      <w:numFmt w:val="decimal"/>
      <w:lvlText w:val="%1."/>
      <w:lvlJc w:val="left"/>
      <w:pPr>
        <w:ind w:left="720" w:hanging="360"/>
      </w:pPr>
    </w:lvl>
    <w:lvl w:ilvl="1" w:tplc="53423879" w:tentative="1">
      <w:start w:val="1"/>
      <w:numFmt w:val="lowerLetter"/>
      <w:lvlText w:val="%2."/>
      <w:lvlJc w:val="left"/>
      <w:pPr>
        <w:ind w:left="1440" w:hanging="360"/>
      </w:pPr>
    </w:lvl>
    <w:lvl w:ilvl="2" w:tplc="53423879" w:tentative="1">
      <w:start w:val="1"/>
      <w:numFmt w:val="lowerRoman"/>
      <w:lvlText w:val="%3."/>
      <w:lvlJc w:val="right"/>
      <w:pPr>
        <w:ind w:left="2160" w:hanging="180"/>
      </w:pPr>
    </w:lvl>
    <w:lvl w:ilvl="3" w:tplc="53423879" w:tentative="1">
      <w:start w:val="1"/>
      <w:numFmt w:val="decimal"/>
      <w:lvlText w:val="%4."/>
      <w:lvlJc w:val="left"/>
      <w:pPr>
        <w:ind w:left="2880" w:hanging="360"/>
      </w:pPr>
    </w:lvl>
    <w:lvl w:ilvl="4" w:tplc="53423879" w:tentative="1">
      <w:start w:val="1"/>
      <w:numFmt w:val="lowerLetter"/>
      <w:lvlText w:val="%5."/>
      <w:lvlJc w:val="left"/>
      <w:pPr>
        <w:ind w:left="3600" w:hanging="360"/>
      </w:pPr>
    </w:lvl>
    <w:lvl w:ilvl="5" w:tplc="53423879" w:tentative="1">
      <w:start w:val="1"/>
      <w:numFmt w:val="lowerRoman"/>
      <w:lvlText w:val="%6."/>
      <w:lvlJc w:val="right"/>
      <w:pPr>
        <w:ind w:left="4320" w:hanging="180"/>
      </w:pPr>
    </w:lvl>
    <w:lvl w:ilvl="6" w:tplc="53423879" w:tentative="1">
      <w:start w:val="1"/>
      <w:numFmt w:val="decimal"/>
      <w:lvlText w:val="%7."/>
      <w:lvlJc w:val="left"/>
      <w:pPr>
        <w:ind w:left="5040" w:hanging="360"/>
      </w:pPr>
    </w:lvl>
    <w:lvl w:ilvl="7" w:tplc="53423879" w:tentative="1">
      <w:start w:val="1"/>
      <w:numFmt w:val="lowerLetter"/>
      <w:lvlText w:val="%8."/>
      <w:lvlJc w:val="left"/>
      <w:pPr>
        <w:ind w:left="5760" w:hanging="360"/>
      </w:pPr>
    </w:lvl>
    <w:lvl w:ilvl="8" w:tplc="53423879" w:tentative="1">
      <w:start w:val="1"/>
      <w:numFmt w:val="lowerRoman"/>
      <w:lvlText w:val="%9."/>
      <w:lvlJc w:val="right"/>
      <w:pPr>
        <w:ind w:left="6480" w:hanging="180"/>
      </w:pPr>
    </w:lvl>
  </w:abstractNum>
  <w:abstractNum w:abstractNumId="9854">
    <w:multiLevelType w:val="hybridMultilevel"/>
    <w:lvl w:ilvl="0" w:tplc="49249905">
      <w:start w:val="1"/>
      <w:numFmt w:val="decimal"/>
      <w:lvlText w:val="%1."/>
      <w:lvlJc w:val="left"/>
      <w:pPr>
        <w:ind w:left="720" w:hanging="360"/>
      </w:pPr>
    </w:lvl>
    <w:lvl w:ilvl="1" w:tplc="49249905" w:tentative="1">
      <w:start w:val="1"/>
      <w:numFmt w:val="lowerLetter"/>
      <w:lvlText w:val="%2."/>
      <w:lvlJc w:val="left"/>
      <w:pPr>
        <w:ind w:left="1440" w:hanging="360"/>
      </w:pPr>
    </w:lvl>
    <w:lvl w:ilvl="2" w:tplc="49249905" w:tentative="1">
      <w:start w:val="1"/>
      <w:numFmt w:val="lowerRoman"/>
      <w:lvlText w:val="%3."/>
      <w:lvlJc w:val="right"/>
      <w:pPr>
        <w:ind w:left="2160" w:hanging="180"/>
      </w:pPr>
    </w:lvl>
    <w:lvl w:ilvl="3" w:tplc="49249905" w:tentative="1">
      <w:start w:val="1"/>
      <w:numFmt w:val="decimal"/>
      <w:lvlText w:val="%4."/>
      <w:lvlJc w:val="left"/>
      <w:pPr>
        <w:ind w:left="2880" w:hanging="360"/>
      </w:pPr>
    </w:lvl>
    <w:lvl w:ilvl="4" w:tplc="49249905" w:tentative="1">
      <w:start w:val="1"/>
      <w:numFmt w:val="lowerLetter"/>
      <w:lvlText w:val="%5."/>
      <w:lvlJc w:val="left"/>
      <w:pPr>
        <w:ind w:left="3600" w:hanging="360"/>
      </w:pPr>
    </w:lvl>
    <w:lvl w:ilvl="5" w:tplc="49249905" w:tentative="1">
      <w:start w:val="1"/>
      <w:numFmt w:val="lowerRoman"/>
      <w:lvlText w:val="%6."/>
      <w:lvlJc w:val="right"/>
      <w:pPr>
        <w:ind w:left="4320" w:hanging="180"/>
      </w:pPr>
    </w:lvl>
    <w:lvl w:ilvl="6" w:tplc="49249905" w:tentative="1">
      <w:start w:val="1"/>
      <w:numFmt w:val="decimal"/>
      <w:lvlText w:val="%7."/>
      <w:lvlJc w:val="left"/>
      <w:pPr>
        <w:ind w:left="5040" w:hanging="360"/>
      </w:pPr>
    </w:lvl>
    <w:lvl w:ilvl="7" w:tplc="49249905" w:tentative="1">
      <w:start w:val="1"/>
      <w:numFmt w:val="lowerLetter"/>
      <w:lvlText w:val="%8."/>
      <w:lvlJc w:val="left"/>
      <w:pPr>
        <w:ind w:left="5760" w:hanging="360"/>
      </w:pPr>
    </w:lvl>
    <w:lvl w:ilvl="8" w:tplc="49249905" w:tentative="1">
      <w:start w:val="1"/>
      <w:numFmt w:val="lowerRoman"/>
      <w:lvlText w:val="%9."/>
      <w:lvlJc w:val="right"/>
      <w:pPr>
        <w:ind w:left="6480" w:hanging="180"/>
      </w:pPr>
    </w:lvl>
  </w:abstractNum>
  <w:abstractNum w:abstractNumId="9853">
    <w:multiLevelType w:val="hybridMultilevel"/>
    <w:lvl w:ilvl="0" w:tplc="90800079">
      <w:start w:val="1"/>
      <w:numFmt w:val="decimal"/>
      <w:lvlText w:val="%1."/>
      <w:lvlJc w:val="left"/>
      <w:pPr>
        <w:ind w:left="720" w:hanging="360"/>
      </w:pPr>
    </w:lvl>
    <w:lvl w:ilvl="1" w:tplc="90800079" w:tentative="1">
      <w:start w:val="1"/>
      <w:numFmt w:val="lowerLetter"/>
      <w:lvlText w:val="%2."/>
      <w:lvlJc w:val="left"/>
      <w:pPr>
        <w:ind w:left="1440" w:hanging="360"/>
      </w:pPr>
    </w:lvl>
    <w:lvl w:ilvl="2" w:tplc="90800079" w:tentative="1">
      <w:start w:val="1"/>
      <w:numFmt w:val="lowerRoman"/>
      <w:lvlText w:val="%3."/>
      <w:lvlJc w:val="right"/>
      <w:pPr>
        <w:ind w:left="2160" w:hanging="180"/>
      </w:pPr>
    </w:lvl>
    <w:lvl w:ilvl="3" w:tplc="90800079" w:tentative="1">
      <w:start w:val="1"/>
      <w:numFmt w:val="decimal"/>
      <w:lvlText w:val="%4."/>
      <w:lvlJc w:val="left"/>
      <w:pPr>
        <w:ind w:left="2880" w:hanging="360"/>
      </w:pPr>
    </w:lvl>
    <w:lvl w:ilvl="4" w:tplc="90800079" w:tentative="1">
      <w:start w:val="1"/>
      <w:numFmt w:val="lowerLetter"/>
      <w:lvlText w:val="%5."/>
      <w:lvlJc w:val="left"/>
      <w:pPr>
        <w:ind w:left="3600" w:hanging="360"/>
      </w:pPr>
    </w:lvl>
    <w:lvl w:ilvl="5" w:tplc="90800079" w:tentative="1">
      <w:start w:val="1"/>
      <w:numFmt w:val="lowerRoman"/>
      <w:lvlText w:val="%6."/>
      <w:lvlJc w:val="right"/>
      <w:pPr>
        <w:ind w:left="4320" w:hanging="180"/>
      </w:pPr>
    </w:lvl>
    <w:lvl w:ilvl="6" w:tplc="90800079" w:tentative="1">
      <w:start w:val="1"/>
      <w:numFmt w:val="decimal"/>
      <w:lvlText w:val="%7."/>
      <w:lvlJc w:val="left"/>
      <w:pPr>
        <w:ind w:left="5040" w:hanging="360"/>
      </w:pPr>
    </w:lvl>
    <w:lvl w:ilvl="7" w:tplc="90800079" w:tentative="1">
      <w:start w:val="1"/>
      <w:numFmt w:val="lowerLetter"/>
      <w:lvlText w:val="%8."/>
      <w:lvlJc w:val="left"/>
      <w:pPr>
        <w:ind w:left="5760" w:hanging="360"/>
      </w:pPr>
    </w:lvl>
    <w:lvl w:ilvl="8" w:tplc="90800079" w:tentative="1">
      <w:start w:val="1"/>
      <w:numFmt w:val="lowerRoman"/>
      <w:lvlText w:val="%9."/>
      <w:lvlJc w:val="right"/>
      <w:pPr>
        <w:ind w:left="6480" w:hanging="180"/>
      </w:pPr>
    </w:lvl>
  </w:abstractNum>
  <w:abstractNum w:abstractNumId="9852">
    <w:multiLevelType w:val="hybridMultilevel"/>
    <w:lvl w:ilvl="0" w:tplc="30913832">
      <w:start w:val="1"/>
      <w:numFmt w:val="decimal"/>
      <w:lvlText w:val="%1."/>
      <w:lvlJc w:val="left"/>
      <w:pPr>
        <w:ind w:left="720" w:hanging="360"/>
      </w:pPr>
    </w:lvl>
    <w:lvl w:ilvl="1" w:tplc="30913832" w:tentative="1">
      <w:start w:val="1"/>
      <w:numFmt w:val="lowerLetter"/>
      <w:lvlText w:val="%2."/>
      <w:lvlJc w:val="left"/>
      <w:pPr>
        <w:ind w:left="1440" w:hanging="360"/>
      </w:pPr>
    </w:lvl>
    <w:lvl w:ilvl="2" w:tplc="30913832" w:tentative="1">
      <w:start w:val="1"/>
      <w:numFmt w:val="lowerRoman"/>
      <w:lvlText w:val="%3."/>
      <w:lvlJc w:val="right"/>
      <w:pPr>
        <w:ind w:left="2160" w:hanging="180"/>
      </w:pPr>
    </w:lvl>
    <w:lvl w:ilvl="3" w:tplc="30913832" w:tentative="1">
      <w:start w:val="1"/>
      <w:numFmt w:val="decimal"/>
      <w:lvlText w:val="%4."/>
      <w:lvlJc w:val="left"/>
      <w:pPr>
        <w:ind w:left="2880" w:hanging="360"/>
      </w:pPr>
    </w:lvl>
    <w:lvl w:ilvl="4" w:tplc="30913832" w:tentative="1">
      <w:start w:val="1"/>
      <w:numFmt w:val="lowerLetter"/>
      <w:lvlText w:val="%5."/>
      <w:lvlJc w:val="left"/>
      <w:pPr>
        <w:ind w:left="3600" w:hanging="360"/>
      </w:pPr>
    </w:lvl>
    <w:lvl w:ilvl="5" w:tplc="30913832" w:tentative="1">
      <w:start w:val="1"/>
      <w:numFmt w:val="lowerRoman"/>
      <w:lvlText w:val="%6."/>
      <w:lvlJc w:val="right"/>
      <w:pPr>
        <w:ind w:left="4320" w:hanging="180"/>
      </w:pPr>
    </w:lvl>
    <w:lvl w:ilvl="6" w:tplc="30913832" w:tentative="1">
      <w:start w:val="1"/>
      <w:numFmt w:val="decimal"/>
      <w:lvlText w:val="%7."/>
      <w:lvlJc w:val="left"/>
      <w:pPr>
        <w:ind w:left="5040" w:hanging="360"/>
      </w:pPr>
    </w:lvl>
    <w:lvl w:ilvl="7" w:tplc="30913832" w:tentative="1">
      <w:start w:val="1"/>
      <w:numFmt w:val="lowerLetter"/>
      <w:lvlText w:val="%8."/>
      <w:lvlJc w:val="left"/>
      <w:pPr>
        <w:ind w:left="5760" w:hanging="360"/>
      </w:pPr>
    </w:lvl>
    <w:lvl w:ilvl="8" w:tplc="30913832" w:tentative="1">
      <w:start w:val="1"/>
      <w:numFmt w:val="lowerRoman"/>
      <w:lvlText w:val="%9."/>
      <w:lvlJc w:val="right"/>
      <w:pPr>
        <w:ind w:left="6480" w:hanging="180"/>
      </w:pPr>
    </w:lvl>
  </w:abstractNum>
  <w:abstractNum w:abstractNumId="9851">
    <w:multiLevelType w:val="hybridMultilevel"/>
    <w:lvl w:ilvl="0" w:tplc="6577263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9851">
    <w:abstractNumId w:val="9851"/>
  </w:num>
  <w:num w:numId="9852">
    <w:abstractNumId w:val="9852"/>
  </w:num>
  <w:num w:numId="9853">
    <w:abstractNumId w:val="9853"/>
  </w:num>
  <w:num w:numId="9854">
    <w:abstractNumId w:val="9854"/>
  </w:num>
  <w:num w:numId="9855">
    <w:abstractNumId w:val="9855"/>
  </w:num>
  <w:num w:numId="9856">
    <w:abstractNumId w:val="9856"/>
  </w:num>
  <w:num w:numId="9857">
    <w:abstractNumId w:val="9857"/>
  </w:num>
  <w:num w:numId="9858">
    <w:abstractNumId w:val="9858"/>
  </w:num>
  <w:num w:numId="9859">
    <w:abstractNumId w:val="9859"/>
  </w:num>
  <w:num w:numId="9860">
    <w:abstractNumId w:val="9860"/>
  </w:num>
  <w:num w:numId="9861">
    <w:abstractNumId w:val="9861"/>
  </w:num>
  <w:num w:numId="9862">
    <w:abstractNumId w:val="9862"/>
  </w:num>
  <w:num w:numId="9863">
    <w:abstractNumId w:val="986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86186700" Type="http://schemas.openxmlformats.org/officeDocument/2006/relationships/comments" Target="comments.xml"/><Relationship Id="rId982035143" Type="http://schemas.microsoft.com/office/2011/relationships/commentsExtended" Target="commentsExtended.xml"/><Relationship Id="rId78122983" Type="http://schemas.openxmlformats.org/officeDocument/2006/relationships/image" Target="media/imgrId78122983.jpg"/><Relationship Id="rId236669f8dafd67250" Type="http://schemas.openxmlformats.org/officeDocument/2006/relationships/hyperlink" Target="https://iservice.lombardini.it/jsp/Template2/manuale.jsp?id=41&amp;parent=962" TargetMode="External"/><Relationship Id="rId854169f8dafd6e919" Type="http://schemas.openxmlformats.org/officeDocument/2006/relationships/hyperlink" Target="https://iservice.lombardini.it/jsp/Template2/manuale.jsp?id=60&amp;parent=962" TargetMode="External"/><Relationship Id="rId840969f8dafd72525" Type="http://schemas.openxmlformats.org/officeDocument/2006/relationships/hyperlink" Target="https://iservice.lombardini.it/jsp/Template2/manuale.jsp?id=59&amp;parent=962" TargetMode="External"/><Relationship Id="rId976369f8dafd72eab" Type="http://schemas.openxmlformats.org/officeDocument/2006/relationships/hyperlink" Target="https://iservice.lombardini.it/jsp/Template2/manuale.jsp?id=42&amp;parent=962" TargetMode="External"/><Relationship Id="rId439469f8dafd72f7f" Type="http://schemas.openxmlformats.org/officeDocument/2006/relationships/hyperlink" Target="https://iservice.lombardini.it/jsp/Template2/manuale.jsp?id=42&amp;parent=962" TargetMode="External"/><Relationship Id="rId392669f8dafd732c6" Type="http://schemas.openxmlformats.org/officeDocument/2006/relationships/hyperlink" Target="https://iservice.lombardini.it/jsp/Template2/manuale.jsp?id=75&amp;parent=962" TargetMode="External"/><Relationship Id="rId162969f8dafd7367e" Type="http://schemas.openxmlformats.org/officeDocument/2006/relationships/hyperlink" Target="https://iservice.lombardini.it/jsp/Template2/manuale.jsp?id=44&amp;parent=962" TargetMode="External"/><Relationship Id="rId213369f8dafd73a2a" Type="http://schemas.openxmlformats.org/officeDocument/2006/relationships/hyperlink" Target="https://iservice.lombardini.it/jsp/Template2/manuale.jsp?id=73&amp;parent=962" TargetMode="External"/><Relationship Id="rId550469f8dafd73dbd" Type="http://schemas.openxmlformats.org/officeDocument/2006/relationships/hyperlink" Target="https://iservice.lombardini.it/jsp/Template2/manuale.jsp?id=76&amp;parent=962" TargetMode="External"/><Relationship Id="rId355369f8dafd74196" Type="http://schemas.openxmlformats.org/officeDocument/2006/relationships/hyperlink" Target="https://iservice.lombardini.it/jsp/Template2/manuale.jsp?id=77&amp;parent=962" TargetMode="External"/><Relationship Id="rId620169f8dafd754c6" Type="http://schemas.openxmlformats.org/officeDocument/2006/relationships/hyperlink" Target="https://iservice.lombardini.it/jsp/Template2/manuale.jsp?id=87&amp;parent=962" TargetMode="External"/><Relationship Id="rId298469f8dafd7722e" Type="http://schemas.openxmlformats.org/officeDocument/2006/relationships/hyperlink" Target="https://iservice.lombardini.it/jsp/Template4/manuale.jsp?id=2669&amp;parent=1034" TargetMode="External"/><Relationship Id="rId336069f8dafd7797a" Type="http://schemas.openxmlformats.org/officeDocument/2006/relationships/hyperlink" Target="https://iservice.lombardini.it/jsp/Template2/manuale.jsp?id=83&amp;parent=962" TargetMode="External"/><Relationship Id="rId291769f8dafd77a9e" Type="http://schemas.openxmlformats.org/officeDocument/2006/relationships/hyperlink" Target="https://iservice.lombardini.it/jsp/Template2/manuale.jsp?id=84&amp;parent=962" TargetMode="External"/><Relationship Id="rId907569f8dafd77bb5" Type="http://schemas.openxmlformats.org/officeDocument/2006/relationships/hyperlink" Target="https://iservice.lombardini.it/jsp/Template2/manuale.jsp?id=85&amp;parent=962" TargetMode="External"/><Relationship Id="rId813269f8dafd78a26" Type="http://schemas.openxmlformats.org/officeDocument/2006/relationships/hyperlink" Target="https://iservice.lombardini.it/jsp/Template2/manuale.jsp?id=86&amp;parent=962" TargetMode="External"/><Relationship Id="rId248369f8dafd7969e" Type="http://schemas.openxmlformats.org/officeDocument/2006/relationships/hyperlink" Target="https://iservice.lombardini.it/jsp/Template4/manuale.jsp?id=2664&amp;parent=1034" TargetMode="External"/><Relationship Id="rId190769f8dafd7dfe4" Type="http://schemas.openxmlformats.org/officeDocument/2006/relationships/hyperlink" Target="https://iservice.lombardini.it/jsp/Template2/manuale.jsp?id=60&amp;parent=962" TargetMode="External"/><Relationship Id="rId898369f8dafd9840b" Type="http://schemas.openxmlformats.org/officeDocument/2006/relationships/hyperlink" Target="https://iservice.lombardini.it/jsp/Template2/manuale.jsp?id=60&amp;parent=962" TargetMode="External"/><Relationship Id="rId851469f8dafda3947" Type="http://schemas.openxmlformats.org/officeDocument/2006/relationships/hyperlink" Target="https://iservice.lombardini.it/jsp/Template2/manuale.jsp?id=60&amp;parent=962" TargetMode="External"/><Relationship Id="rId202569f8dafdaf04b" Type="http://schemas.openxmlformats.org/officeDocument/2006/relationships/hyperlink" Target="https://iservice.lombardini.it/jsp/Template2/manuale.jsp?id=59&amp;parent=962" TargetMode="External"/><Relationship Id="rId639769f8dafdb3058" Type="http://schemas.openxmlformats.org/officeDocument/2006/relationships/hyperlink" Target="https://iservice.lombardini.it/jsp/Template2/manuale.jsp?id=60&amp;parent=962" TargetMode="External"/><Relationship Id="rId369569f8dafdbead8" Type="http://schemas.openxmlformats.org/officeDocument/2006/relationships/hyperlink" Target="https://iservice.lombardini.it/jsp/Template2/manuale.jsp?id=59&amp;parent=962" TargetMode="External"/><Relationship Id="rId245469f8dafdc22c4" Type="http://schemas.openxmlformats.org/officeDocument/2006/relationships/hyperlink" Target="https://iservice.lombardini.it/jsp/Template2/manuale.jsp?id=60&amp;parent=962" TargetMode="External"/><Relationship Id="rId466769f8dafde105c" Type="http://schemas.openxmlformats.org/officeDocument/2006/relationships/hyperlink" Target="https://iservice.lombardini.it/jsp/Template2/manuale.jsp?id=60&amp;parent=962" TargetMode="External"/><Relationship Id="rId939669f8dafde4c07" Type="http://schemas.openxmlformats.org/officeDocument/2006/relationships/hyperlink" Target="https://iservice.lombardini.it/jsp/Template2/manuale.jsp?id=59&amp;parent=962" TargetMode="External"/><Relationship Id="rId247169f8dafde9365" Type="http://schemas.openxmlformats.org/officeDocument/2006/relationships/hyperlink" Target="https://iservice.lombardini.it/jsp/Template2/manuale.jsp?id=70&amp;parent=962" TargetMode="External"/><Relationship Id="rId843869f8dafe0b858" Type="http://schemas.openxmlformats.org/officeDocument/2006/relationships/hyperlink" Target="https://iservice.lombardini.it/jsp/Template2/manuale.jsp?id=59&amp;parent=962" TargetMode="External"/><Relationship Id="rId594669f8dafe4675f" Type="http://schemas.openxmlformats.org/officeDocument/2006/relationships/hyperlink" Target="https://iservice.lombardini.it/jsp/Template2/manuale.jsp?id=60&amp;parent=962" TargetMode="External"/><Relationship Id="rId245269f8dafe4a4ea" Type="http://schemas.openxmlformats.org/officeDocument/2006/relationships/hyperlink" Target="https://iservice.lombardini.it/jsp/Template2/manuale.jsp?id=59&amp;parent=962" TargetMode="External"/><Relationship Id="rId438669f8dafe55e70" Type="http://schemas.openxmlformats.org/officeDocument/2006/relationships/hyperlink" Target="https://iservice.lombardini.it/jsp/Template2/manuale.jsp?id=80&amp;parent=962" TargetMode="External"/><Relationship Id="rId111869f8dafe560c2" Type="http://schemas.openxmlformats.org/officeDocument/2006/relationships/hyperlink" Target="https://iservice.lombardini.it/jsp/Template2/manuale.jsp?id=81&amp;parent=962" TargetMode="External"/><Relationship Id="rId181469f8dafe56b6b" Type="http://schemas.openxmlformats.org/officeDocument/2006/relationships/hyperlink" Target="https://iservice.lombardini.it/jsp/Template2/manuale.jsp?id=80&amp;parent=962" TargetMode="External"/><Relationship Id="rId917869f8dafe56ce6" Type="http://schemas.openxmlformats.org/officeDocument/2006/relationships/hyperlink" Target="https://iservice.lombardini.it/jsp/Template2/manuale.jsp?id=83&amp;parent=962" TargetMode="External"/><Relationship Id="rId869369f8dafe58130" Type="http://schemas.openxmlformats.org/officeDocument/2006/relationships/hyperlink" Target="https://iservice.lombardini.it/jsp/Template2/manuale.jsp?id=83&amp;parent=962" TargetMode="External"/><Relationship Id="rId811169f8dafe581c7" Type="http://schemas.openxmlformats.org/officeDocument/2006/relationships/hyperlink" Target="https://iservice.lombardini.it/jsp/Template2/manuale.jsp?id=83&amp;parent=962" TargetMode="External"/><Relationship Id="rId913769f8dafe5827a" Type="http://schemas.openxmlformats.org/officeDocument/2006/relationships/hyperlink" Target="https://iservice.lombardini.it/jsp/Template2/manuale.jsp?id=83&amp;parent=962" TargetMode="External"/><Relationship Id="rId420669f8dafe5e9ad" Type="http://schemas.openxmlformats.org/officeDocument/2006/relationships/hyperlink" Target="https://iservice.lombardini.it/jsp/Template2/manuale.jsp?id=41&amp;parent=962" TargetMode="External"/><Relationship Id="rId104469f8dafe5ec5d" Type="http://schemas.openxmlformats.org/officeDocument/2006/relationships/hyperlink" Target="https://iservice.lombardini.it/jsp/Template2/manuale.jsp?id=71&amp;parent=962" TargetMode="External"/><Relationship Id="rId326869f8dafe5ecf3" Type="http://schemas.openxmlformats.org/officeDocument/2006/relationships/hyperlink" Target="https://iservice.lombardini.it/jsp/Template2/manuale.jsp?id=71&amp;parent=962" TargetMode="External"/><Relationship Id="rId999869f8dafe5ed88" Type="http://schemas.openxmlformats.org/officeDocument/2006/relationships/hyperlink" Target="https://iservice.lombardini.it/jsp/Template2/manuale.jsp?id=71&amp;parent=962" TargetMode="External"/><Relationship Id="rId546769f8dafe5f042" Type="http://schemas.openxmlformats.org/officeDocument/2006/relationships/hyperlink" Target="https://iservice.lombardini.it/jsp/Template2/manuale.jsp?id=70&amp;parent=962" TargetMode="External"/><Relationship Id="rId410369f8dafe5f0fc" Type="http://schemas.openxmlformats.org/officeDocument/2006/relationships/hyperlink" Target="https://iservice.lombardini.it/jsp/Template2/manuale.jsp?id=70&amp;parent=962" TargetMode="External"/><Relationship Id="rId863069f8dafe5f191" Type="http://schemas.openxmlformats.org/officeDocument/2006/relationships/hyperlink" Target="https://iservice.lombardini.it/jsp/Template2/manuale.jsp?id=70&amp;parent=962" TargetMode="External"/><Relationship Id="rId694069f8dafd6aea9" Type="http://schemas.openxmlformats.org/officeDocument/2006/relationships/image" Target="media/imgrId694069f8dafd6aea9.jpg"/><Relationship Id="rId867269f8dafd6e5fb" Type="http://schemas.openxmlformats.org/officeDocument/2006/relationships/image" Target="media/imgrId867269f8dafd6e5fb.jpg"/><Relationship Id="rId865869f8dafd72208" Type="http://schemas.openxmlformats.org/officeDocument/2006/relationships/image" Target="media/imgrId865869f8dafd72208.jpg"/><Relationship Id="rId413769f8dafd7dcc4" Type="http://schemas.openxmlformats.org/officeDocument/2006/relationships/image" Target="media/imgrId413769f8dafd7dcc4.jpg"/><Relationship Id="rId478369f8dafd85a4f" Type="http://schemas.openxmlformats.org/officeDocument/2006/relationships/image" Target="media/imgrId478369f8dafd85a4f.png"/><Relationship Id="rId216269f8dafd8bd93" Type="http://schemas.openxmlformats.org/officeDocument/2006/relationships/image" Target="media/imgrId216269f8dafd8bd93.png"/><Relationship Id="rId621169f8dafd93f7f" Type="http://schemas.openxmlformats.org/officeDocument/2006/relationships/image" Target="media/imgrId621169f8dafd93f7f.png"/><Relationship Id="rId632269f8dafd980ec" Type="http://schemas.openxmlformats.org/officeDocument/2006/relationships/image" Target="media/imgrId632269f8dafd980ec.jpg"/><Relationship Id="rId420869f8dafda06a3" Type="http://schemas.openxmlformats.org/officeDocument/2006/relationships/image" Target="media/imgrId420869f8dafda06a3.png"/><Relationship Id="rId151669f8dafda3600" Type="http://schemas.openxmlformats.org/officeDocument/2006/relationships/image" Target="media/imgrId151669f8dafda3600.jpg"/><Relationship Id="rId373269f8dafda9988" Type="http://schemas.openxmlformats.org/officeDocument/2006/relationships/image" Target="media/imgrId373269f8dafda9988.png"/><Relationship Id="rId660269f8dafdaed0c" Type="http://schemas.openxmlformats.org/officeDocument/2006/relationships/image" Target="media/imgrId660269f8dafdaed0c.jpg"/><Relationship Id="rId870269f8dafdb2d40" Type="http://schemas.openxmlformats.org/officeDocument/2006/relationships/image" Target="media/imgrId870269f8dafdb2d40.jpg"/><Relationship Id="rId376069f8dafdbb0ab" Type="http://schemas.openxmlformats.org/officeDocument/2006/relationships/image" Target="media/imgrId376069f8dafdbb0ab.png"/><Relationship Id="rId336869f8dafdbe5f2" Type="http://schemas.openxmlformats.org/officeDocument/2006/relationships/image" Target="media/imgrId336869f8dafdbe5f2.jpg"/><Relationship Id="rId409669f8dafdc1f86" Type="http://schemas.openxmlformats.org/officeDocument/2006/relationships/image" Target="media/imgrId409669f8dafdc1f86.jpg"/><Relationship Id="rId230769f8dafdd2ad7" Type="http://schemas.openxmlformats.org/officeDocument/2006/relationships/image" Target="media/imgrId230769f8dafdd2ad7.png"/><Relationship Id="rId170769f8dafddb489" Type="http://schemas.openxmlformats.org/officeDocument/2006/relationships/image" Target="media/imgrId170769f8dafddb489.png"/><Relationship Id="rId488669f8dafde0d14" Type="http://schemas.openxmlformats.org/officeDocument/2006/relationships/image" Target="media/imgrId488669f8dafde0d14.jpg"/><Relationship Id="rId542169f8dafde48b2" Type="http://schemas.openxmlformats.org/officeDocument/2006/relationships/image" Target="media/imgrId542169f8dafde48b2.jpg"/><Relationship Id="rId873969f8dafde86c4" Type="http://schemas.openxmlformats.org/officeDocument/2006/relationships/image" Target="media/imgrId873969f8dafde86c4.jpg"/><Relationship Id="rId313769f8dafdec320" Type="http://schemas.openxmlformats.org/officeDocument/2006/relationships/image" Target="media/imgrId313769f8dafdec320.jpg"/><Relationship Id="rId738869f8dafdf4063" Type="http://schemas.openxmlformats.org/officeDocument/2006/relationships/image" Target="media/imgrId738869f8dafdf4063.png"/><Relationship Id="rId823769f8dafe0646e" Type="http://schemas.openxmlformats.org/officeDocument/2006/relationships/image" Target="media/imgrId823769f8dafe0646e.jpg"/><Relationship Id="rId843069f8dafe0b508" Type="http://schemas.openxmlformats.org/officeDocument/2006/relationships/image" Target="media/imgrId843069f8dafe0b508.jpg"/><Relationship Id="rId449169f8dafe18f24" Type="http://schemas.openxmlformats.org/officeDocument/2006/relationships/image" Target="media/imgrId449169f8dafe18f24.png"/><Relationship Id="rId876369f8dafe219c9" Type="http://schemas.openxmlformats.org/officeDocument/2006/relationships/image" Target="media/imgrId876369f8dafe219c9.png"/><Relationship Id="rId927769f8dafe2a6f8" Type="http://schemas.openxmlformats.org/officeDocument/2006/relationships/image" Target="media/imgrId927769f8dafe2a6f8.png"/><Relationship Id="rId152069f8dafe2f197" Type="http://schemas.openxmlformats.org/officeDocument/2006/relationships/image" Target="media/imgrId152069f8dafe2f197.jpg"/><Relationship Id="rId961169f8dafe32c2f" Type="http://schemas.openxmlformats.org/officeDocument/2006/relationships/image" Target="media/imgrId961169f8dafe32c2f.jpg"/><Relationship Id="rId398069f8dafe3c1be" Type="http://schemas.openxmlformats.org/officeDocument/2006/relationships/image" Target="media/imgrId398069f8dafe3c1be.png"/><Relationship Id="rId703969f8dafe43125" Type="http://schemas.openxmlformats.org/officeDocument/2006/relationships/image" Target="media/imgrId703969f8dafe43125.png"/><Relationship Id="rId766369f8dafe46435" Type="http://schemas.openxmlformats.org/officeDocument/2006/relationships/image" Target="media/imgrId766369f8dafe46435.jpg"/><Relationship Id="rId505469f8dafe4a1b5" Type="http://schemas.openxmlformats.org/officeDocument/2006/relationships/image" Target="media/imgrId505469f8dafe4a1b5.jpg"/><Relationship Id="rId250269f8dafe51c48" Type="http://schemas.openxmlformats.org/officeDocument/2006/relationships/image" Target="media/imgrId250269f8dafe51c48.png"/><Relationship Id="rId785969f8dafe55a8b" Type="http://schemas.openxmlformats.org/officeDocument/2006/relationships/image" Target="media/imgrId785969f8dafe55a8b.jpg"/><Relationship Id="rId184669f8dafe5e679" Type="http://schemas.openxmlformats.org/officeDocument/2006/relationships/image" Target="media/imgrId184669f8dafe5e67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78122983" Type="http://schemas.openxmlformats.org/officeDocument/2006/relationships/image" Target="media/imgrId78122983.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78122983" Type="http://schemas.openxmlformats.org/officeDocument/2006/relationships/image" Target="media/imgrId78122983.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78122983" Type="http://schemas.openxmlformats.org/officeDocument/2006/relationships/image" Target="media/imgrId78122983.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78122983" Type="http://schemas.openxmlformats.org/officeDocument/2006/relationships/image" Target="media/imgrId78122983.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78122983" Type="http://schemas.openxmlformats.org/officeDocument/2006/relationships/image" Target="media/imgrId78122983.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78122983" Type="http://schemas.openxmlformats.org/officeDocument/2006/relationships/image" Target="media/imgrId7812298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