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5811377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20133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5473085" w:name="ctxt"/>
    <w:bookmarkEnd w:id="8547308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20278119" name="name994869f8df6a34b69"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721369f8df6a34b67"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5500001" w:name="result_box"/>
          <w:bookmarkEnd w:id="55500001"/>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9958426" w:name="result_box"/>
          <w:bookmarkEnd w:id="39958426"/>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25697770" name="name235469f8df6a4404e"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957669f8df6a4404b"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45131" name="name742769f8df6a497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369f8df6a4970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25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825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825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825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825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23106" name="name732469f8df6a4d1c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7469f8df6a4d1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25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825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825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825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825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2067153" name="name164069f8df6a51b88"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73869f8df6a51b8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370730" name="name199669f8df6a55ad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48769f8df6a55ac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0325392" name="name496469f8df6a59694"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35969f8df6a59691"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25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825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825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788709" name="name313969f8df6a617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7669f8df6a6174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6965275" name="name680269f8df6a6980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7369f8df6a697f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825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825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825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2568529" name="name477969f8df6a70056"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77969f8df6a70054"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0014453" name="name587369f8df6a73fda"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237969f8df6a73fd7"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19645" name="name907169f8df6a7bd07"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06669f8df6a7bd05"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2893383" name="name523269f8df6a7f6f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3969f8df6a7f6f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825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65441313" name="name747769f8df6a8adf8"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260069f8df6a8adf6"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251">
    <w:multiLevelType w:val="hybridMultilevel"/>
    <w:lvl w:ilvl="0" w:tplc="77845708">
      <w:start w:val="1"/>
      <w:numFmt w:val="decimal"/>
      <w:lvlText w:val="%1."/>
      <w:lvlJc w:val="left"/>
      <w:pPr>
        <w:ind w:left="720" w:hanging="360"/>
      </w:pPr>
    </w:lvl>
    <w:lvl w:ilvl="1" w:tplc="77845708" w:tentative="1">
      <w:start w:val="1"/>
      <w:numFmt w:val="lowerLetter"/>
      <w:lvlText w:val="%2."/>
      <w:lvlJc w:val="left"/>
      <w:pPr>
        <w:ind w:left="1440" w:hanging="360"/>
      </w:pPr>
    </w:lvl>
    <w:lvl w:ilvl="2" w:tplc="77845708" w:tentative="1">
      <w:start w:val="1"/>
      <w:numFmt w:val="lowerRoman"/>
      <w:lvlText w:val="%3."/>
      <w:lvlJc w:val="right"/>
      <w:pPr>
        <w:ind w:left="2160" w:hanging="180"/>
      </w:pPr>
    </w:lvl>
    <w:lvl w:ilvl="3" w:tplc="77845708" w:tentative="1">
      <w:start w:val="1"/>
      <w:numFmt w:val="decimal"/>
      <w:lvlText w:val="%4."/>
      <w:lvlJc w:val="left"/>
      <w:pPr>
        <w:ind w:left="2880" w:hanging="360"/>
      </w:pPr>
    </w:lvl>
    <w:lvl w:ilvl="4" w:tplc="77845708" w:tentative="1">
      <w:start w:val="1"/>
      <w:numFmt w:val="lowerLetter"/>
      <w:lvlText w:val="%5."/>
      <w:lvlJc w:val="left"/>
      <w:pPr>
        <w:ind w:left="3600" w:hanging="360"/>
      </w:pPr>
    </w:lvl>
    <w:lvl w:ilvl="5" w:tplc="77845708" w:tentative="1">
      <w:start w:val="1"/>
      <w:numFmt w:val="lowerRoman"/>
      <w:lvlText w:val="%6."/>
      <w:lvlJc w:val="right"/>
      <w:pPr>
        <w:ind w:left="4320" w:hanging="180"/>
      </w:pPr>
    </w:lvl>
    <w:lvl w:ilvl="6" w:tplc="77845708" w:tentative="1">
      <w:start w:val="1"/>
      <w:numFmt w:val="decimal"/>
      <w:lvlText w:val="%7."/>
      <w:lvlJc w:val="left"/>
      <w:pPr>
        <w:ind w:left="5040" w:hanging="360"/>
      </w:pPr>
    </w:lvl>
    <w:lvl w:ilvl="7" w:tplc="77845708" w:tentative="1">
      <w:start w:val="1"/>
      <w:numFmt w:val="lowerLetter"/>
      <w:lvlText w:val="%8."/>
      <w:lvlJc w:val="left"/>
      <w:pPr>
        <w:ind w:left="5760" w:hanging="360"/>
      </w:pPr>
    </w:lvl>
    <w:lvl w:ilvl="8" w:tplc="77845708" w:tentative="1">
      <w:start w:val="1"/>
      <w:numFmt w:val="lowerRoman"/>
      <w:lvlText w:val="%9."/>
      <w:lvlJc w:val="right"/>
      <w:pPr>
        <w:ind w:left="6480" w:hanging="180"/>
      </w:pPr>
    </w:lvl>
  </w:abstractNum>
  <w:abstractNum w:abstractNumId="18250">
    <w:multiLevelType w:val="hybridMultilevel"/>
    <w:lvl w:ilvl="0" w:tplc="720656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250">
    <w:abstractNumId w:val="18250"/>
  </w:num>
  <w:num w:numId="18251">
    <w:abstractNumId w:val="182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1057662" Type="http://schemas.openxmlformats.org/officeDocument/2006/relationships/comments" Target="comments.xml"/><Relationship Id="rId371380566" Type="http://schemas.microsoft.com/office/2011/relationships/commentsExtended" Target="commentsExtended.xml"/><Relationship Id="rId12201339" Type="http://schemas.openxmlformats.org/officeDocument/2006/relationships/image" Target="media/imgrId12201339.jpg"/><Relationship Id="rId721369f8df6a34b67" Type="http://schemas.openxmlformats.org/officeDocument/2006/relationships/image" Target="media/imgrId721369f8df6a34b67.jpg"/><Relationship Id="rId957669f8df6a4404b" Type="http://schemas.openxmlformats.org/officeDocument/2006/relationships/image" Target="media/imgrId957669f8df6a4404b.jpg"/><Relationship Id="rId193369f8df6a49709" Type="http://schemas.openxmlformats.org/officeDocument/2006/relationships/image" Target="media/imgrId193369f8df6a49709.jpg"/><Relationship Id="rId447469f8df6a4d1c7" Type="http://schemas.openxmlformats.org/officeDocument/2006/relationships/image" Target="media/imgrId447469f8df6a4d1c7.jpg"/><Relationship Id="rId773869f8df6a51b85" Type="http://schemas.openxmlformats.org/officeDocument/2006/relationships/image" Target="media/imgrId773869f8df6a51b85.jpg"/><Relationship Id="rId848769f8df6a55acf" Type="http://schemas.openxmlformats.org/officeDocument/2006/relationships/image" Target="media/imgrId848769f8df6a55acf.jpg"/><Relationship Id="rId835969f8df6a59691" Type="http://schemas.openxmlformats.org/officeDocument/2006/relationships/image" Target="media/imgrId835969f8df6a59691.jpg"/><Relationship Id="rId567669f8df6a6174f" Type="http://schemas.openxmlformats.org/officeDocument/2006/relationships/image" Target="media/imgrId567669f8df6a6174f.png"/><Relationship Id="rId767369f8df6a697fe" Type="http://schemas.openxmlformats.org/officeDocument/2006/relationships/image" Target="media/imgrId767369f8df6a697fe.png"/><Relationship Id="rId577969f8df6a70054" Type="http://schemas.openxmlformats.org/officeDocument/2006/relationships/image" Target="media/imgrId577969f8df6a70054.jpg"/><Relationship Id="rId237969f8df6a73fd7" Type="http://schemas.openxmlformats.org/officeDocument/2006/relationships/image" Target="media/imgrId237969f8df6a73fd7.jpg"/><Relationship Id="rId506669f8df6a7bd05" Type="http://schemas.openxmlformats.org/officeDocument/2006/relationships/image" Target="media/imgrId506669f8df6a7bd05.jpg"/><Relationship Id="rId553969f8df6a7f6f1" Type="http://schemas.openxmlformats.org/officeDocument/2006/relationships/image" Target="media/imgrId553969f8df6a7f6f1.png"/><Relationship Id="rId260069f8df6a8adf6" Type="http://schemas.openxmlformats.org/officeDocument/2006/relationships/image" Target="media/imgrId260069f8df6a8adf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2201339" Type="http://schemas.openxmlformats.org/officeDocument/2006/relationships/image" Target="media/imgrId1220133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2201339" Type="http://schemas.openxmlformats.org/officeDocument/2006/relationships/image" Target="media/imgrId1220133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2201339" Type="http://schemas.openxmlformats.org/officeDocument/2006/relationships/image" Target="media/imgrId1220133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2201339" Type="http://schemas.openxmlformats.org/officeDocument/2006/relationships/image" Target="media/imgrId1220133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2201339" Type="http://schemas.openxmlformats.org/officeDocument/2006/relationships/image" Target="media/imgrId1220133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2201339" Type="http://schemas.openxmlformats.org/officeDocument/2006/relationships/image" Target="media/imgrId122013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