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736215" w:name="ctxt"/>
    <w:bookmarkEnd w:id="207362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1169f8df9d302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7069f8df9d305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0769f8df9d307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6469f8df9d30a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3369f8df9d30c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669f8df9d30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4369f8df9d310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6369f8df9d313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4369f8df9d315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369f8df9d318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4669f8df9d31a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3069f8df9d31c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Specific Parts for Die-Cast LDW502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3369f8df9d31f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Fan and Alternator Shield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0669f8df9d321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4269f8df9d32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225">
    <w:multiLevelType w:val="hybridMultilevel"/>
    <w:lvl w:ilvl="0" w:tplc="61329489">
      <w:start w:val="1"/>
      <w:numFmt w:val="decimal"/>
      <w:lvlText w:val="%1."/>
      <w:lvlJc w:val="left"/>
      <w:pPr>
        <w:ind w:left="720" w:hanging="360"/>
      </w:pPr>
    </w:lvl>
    <w:lvl w:ilvl="1" w:tplc="61329489" w:tentative="1">
      <w:start w:val="1"/>
      <w:numFmt w:val="lowerLetter"/>
      <w:lvlText w:val="%2."/>
      <w:lvlJc w:val="left"/>
      <w:pPr>
        <w:ind w:left="1440" w:hanging="360"/>
      </w:pPr>
    </w:lvl>
    <w:lvl w:ilvl="2" w:tplc="61329489" w:tentative="1">
      <w:start w:val="1"/>
      <w:numFmt w:val="lowerRoman"/>
      <w:lvlText w:val="%3."/>
      <w:lvlJc w:val="right"/>
      <w:pPr>
        <w:ind w:left="2160" w:hanging="180"/>
      </w:pPr>
    </w:lvl>
    <w:lvl w:ilvl="3" w:tplc="61329489" w:tentative="1">
      <w:start w:val="1"/>
      <w:numFmt w:val="decimal"/>
      <w:lvlText w:val="%4."/>
      <w:lvlJc w:val="left"/>
      <w:pPr>
        <w:ind w:left="2880" w:hanging="360"/>
      </w:pPr>
    </w:lvl>
    <w:lvl w:ilvl="4" w:tplc="61329489" w:tentative="1">
      <w:start w:val="1"/>
      <w:numFmt w:val="lowerLetter"/>
      <w:lvlText w:val="%5."/>
      <w:lvlJc w:val="left"/>
      <w:pPr>
        <w:ind w:left="3600" w:hanging="360"/>
      </w:pPr>
    </w:lvl>
    <w:lvl w:ilvl="5" w:tplc="61329489" w:tentative="1">
      <w:start w:val="1"/>
      <w:numFmt w:val="lowerRoman"/>
      <w:lvlText w:val="%6."/>
      <w:lvlJc w:val="right"/>
      <w:pPr>
        <w:ind w:left="4320" w:hanging="180"/>
      </w:pPr>
    </w:lvl>
    <w:lvl w:ilvl="6" w:tplc="61329489" w:tentative="1">
      <w:start w:val="1"/>
      <w:numFmt w:val="decimal"/>
      <w:lvlText w:val="%7."/>
      <w:lvlJc w:val="left"/>
      <w:pPr>
        <w:ind w:left="5040" w:hanging="360"/>
      </w:pPr>
    </w:lvl>
    <w:lvl w:ilvl="7" w:tplc="61329489" w:tentative="1">
      <w:start w:val="1"/>
      <w:numFmt w:val="lowerLetter"/>
      <w:lvlText w:val="%8."/>
      <w:lvlJc w:val="left"/>
      <w:pPr>
        <w:ind w:left="5760" w:hanging="360"/>
      </w:pPr>
    </w:lvl>
    <w:lvl w:ilvl="8" w:tplc="61329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24">
    <w:multiLevelType w:val="hybridMultilevel"/>
    <w:lvl w:ilvl="0" w:tplc="261109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224">
    <w:abstractNumId w:val="7224"/>
  </w:num>
  <w:num w:numId="7225">
    <w:abstractNumId w:val="72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2031527" Type="http://schemas.openxmlformats.org/officeDocument/2006/relationships/comments" Target="comments.xml"/><Relationship Id="rId773364380" Type="http://schemas.microsoft.com/office/2011/relationships/commentsExtended" Target="commentsExtended.xml"/><Relationship Id="rId141169f8df9d302f8" Type="http://schemas.openxmlformats.org/officeDocument/2006/relationships/hyperlink" Target="https://iservice.lombardini.it/documents/Manuals/9583/a_-_intake_and_exhaust.pdf" TargetMode="External"/><Relationship Id="rId817069f8df9d30559" Type="http://schemas.openxmlformats.org/officeDocument/2006/relationships/hyperlink" Target="https://iservice.lombardini.it/documents/Manuals/9584/b_-_conn_rod-piston_set.pdf" TargetMode="External"/><Relationship Id="rId470769f8df9d307a3" Type="http://schemas.openxmlformats.org/officeDocument/2006/relationships/hyperlink" Target="https://iservice.lombardini.it/documents/Manuals/9585/c_-_crankshft-flywheel.pdf" TargetMode="External"/><Relationship Id="rId806469f8df9d30a05" Type="http://schemas.openxmlformats.org/officeDocument/2006/relationships/hyperlink" Target="https://iservice.lombardini.it/documents/Manuals/9586/d_-_timing-speed_governor.pdf" TargetMode="External"/><Relationship Id="rId893369f8df9d30c54" Type="http://schemas.openxmlformats.org/officeDocument/2006/relationships/hyperlink" Target="https://iservice.lombardini.it/documents/Manuals/9587/e_-_crankcase-flywheel_side-mounts.pdf" TargetMode="External"/><Relationship Id="rId155669f8df9d30ea0" Type="http://schemas.openxmlformats.org/officeDocument/2006/relationships/hyperlink" Target="https://iservice.lombardini.it/documents/Manuals/9573/f_-_fuel_system.pdf" TargetMode="External"/><Relationship Id="rId754369f8df9d310f2" Type="http://schemas.openxmlformats.org/officeDocument/2006/relationships/hyperlink" Target="https://iservice.lombardini.it/documents/Manuals/9574/g_-_cooling_system.pdf" TargetMode="External"/><Relationship Id="rId686369f8df9d31352" Type="http://schemas.openxmlformats.org/officeDocument/2006/relationships/hyperlink" Target="https://iservice.lombardini.it/documents/Manuals/9575/h_-_lubricating_system.pdf" TargetMode="External"/><Relationship Id="rId854369f8df9d315bf" Type="http://schemas.openxmlformats.org/officeDocument/2006/relationships/hyperlink" Target="https://iservice.lombardini.it/documents/Manuals/9576/i_-_controls.pdf" TargetMode="External"/><Relationship Id="rId434369f8df9d31816" Type="http://schemas.openxmlformats.org/officeDocument/2006/relationships/hyperlink" Target="https://iservice.lombardini.it/documents/Manuals/9577/l_-_cylinder_head-rocker_arm_box.pdf" TargetMode="External"/><Relationship Id="rId134669f8df9d31a6d" Type="http://schemas.openxmlformats.org/officeDocument/2006/relationships/hyperlink" Target="https://iservice.lombardini.it/documents/Manuals/9578/m_-_starting.pdf" TargetMode="External"/><Relationship Id="rId103069f8df9d31cc6" Type="http://schemas.openxmlformats.org/officeDocument/2006/relationships/hyperlink" Target="https://iservice.lombardini.it/documents/Manuals/9579/n_-_gasket_set.pdf" TargetMode="External"/><Relationship Id="rId713369f8df9d31f1e" Type="http://schemas.openxmlformats.org/officeDocument/2006/relationships/hyperlink" Target="https://iservice.lombardini.it/documents/Manuals/9580/s_-_speci_parts_for_die_cast_lwd_502.pdf" TargetMode="External"/><Relationship Id="rId770669f8df9d3218b" Type="http://schemas.openxmlformats.org/officeDocument/2006/relationships/hyperlink" Target="https://iservice.lombardini.it/documents/Manuals/9581/v_-_fan_and_altenator_shield.pdf" TargetMode="External"/><Relationship Id="rId954269f8df9d32404" Type="http://schemas.openxmlformats.org/officeDocument/2006/relationships/hyperlink" Target="https://iservice.lombardini.it/documents/Manuals/958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