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845903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810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009428" w:name="ctxt"/>
    <w:bookmarkEnd w:id="8500942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91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91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1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91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91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91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91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91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91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91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91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14110920" name="name304269f968eb35f7e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640069f968eb35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87502" name="name554969f968eb3ba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569f968eb3b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16051961" name="name735969f968eb4379b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616569f968eb43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4647864" name="name333469f968eb4a4a1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419169f968eb4a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7234672" name="name846669f968eb50d22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509569f968eb50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65127136" name="name975269f968eb59093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587069f968eb59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8373" name="name172769f968eb5dc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269f968eb5d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11095123" name="name436169f968eb69d56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749369f968eb69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41328" name="name321269f968eb6d1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269f968eb6d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5831295" name="name846869f968eb73fc3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83869f968eb73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18959" name="name840669f968eb78e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569f968eb78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25473622" name="name879169f968eb80a4d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608669f968eb80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6063" name="name364869f968eb843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069f968eb84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067675" name="name840869f968eb8a5b3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713769f968eb8a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3856777" name="name878169f968eb91810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267869f968eb91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51259" name="name673169f968eb975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569f968eb97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76047" name="name326069f968eb9dcdb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498169f968eb9d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196869f968eb9e4a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871969f968eb9e5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69948449" name="name590569f968eba6202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183369f968eba6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87537" name="name122669f968ebaa4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069f968ebaa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502069f968ebabe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55738" name="name346469f968ebb42c8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650069f968ebb4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3707" name="name801469f968ebb99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669f968ebb9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21459" name="name473269f968ebbc3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469f968ebbc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154869f968ebbc7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10841" name="name251969f968ebc11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369f968ebc1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222569f968ebc16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42473771" name="name439069f968ebc6957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642969f968ebc6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60788" name="name829769f968ebce3c0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937269f968ebce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146369" name="name534069f968ebd64fe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238169f968ebd6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95499" name="name534969f968ebdbe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869f968ebdb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58131" name="name538169f968ebe1a51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522269f968ebe1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91960" name="name668969f968ebe941a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525069f968ebe9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7328" name="name775869f968ebef1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469f968ebef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48781" name="name847569f968ec00b9a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437069f968ec00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5731" name="name556269f968ec083e9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844569f968ec08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53425" name="name187669f968ec0e1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869f968ec0e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7023275" name="name173469f968ec14a18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103569f968ec14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77080" name="name997569f968ec195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469f968ec19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14861055" name="name744869f968ec1e5e7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943569f968ec1e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23895" name="name990269f968ec24a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969f968ec24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50829" name="name262769f968ec2aab9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145669f968ec2a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777923" name="name199369f968ec32264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591569f968ec32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76942" name="name368369f968ec37f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469f968ec37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94591532" name="name680769f968ec3e2b7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693369f968ec3e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81366" name="name560169f968ec434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169f968ec43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3118252" name="name869669f968ec49d26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975569f968ec49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9335176" name="name541069f968ec543d0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949569f968ec54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663103" name="name326269f968ec5c947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531569f968ec5c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112163" name="name724469f968ec6464c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137469f968ec64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9969f968ec64c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23970370" w:name="result_box"/>
            <w:bookmarkEnd w:id="23970370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41126" name="name732269f968ec684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669f968ec68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02206" name="name843669f968ec6e091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469969f968ec6e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01498" name="name931569f968ec75b2f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775569f968ec75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2795560" w:name="result_box"/>
            <w:bookmarkEnd w:id="32795560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519" name="name350269f968ec7b3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569f968ec7b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143669f968ec7bb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51892" name="name536569f968ec81635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237769f968ec81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04789" name="name579469f968ec88b05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258469f968ec88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37144716" name="name921269f968ec97e77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178869f968ec97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171191" name="name671869f968ec9fd1e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463069f968ec9f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9166">
    <w:multiLevelType w:val="hybridMultilevel"/>
    <w:lvl w:ilvl="0" w:tplc="82781995">
      <w:start w:val="1"/>
      <w:numFmt w:val="decimal"/>
      <w:lvlText w:val="%1."/>
      <w:lvlJc w:val="left"/>
      <w:pPr>
        <w:ind w:left="720" w:hanging="360"/>
      </w:pPr>
    </w:lvl>
    <w:lvl w:ilvl="1" w:tplc="82781995" w:tentative="1">
      <w:start w:val="1"/>
      <w:numFmt w:val="lowerLetter"/>
      <w:lvlText w:val="%2."/>
      <w:lvlJc w:val="left"/>
      <w:pPr>
        <w:ind w:left="1440" w:hanging="360"/>
      </w:pPr>
    </w:lvl>
    <w:lvl w:ilvl="2" w:tplc="82781995" w:tentative="1">
      <w:start w:val="1"/>
      <w:numFmt w:val="lowerRoman"/>
      <w:lvlText w:val="%3."/>
      <w:lvlJc w:val="right"/>
      <w:pPr>
        <w:ind w:left="2160" w:hanging="180"/>
      </w:pPr>
    </w:lvl>
    <w:lvl w:ilvl="3" w:tplc="82781995" w:tentative="1">
      <w:start w:val="1"/>
      <w:numFmt w:val="decimal"/>
      <w:lvlText w:val="%4."/>
      <w:lvlJc w:val="left"/>
      <w:pPr>
        <w:ind w:left="2880" w:hanging="360"/>
      </w:pPr>
    </w:lvl>
    <w:lvl w:ilvl="4" w:tplc="82781995" w:tentative="1">
      <w:start w:val="1"/>
      <w:numFmt w:val="lowerLetter"/>
      <w:lvlText w:val="%5."/>
      <w:lvlJc w:val="left"/>
      <w:pPr>
        <w:ind w:left="3600" w:hanging="360"/>
      </w:pPr>
    </w:lvl>
    <w:lvl w:ilvl="5" w:tplc="82781995" w:tentative="1">
      <w:start w:val="1"/>
      <w:numFmt w:val="lowerRoman"/>
      <w:lvlText w:val="%6."/>
      <w:lvlJc w:val="right"/>
      <w:pPr>
        <w:ind w:left="4320" w:hanging="180"/>
      </w:pPr>
    </w:lvl>
    <w:lvl w:ilvl="6" w:tplc="82781995" w:tentative="1">
      <w:start w:val="1"/>
      <w:numFmt w:val="decimal"/>
      <w:lvlText w:val="%7."/>
      <w:lvlJc w:val="left"/>
      <w:pPr>
        <w:ind w:left="5040" w:hanging="360"/>
      </w:pPr>
    </w:lvl>
    <w:lvl w:ilvl="7" w:tplc="82781995" w:tentative="1">
      <w:start w:val="1"/>
      <w:numFmt w:val="lowerLetter"/>
      <w:lvlText w:val="%8."/>
      <w:lvlJc w:val="left"/>
      <w:pPr>
        <w:ind w:left="5760" w:hanging="360"/>
      </w:pPr>
    </w:lvl>
    <w:lvl w:ilvl="8" w:tplc="82781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5">
    <w:multiLevelType w:val="hybridMultilevel"/>
    <w:lvl w:ilvl="0" w:tplc="786125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165">
    <w:abstractNumId w:val="9165"/>
  </w:num>
  <w:num w:numId="9166">
    <w:abstractNumId w:val="91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28988559" Type="http://schemas.openxmlformats.org/officeDocument/2006/relationships/comments" Target="comments.xml"/><Relationship Id="rId259929101" Type="http://schemas.microsoft.com/office/2011/relationships/commentsExtended" Target="commentsExtended.xml"/><Relationship Id="rId21810143" Type="http://schemas.openxmlformats.org/officeDocument/2006/relationships/image" Target="media/imgrId21810143.jpg"/><Relationship Id="rId196869f968eb9e4af" Type="http://schemas.openxmlformats.org/officeDocument/2006/relationships/hyperlink" Target="https://iservice.lombardini.it/jsp/Template2/manuale.jsp?id=320&amp;parent=1136" TargetMode="External"/><Relationship Id="rId871969f968eb9e569" Type="http://schemas.openxmlformats.org/officeDocument/2006/relationships/hyperlink" Target="https://iservice.lombardini.it/jsp/Template2/manuale.jsp?id=320&amp;parent=1136" TargetMode="External"/><Relationship Id="rId502069f968ebabeda" Type="http://schemas.openxmlformats.org/officeDocument/2006/relationships/hyperlink" Target="https://iservice.lombardini.it/jsp/Template2/manuale.jsp?id=320&amp;parent=1136" TargetMode="External"/><Relationship Id="rId154869f968ebbc733" Type="http://schemas.openxmlformats.org/officeDocument/2006/relationships/hyperlink" Target="https://iservice.lombardini.it/jsp/Template2/manuale.jsp?id=320&amp;parent=1136" TargetMode="External"/><Relationship Id="rId222569f968ebc161f" Type="http://schemas.openxmlformats.org/officeDocument/2006/relationships/hyperlink" Target="https://iservice.lombardini.it/jsp/Template2/manuale.jsp?id=314&amp;parent=1136" TargetMode="External"/><Relationship Id="rId589969f968ec64ceb" Type="http://schemas.openxmlformats.org/officeDocument/2006/relationships/hyperlink" Target="https://iservice.lombardini.it/jsp/Template2/manuale.jsp?id=304&amp;parent=1136" TargetMode="External"/><Relationship Id="rId143669f968ec7bbbb" Type="http://schemas.openxmlformats.org/officeDocument/2006/relationships/hyperlink" Target="https://iservice.lombardini.it/jsp/Template2/manuale.jsp?id=328&amp;parent=1136" TargetMode="External"/><Relationship Id="rId640069f968eb35f7a" Type="http://schemas.openxmlformats.org/officeDocument/2006/relationships/image" Target="media/imgrId640069f968eb35f7a.jpg"/><Relationship Id="rId359569f968eb3ba98" Type="http://schemas.openxmlformats.org/officeDocument/2006/relationships/image" Target="media/imgrId359569f968eb3ba98.jpg"/><Relationship Id="rId616569f968eb43799" Type="http://schemas.openxmlformats.org/officeDocument/2006/relationships/image" Target="media/imgrId616569f968eb43799.jpg"/><Relationship Id="rId419169f968eb4a49e" Type="http://schemas.openxmlformats.org/officeDocument/2006/relationships/image" Target="media/imgrId419169f968eb4a49e.png"/><Relationship Id="rId509569f968eb50d1f" Type="http://schemas.openxmlformats.org/officeDocument/2006/relationships/image" Target="media/imgrId509569f968eb50d1f.png"/><Relationship Id="rId587069f968eb59091" Type="http://schemas.openxmlformats.org/officeDocument/2006/relationships/image" Target="media/imgrId587069f968eb59091.jpg"/><Relationship Id="rId322269f968eb5dcb9" Type="http://schemas.openxmlformats.org/officeDocument/2006/relationships/image" Target="media/imgrId322269f968eb5dcb9.jpg"/><Relationship Id="rId749369f968eb69d53" Type="http://schemas.openxmlformats.org/officeDocument/2006/relationships/image" Target="media/imgrId749369f968eb69d53.jpg"/><Relationship Id="rId466269f968eb6d1fb" Type="http://schemas.openxmlformats.org/officeDocument/2006/relationships/image" Target="media/imgrId466269f968eb6d1fb.jpg"/><Relationship Id="rId783869f968eb73fc1" Type="http://schemas.openxmlformats.org/officeDocument/2006/relationships/image" Target="media/imgrId783869f968eb73fc1.jpg"/><Relationship Id="rId440569f968eb78e8d" Type="http://schemas.openxmlformats.org/officeDocument/2006/relationships/image" Target="media/imgrId440569f968eb78e8d.jpg"/><Relationship Id="rId608669f968eb80a4b" Type="http://schemas.openxmlformats.org/officeDocument/2006/relationships/image" Target="media/imgrId608669f968eb80a4b.jpg"/><Relationship Id="rId438069f968eb8434f" Type="http://schemas.openxmlformats.org/officeDocument/2006/relationships/image" Target="media/imgrId438069f968eb8434f.jpg"/><Relationship Id="rId713769f968eb8a5b0" Type="http://schemas.openxmlformats.org/officeDocument/2006/relationships/image" Target="media/imgrId713769f968eb8a5b0.jpg"/><Relationship Id="rId267869f968eb9180e" Type="http://schemas.openxmlformats.org/officeDocument/2006/relationships/image" Target="media/imgrId267869f968eb9180e.jpg"/><Relationship Id="rId459569f968eb97563" Type="http://schemas.openxmlformats.org/officeDocument/2006/relationships/image" Target="media/imgrId459569f968eb97563.jpg"/><Relationship Id="rId498169f968eb9dcd8" Type="http://schemas.openxmlformats.org/officeDocument/2006/relationships/image" Target="media/imgrId498169f968eb9dcd8.jpg"/><Relationship Id="rId183369f968eba6200" Type="http://schemas.openxmlformats.org/officeDocument/2006/relationships/image" Target="media/imgrId183369f968eba6200.jpg"/><Relationship Id="rId503069f968ebaa4b7" Type="http://schemas.openxmlformats.org/officeDocument/2006/relationships/image" Target="media/imgrId503069f968ebaa4b7.jpg"/><Relationship Id="rId650069f968ebb42c5" Type="http://schemas.openxmlformats.org/officeDocument/2006/relationships/image" Target="media/imgrId650069f968ebb42c5.jpg"/><Relationship Id="rId561669f968ebb992e" Type="http://schemas.openxmlformats.org/officeDocument/2006/relationships/image" Target="media/imgrId561669f968ebb992e.jpg"/><Relationship Id="rId264469f968ebbc347" Type="http://schemas.openxmlformats.org/officeDocument/2006/relationships/image" Target="media/imgrId264469f968ebbc347.jpg"/><Relationship Id="rId427369f968ebc1147" Type="http://schemas.openxmlformats.org/officeDocument/2006/relationships/image" Target="media/imgrId427369f968ebc1147.jpg"/><Relationship Id="rId642969f968ebc6955" Type="http://schemas.openxmlformats.org/officeDocument/2006/relationships/image" Target="media/imgrId642969f968ebc6955.jpg"/><Relationship Id="rId937269f968ebce3bd" Type="http://schemas.openxmlformats.org/officeDocument/2006/relationships/image" Target="media/imgrId937269f968ebce3bd.jpg"/><Relationship Id="rId238169f968ebd64fb" Type="http://schemas.openxmlformats.org/officeDocument/2006/relationships/image" Target="media/imgrId238169f968ebd64fb.jpg"/><Relationship Id="rId225869f968ebdbe46" Type="http://schemas.openxmlformats.org/officeDocument/2006/relationships/image" Target="media/imgrId225869f968ebdbe46.jpg"/><Relationship Id="rId522269f968ebe1a4f" Type="http://schemas.openxmlformats.org/officeDocument/2006/relationships/image" Target="media/imgrId522269f968ebe1a4f.jpg"/><Relationship Id="rId525069f968ebe9417" Type="http://schemas.openxmlformats.org/officeDocument/2006/relationships/image" Target="media/imgrId525069f968ebe9417.jpg"/><Relationship Id="rId608469f968ebef140" Type="http://schemas.openxmlformats.org/officeDocument/2006/relationships/image" Target="media/imgrId608469f968ebef140.jpg"/><Relationship Id="rId437069f968ec00b98" Type="http://schemas.openxmlformats.org/officeDocument/2006/relationships/image" Target="media/imgrId437069f968ec00b98.jpg"/><Relationship Id="rId844569f968ec083e7" Type="http://schemas.openxmlformats.org/officeDocument/2006/relationships/image" Target="media/imgrId844569f968ec083e7.jpg"/><Relationship Id="rId688869f968ec0e17a" Type="http://schemas.openxmlformats.org/officeDocument/2006/relationships/image" Target="media/imgrId688869f968ec0e17a.jpg"/><Relationship Id="rId103569f968ec14a16" Type="http://schemas.openxmlformats.org/officeDocument/2006/relationships/image" Target="media/imgrId103569f968ec14a16.jpg"/><Relationship Id="rId419469f968ec195a5" Type="http://schemas.openxmlformats.org/officeDocument/2006/relationships/image" Target="media/imgrId419469f968ec195a5.jpg"/><Relationship Id="rId943569f968ec1e5e5" Type="http://schemas.openxmlformats.org/officeDocument/2006/relationships/image" Target="media/imgrId943569f968ec1e5e5.jpg"/><Relationship Id="rId462969f968ec24a57" Type="http://schemas.openxmlformats.org/officeDocument/2006/relationships/image" Target="media/imgrId462969f968ec24a57.jpg"/><Relationship Id="rId145669f968ec2aab7" Type="http://schemas.openxmlformats.org/officeDocument/2006/relationships/image" Target="media/imgrId145669f968ec2aab7.jpg"/><Relationship Id="rId591569f968ec32261" Type="http://schemas.openxmlformats.org/officeDocument/2006/relationships/image" Target="media/imgrId591569f968ec32261.jpg"/><Relationship Id="rId249469f968ec37f82" Type="http://schemas.openxmlformats.org/officeDocument/2006/relationships/image" Target="media/imgrId249469f968ec37f82.jpg"/><Relationship Id="rId693369f968ec3e2b5" Type="http://schemas.openxmlformats.org/officeDocument/2006/relationships/image" Target="media/imgrId693369f968ec3e2b5.jpg"/><Relationship Id="rId669169f968ec434e1" Type="http://schemas.openxmlformats.org/officeDocument/2006/relationships/image" Target="media/imgrId669169f968ec434e1.jpg"/><Relationship Id="rId975569f968ec49d24" Type="http://schemas.openxmlformats.org/officeDocument/2006/relationships/image" Target="media/imgrId975569f968ec49d24.jpg"/><Relationship Id="rId949569f968ec543ce" Type="http://schemas.openxmlformats.org/officeDocument/2006/relationships/image" Target="media/imgrId949569f968ec543ce.png"/><Relationship Id="rId531569f968ec5c945" Type="http://schemas.openxmlformats.org/officeDocument/2006/relationships/image" Target="media/imgrId531569f968ec5c945.png"/><Relationship Id="rId137469f968ec6464a" Type="http://schemas.openxmlformats.org/officeDocument/2006/relationships/image" Target="media/imgrId137469f968ec6464a.png"/><Relationship Id="rId822669f968ec68416" Type="http://schemas.openxmlformats.org/officeDocument/2006/relationships/image" Target="media/imgrId822669f968ec68416.jpg"/><Relationship Id="rId469969f968ec6e08f" Type="http://schemas.openxmlformats.org/officeDocument/2006/relationships/image" Target="media/imgrId469969f968ec6e08f.jpg"/><Relationship Id="rId775569f968ec75b2d" Type="http://schemas.openxmlformats.org/officeDocument/2006/relationships/image" Target="media/imgrId775569f968ec75b2d.jpg"/><Relationship Id="rId774569f968ec7b30b" Type="http://schemas.openxmlformats.org/officeDocument/2006/relationships/image" Target="media/imgrId774569f968ec7b30b.jpg"/><Relationship Id="rId237769f968ec81633" Type="http://schemas.openxmlformats.org/officeDocument/2006/relationships/image" Target="media/imgrId237769f968ec81633.jpg"/><Relationship Id="rId258469f968ec88b03" Type="http://schemas.openxmlformats.org/officeDocument/2006/relationships/image" Target="media/imgrId258469f968ec88b03.jpg"/><Relationship Id="rId178869f968ec97e75" Type="http://schemas.openxmlformats.org/officeDocument/2006/relationships/image" Target="media/imgrId178869f968ec97e75.png"/><Relationship Id="rId463069f968ec9fd1b" Type="http://schemas.openxmlformats.org/officeDocument/2006/relationships/image" Target="media/imgrId463069f968ec9fd1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810143" Type="http://schemas.openxmlformats.org/officeDocument/2006/relationships/image" Target="media/imgrId2181014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810143" Type="http://schemas.openxmlformats.org/officeDocument/2006/relationships/image" Target="media/imgrId2181014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810143" Type="http://schemas.openxmlformats.org/officeDocument/2006/relationships/image" Target="media/imgrId2181014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810143" Type="http://schemas.openxmlformats.org/officeDocument/2006/relationships/image" Target="media/imgrId2181014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810143" Type="http://schemas.openxmlformats.org/officeDocument/2006/relationships/image" Target="media/imgrId2181014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810143" Type="http://schemas.openxmlformats.org/officeDocument/2006/relationships/image" Target="media/imgrId2181014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