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135851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377106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8112375" w:name="ctxt"/>
    <w:bookmarkEnd w:id="3811237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88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8881"/>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88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628769f96e53c517f"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629069f96e53c521c"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293069f96e53c565f"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8889891" name="name729069f96e53d48df"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217169f96e53d48db"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28785286" name="name672969f96e53e3c15"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71569f96e53e3c12"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1774207" name="name680469f96e5407e98"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383869f96e5407e95"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8881"/>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8881"/>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8881"/>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38420902" name="name365669f96e5418fdf"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153769f96e5418fdd"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86000222" name="name812769f96e542bf3c"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866569f96e542bf39"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79205899" name="name477369f96e5439633"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955569f96e5439630"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15145503" name="name944869f96e5444a7f"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740469f96e5444a7c"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8882">
    <w:multiLevelType w:val="hybridMultilevel"/>
    <w:lvl w:ilvl="0" w:tplc="94684762">
      <w:start w:val="1"/>
      <w:numFmt w:val="decimal"/>
      <w:lvlText w:val="%1."/>
      <w:lvlJc w:val="left"/>
      <w:pPr>
        <w:ind w:left="720" w:hanging="360"/>
      </w:pPr>
    </w:lvl>
    <w:lvl w:ilvl="1" w:tplc="94684762" w:tentative="1">
      <w:start w:val="1"/>
      <w:numFmt w:val="lowerLetter"/>
      <w:lvlText w:val="%2."/>
      <w:lvlJc w:val="left"/>
      <w:pPr>
        <w:ind w:left="1440" w:hanging="360"/>
      </w:pPr>
    </w:lvl>
    <w:lvl w:ilvl="2" w:tplc="94684762" w:tentative="1">
      <w:start w:val="1"/>
      <w:numFmt w:val="lowerRoman"/>
      <w:lvlText w:val="%3."/>
      <w:lvlJc w:val="right"/>
      <w:pPr>
        <w:ind w:left="2160" w:hanging="180"/>
      </w:pPr>
    </w:lvl>
    <w:lvl w:ilvl="3" w:tplc="94684762" w:tentative="1">
      <w:start w:val="1"/>
      <w:numFmt w:val="decimal"/>
      <w:lvlText w:val="%4."/>
      <w:lvlJc w:val="left"/>
      <w:pPr>
        <w:ind w:left="2880" w:hanging="360"/>
      </w:pPr>
    </w:lvl>
    <w:lvl w:ilvl="4" w:tplc="94684762" w:tentative="1">
      <w:start w:val="1"/>
      <w:numFmt w:val="lowerLetter"/>
      <w:lvlText w:val="%5."/>
      <w:lvlJc w:val="left"/>
      <w:pPr>
        <w:ind w:left="3600" w:hanging="360"/>
      </w:pPr>
    </w:lvl>
    <w:lvl w:ilvl="5" w:tplc="94684762" w:tentative="1">
      <w:start w:val="1"/>
      <w:numFmt w:val="lowerRoman"/>
      <w:lvlText w:val="%6."/>
      <w:lvlJc w:val="right"/>
      <w:pPr>
        <w:ind w:left="4320" w:hanging="180"/>
      </w:pPr>
    </w:lvl>
    <w:lvl w:ilvl="6" w:tplc="94684762" w:tentative="1">
      <w:start w:val="1"/>
      <w:numFmt w:val="decimal"/>
      <w:lvlText w:val="%7."/>
      <w:lvlJc w:val="left"/>
      <w:pPr>
        <w:ind w:left="5040" w:hanging="360"/>
      </w:pPr>
    </w:lvl>
    <w:lvl w:ilvl="7" w:tplc="94684762" w:tentative="1">
      <w:start w:val="1"/>
      <w:numFmt w:val="lowerLetter"/>
      <w:lvlText w:val="%8."/>
      <w:lvlJc w:val="left"/>
      <w:pPr>
        <w:ind w:left="5760" w:hanging="360"/>
      </w:pPr>
    </w:lvl>
    <w:lvl w:ilvl="8" w:tplc="94684762" w:tentative="1">
      <w:start w:val="1"/>
      <w:numFmt w:val="lowerRoman"/>
      <w:lvlText w:val="%9."/>
      <w:lvlJc w:val="right"/>
      <w:pPr>
        <w:ind w:left="6480" w:hanging="180"/>
      </w:pPr>
    </w:lvl>
  </w:abstractNum>
  <w:abstractNum w:abstractNumId="8881">
    <w:multiLevelType w:val="hybridMultilevel"/>
    <w:lvl w:ilvl="0" w:tplc="646359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881">
    <w:abstractNumId w:val="8881"/>
  </w:num>
  <w:num w:numId="8882">
    <w:abstractNumId w:val="88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7722771" Type="http://schemas.openxmlformats.org/officeDocument/2006/relationships/comments" Target="comments.xml"/><Relationship Id="rId300844199" Type="http://schemas.microsoft.com/office/2011/relationships/commentsExtended" Target="commentsExtended.xml"/><Relationship Id="rId83771067" Type="http://schemas.openxmlformats.org/officeDocument/2006/relationships/image" Target="media/imgrId83771067.jpg"/><Relationship Id="rId628769f96e53c517f" Type="http://schemas.openxmlformats.org/officeDocument/2006/relationships/hyperlink" Target="https://www.engines.rehlko.com/" TargetMode="External"/><Relationship Id="rId629069f96e53c521c" Type="http://schemas.openxmlformats.org/officeDocument/2006/relationships/hyperlink" Target="https://www.engines.rehlko.com/dealers" TargetMode="External"/><Relationship Id="rId293069f96e53c565f" Type="http://schemas.openxmlformats.org/officeDocument/2006/relationships/hyperlink" Target="https://www.engines.rehlko.com/" TargetMode="External"/><Relationship Id="rId217169f96e53d48db" Type="http://schemas.openxmlformats.org/officeDocument/2006/relationships/image" Target="media/imgrId217169f96e53d48db.png"/><Relationship Id="rId771569f96e53e3c12" Type="http://schemas.openxmlformats.org/officeDocument/2006/relationships/image" Target="media/imgrId771569f96e53e3c12.png"/><Relationship Id="rId383869f96e5407e95" Type="http://schemas.openxmlformats.org/officeDocument/2006/relationships/image" Target="media/imgrId383869f96e5407e95.png"/><Relationship Id="rId153769f96e5418fdd" Type="http://schemas.openxmlformats.org/officeDocument/2006/relationships/image" Target="media/imgrId153769f96e5418fdd.png"/><Relationship Id="rId866569f96e542bf39" Type="http://schemas.openxmlformats.org/officeDocument/2006/relationships/image" Target="media/imgrId866569f96e542bf39.png"/><Relationship Id="rId955569f96e5439630" Type="http://schemas.openxmlformats.org/officeDocument/2006/relationships/image" Target="media/imgrId955569f96e5439630.png"/><Relationship Id="rId740469f96e5444a7c" Type="http://schemas.openxmlformats.org/officeDocument/2006/relationships/image" Target="media/imgrId740469f96e5444a7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3771067" Type="http://schemas.openxmlformats.org/officeDocument/2006/relationships/image" Target="media/imgrId8377106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3771067" Type="http://schemas.openxmlformats.org/officeDocument/2006/relationships/image" Target="media/imgrId8377106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3771067" Type="http://schemas.openxmlformats.org/officeDocument/2006/relationships/image" Target="media/imgrId8377106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3771067" Type="http://schemas.openxmlformats.org/officeDocument/2006/relationships/image" Target="media/imgrId8377106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3771067" Type="http://schemas.openxmlformats.org/officeDocument/2006/relationships/image" Target="media/imgrId8377106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3771067" Type="http://schemas.openxmlformats.org/officeDocument/2006/relationships/image" Target="media/imgrId8377106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