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9942481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67450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3393070" w:name="ctxt"/>
    <w:bookmarkEnd w:id="6339307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72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72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672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72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672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6723"/>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672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672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672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72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992769f9a1e49b39c"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314769f9a1e49b439"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672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112969f9a1e49b853"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23489522" name="name497769f9a1e4ade5c"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89069f9a1e4ade5a"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3614359" name="name331369f9a1e4b7884"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80969f9a1e4b788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672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672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672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5251226" name="name925769f9a1e4c4f38"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823869f9a1e4c4f36"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3044804" name="name307369f9a1e4ce66a"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39869f9a1e4ce667"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13542056" name="name641969f9a1e4dbf81"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930269f9a1e4dbf7f"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96868036" name="name752769f9a1e4eab1f"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13969f9a1e4eab1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0079381" name="name791969f9a1e50422d"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35969f9a1e50422a"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724">
    <w:multiLevelType w:val="hybridMultilevel"/>
    <w:lvl w:ilvl="0" w:tplc="25388067">
      <w:start w:val="1"/>
      <w:numFmt w:val="decimal"/>
      <w:lvlText w:val="%1."/>
      <w:lvlJc w:val="left"/>
      <w:pPr>
        <w:ind w:left="720" w:hanging="360"/>
      </w:pPr>
    </w:lvl>
    <w:lvl w:ilvl="1" w:tplc="25388067" w:tentative="1">
      <w:start w:val="1"/>
      <w:numFmt w:val="lowerLetter"/>
      <w:lvlText w:val="%2."/>
      <w:lvlJc w:val="left"/>
      <w:pPr>
        <w:ind w:left="1440" w:hanging="360"/>
      </w:pPr>
    </w:lvl>
    <w:lvl w:ilvl="2" w:tplc="25388067" w:tentative="1">
      <w:start w:val="1"/>
      <w:numFmt w:val="lowerRoman"/>
      <w:lvlText w:val="%3."/>
      <w:lvlJc w:val="right"/>
      <w:pPr>
        <w:ind w:left="2160" w:hanging="180"/>
      </w:pPr>
    </w:lvl>
    <w:lvl w:ilvl="3" w:tplc="25388067" w:tentative="1">
      <w:start w:val="1"/>
      <w:numFmt w:val="decimal"/>
      <w:lvlText w:val="%4."/>
      <w:lvlJc w:val="left"/>
      <w:pPr>
        <w:ind w:left="2880" w:hanging="360"/>
      </w:pPr>
    </w:lvl>
    <w:lvl w:ilvl="4" w:tplc="25388067" w:tentative="1">
      <w:start w:val="1"/>
      <w:numFmt w:val="lowerLetter"/>
      <w:lvlText w:val="%5."/>
      <w:lvlJc w:val="left"/>
      <w:pPr>
        <w:ind w:left="3600" w:hanging="360"/>
      </w:pPr>
    </w:lvl>
    <w:lvl w:ilvl="5" w:tplc="25388067" w:tentative="1">
      <w:start w:val="1"/>
      <w:numFmt w:val="lowerRoman"/>
      <w:lvlText w:val="%6."/>
      <w:lvlJc w:val="right"/>
      <w:pPr>
        <w:ind w:left="4320" w:hanging="180"/>
      </w:pPr>
    </w:lvl>
    <w:lvl w:ilvl="6" w:tplc="25388067" w:tentative="1">
      <w:start w:val="1"/>
      <w:numFmt w:val="decimal"/>
      <w:lvlText w:val="%7."/>
      <w:lvlJc w:val="left"/>
      <w:pPr>
        <w:ind w:left="5040" w:hanging="360"/>
      </w:pPr>
    </w:lvl>
    <w:lvl w:ilvl="7" w:tplc="25388067" w:tentative="1">
      <w:start w:val="1"/>
      <w:numFmt w:val="lowerLetter"/>
      <w:lvlText w:val="%8."/>
      <w:lvlJc w:val="left"/>
      <w:pPr>
        <w:ind w:left="5760" w:hanging="360"/>
      </w:pPr>
    </w:lvl>
    <w:lvl w:ilvl="8" w:tplc="25388067" w:tentative="1">
      <w:start w:val="1"/>
      <w:numFmt w:val="lowerRoman"/>
      <w:lvlText w:val="%9."/>
      <w:lvlJc w:val="right"/>
      <w:pPr>
        <w:ind w:left="6480" w:hanging="180"/>
      </w:pPr>
    </w:lvl>
  </w:abstractNum>
  <w:abstractNum w:abstractNumId="16723">
    <w:multiLevelType w:val="hybridMultilevel"/>
    <w:lvl w:ilvl="0" w:tplc="310155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723">
    <w:abstractNumId w:val="16723"/>
  </w:num>
  <w:num w:numId="16724">
    <w:abstractNumId w:val="167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8286284" Type="http://schemas.openxmlformats.org/officeDocument/2006/relationships/comments" Target="comments.xml"/><Relationship Id="rId487092083" Type="http://schemas.microsoft.com/office/2011/relationships/commentsExtended" Target="commentsExtended.xml"/><Relationship Id="rId10674500" Type="http://schemas.openxmlformats.org/officeDocument/2006/relationships/image" Target="media/imgrId10674500.jpg"/><Relationship Id="rId992769f9a1e49b39c" Type="http://schemas.openxmlformats.org/officeDocument/2006/relationships/hyperlink" Target="https://www.engines.rehlko.com/" TargetMode="External"/><Relationship Id="rId314769f9a1e49b439" Type="http://schemas.openxmlformats.org/officeDocument/2006/relationships/hyperlink" Target="https://www.engines.rehlko.com/dealers" TargetMode="External"/><Relationship Id="rId112969f9a1e49b853" Type="http://schemas.openxmlformats.org/officeDocument/2006/relationships/hyperlink" Target="https://www.engines.rehlko.com/" TargetMode="External"/><Relationship Id="rId389069f9a1e4ade5a" Type="http://schemas.openxmlformats.org/officeDocument/2006/relationships/image" Target="media/imgrId389069f9a1e4ade5a.jpg"/><Relationship Id="rId880969f9a1e4b7881" Type="http://schemas.openxmlformats.org/officeDocument/2006/relationships/image" Target="media/imgrId880969f9a1e4b7881.png"/><Relationship Id="rId823869f9a1e4c4f36" Type="http://schemas.openxmlformats.org/officeDocument/2006/relationships/image" Target="media/imgrId823869f9a1e4c4f36.jpg"/><Relationship Id="rId339869f9a1e4ce667" Type="http://schemas.openxmlformats.org/officeDocument/2006/relationships/image" Target="media/imgrId339869f9a1e4ce667.jpg"/><Relationship Id="rId930269f9a1e4dbf7f" Type="http://schemas.openxmlformats.org/officeDocument/2006/relationships/image" Target="media/imgrId930269f9a1e4dbf7f.jpg"/><Relationship Id="rId413969f9a1e4eab1c" Type="http://schemas.openxmlformats.org/officeDocument/2006/relationships/image" Target="media/imgrId413969f9a1e4eab1c.jpg"/><Relationship Id="rId735969f9a1e50422a" Type="http://schemas.openxmlformats.org/officeDocument/2006/relationships/image" Target="media/imgrId735969f9a1e50422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0674500" Type="http://schemas.openxmlformats.org/officeDocument/2006/relationships/image" Target="media/imgrId1067450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0674500" Type="http://schemas.openxmlformats.org/officeDocument/2006/relationships/image" Target="media/imgrId1067450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0674500" Type="http://schemas.openxmlformats.org/officeDocument/2006/relationships/image" Target="media/imgrId1067450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0674500" Type="http://schemas.openxmlformats.org/officeDocument/2006/relationships/image" Target="media/imgrId1067450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0674500" Type="http://schemas.openxmlformats.org/officeDocument/2006/relationships/image" Target="media/imgrId1067450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0674500" Type="http://schemas.openxmlformats.org/officeDocument/2006/relationships/image" Target="media/imgrId106745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