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5LD 824-3_B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5LD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5LD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93214666" w:name="ctxt"/>
    <w:bookmarkEnd w:id="93214666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5LD 824-3_B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10569f9e8770597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Rod_Piston_Cylinder_Crankshaft_Flywheel_Crankcase_Flanging_Mounts_Breather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48569f9e87705be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Cylinder Head_Rocker Arm Box_Compression Release_Valves_Timing_Speed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16569f9e87705e3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Controls_Lubricating System_Dipstick_Oil Pan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89969f9e8770608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08369f9e877062e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System_Starting_Instruments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38669f9e8770655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10569f9e877067a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6050">
    <w:multiLevelType w:val="hybridMultilevel"/>
    <w:lvl w:ilvl="0" w:tplc="63428763">
      <w:start w:val="1"/>
      <w:numFmt w:val="decimal"/>
      <w:lvlText w:val="%1."/>
      <w:lvlJc w:val="left"/>
      <w:pPr>
        <w:ind w:left="720" w:hanging="360"/>
      </w:pPr>
    </w:lvl>
    <w:lvl w:ilvl="1" w:tplc="63428763" w:tentative="1">
      <w:start w:val="1"/>
      <w:numFmt w:val="lowerLetter"/>
      <w:lvlText w:val="%2."/>
      <w:lvlJc w:val="left"/>
      <w:pPr>
        <w:ind w:left="1440" w:hanging="360"/>
      </w:pPr>
    </w:lvl>
    <w:lvl w:ilvl="2" w:tplc="63428763" w:tentative="1">
      <w:start w:val="1"/>
      <w:numFmt w:val="lowerRoman"/>
      <w:lvlText w:val="%3."/>
      <w:lvlJc w:val="right"/>
      <w:pPr>
        <w:ind w:left="2160" w:hanging="180"/>
      </w:pPr>
    </w:lvl>
    <w:lvl w:ilvl="3" w:tplc="63428763" w:tentative="1">
      <w:start w:val="1"/>
      <w:numFmt w:val="decimal"/>
      <w:lvlText w:val="%4."/>
      <w:lvlJc w:val="left"/>
      <w:pPr>
        <w:ind w:left="2880" w:hanging="360"/>
      </w:pPr>
    </w:lvl>
    <w:lvl w:ilvl="4" w:tplc="63428763" w:tentative="1">
      <w:start w:val="1"/>
      <w:numFmt w:val="lowerLetter"/>
      <w:lvlText w:val="%5."/>
      <w:lvlJc w:val="left"/>
      <w:pPr>
        <w:ind w:left="3600" w:hanging="360"/>
      </w:pPr>
    </w:lvl>
    <w:lvl w:ilvl="5" w:tplc="63428763" w:tentative="1">
      <w:start w:val="1"/>
      <w:numFmt w:val="lowerRoman"/>
      <w:lvlText w:val="%6."/>
      <w:lvlJc w:val="right"/>
      <w:pPr>
        <w:ind w:left="4320" w:hanging="180"/>
      </w:pPr>
    </w:lvl>
    <w:lvl w:ilvl="6" w:tplc="63428763" w:tentative="1">
      <w:start w:val="1"/>
      <w:numFmt w:val="decimal"/>
      <w:lvlText w:val="%7."/>
      <w:lvlJc w:val="left"/>
      <w:pPr>
        <w:ind w:left="5040" w:hanging="360"/>
      </w:pPr>
    </w:lvl>
    <w:lvl w:ilvl="7" w:tplc="63428763" w:tentative="1">
      <w:start w:val="1"/>
      <w:numFmt w:val="lowerLetter"/>
      <w:lvlText w:val="%8."/>
      <w:lvlJc w:val="left"/>
      <w:pPr>
        <w:ind w:left="5760" w:hanging="360"/>
      </w:pPr>
    </w:lvl>
    <w:lvl w:ilvl="8" w:tplc="634287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49">
    <w:multiLevelType w:val="hybridMultilevel"/>
    <w:lvl w:ilvl="0" w:tplc="61770999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6049">
    <w:abstractNumId w:val="26049"/>
  </w:num>
  <w:num w:numId="26050">
    <w:abstractNumId w:val="2605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291292918" Type="http://schemas.openxmlformats.org/officeDocument/2006/relationships/comments" Target="comments.xml"/><Relationship Id="rId109694934" Type="http://schemas.microsoft.com/office/2011/relationships/commentsExtended" Target="commentsExtended.xml"/><Relationship Id="rId510569f9e87705974" Type="http://schemas.openxmlformats.org/officeDocument/2006/relationships/hyperlink" Target="https://iservice.lombardini.it/documents/Manuals/8371/a_-_intake_and_exhaust.pdf" TargetMode="External"/><Relationship Id="rId648569f9e87705be2" Type="http://schemas.openxmlformats.org/officeDocument/2006/relationships/hyperlink" Target="https://iservice.lombardini.it/documents/Manuals/8372/b_-_conn_rod-piston_set-cylinder-flang.pdf" TargetMode="External"/><Relationship Id="rId816569f9e87705e36" Type="http://schemas.openxmlformats.org/officeDocument/2006/relationships/hyperlink" Target="https://iservice.lombardini.it/documents/Manuals/8373/c_-_cylinder_head-rocker-compr_relase-timing.pdf" TargetMode="External"/><Relationship Id="rId189969f9e8770608d" Type="http://schemas.openxmlformats.org/officeDocument/2006/relationships/hyperlink" Target="https://iservice.lombardini.it/documents/Manuals/8375/d_-_controls-lubric_system-dipstick-oil_pan.pdf" TargetMode="External"/><Relationship Id="rId408369f9e877062e5" Type="http://schemas.openxmlformats.org/officeDocument/2006/relationships/hyperlink" Target="https://iservice.lombardini.it/documents/Manuals/8368/e_-_fuel_system.pdf" TargetMode="External"/><Relationship Id="rId638669f9e87706554" Type="http://schemas.openxmlformats.org/officeDocument/2006/relationships/hyperlink" Target="https://iservice.lombardini.it/documents/Manuals/8369/f_-_cooling_system-starting-instruments.pdf" TargetMode="External"/><Relationship Id="rId910569f9e877067ac" Type="http://schemas.openxmlformats.org/officeDocument/2006/relationships/hyperlink" Target="https://iservice.lombardini.it/documents/Manuals/8370/z_-_short_block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