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9148934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940994"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247981" w:name="ctxt"/>
    <w:bookmarkEnd w:id="2324798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25677661" name="name546169fa1a9710627"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639469fa1a9710624"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18739231" name="name551669fa1a971779d"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833469fa1a971779a"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 - base version)</w:t>
      </w:r>
    </w:p>
    <w:p>
      <w:pPr>
        <w:widowControl w:val="on"/>
        <w:pBdr/>
        <w:spacing w:before="225" w:after="225" w:line="262" w:lineRule="auto"/>
        <w:ind w:left="0" w:right="0"/>
        <w:jc w:val="left"/>
      </w:pPr>
      <w:r>
        <w:drawing>
          <wp:inline distT="0" distB="0" distL="0" distR="0">
            <wp:extent cx="5544000" cy="4161600"/>
            <wp:effectExtent b="0" l="0" r="0" t="0"/>
            <wp:docPr id="12488811" name="name910569fa1a9725a22"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908069fa1a9725a1f"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58496" name="name843369fa1a97282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769fa1a972827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87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587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587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587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587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4668" name="name462369fa1a972f6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769fa1a972f6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87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587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587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587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587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089000" name="name716769fa1a97356a1"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994769fa1a973569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2883098" name="name308869fa1a973bc33"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96969fa1a973bc3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1267570" name="name110569fa1a973f72c"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42569fa1a973f729"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587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587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587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672048" name="name284969fa1a97471d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7269fa1a97471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3253853" name="name877369fa1a974b02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77169fa1a974b0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587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587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587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4053378" name="name758969fa1a9752010"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91169fa1a975200e"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69508165" name="name508869fa1a975609d"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66169fa1a975609a"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29889390" name="name126969fa1a975c2ee"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20369fa1a975c2ec"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940490" name="name373869fa1a9761c4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0469fa1a9761c4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587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58897671" name="name818669fa1a976baf9"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438069fa1a976baf6"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5873">
    <w:multiLevelType w:val="hybridMultilevel"/>
    <w:lvl w:ilvl="0" w:tplc="87277850">
      <w:start w:val="1"/>
      <w:numFmt w:val="decimal"/>
      <w:lvlText w:val="%1."/>
      <w:lvlJc w:val="left"/>
      <w:pPr>
        <w:ind w:left="720" w:hanging="360"/>
      </w:pPr>
    </w:lvl>
    <w:lvl w:ilvl="1" w:tplc="87277850" w:tentative="1">
      <w:start w:val="1"/>
      <w:numFmt w:val="lowerLetter"/>
      <w:lvlText w:val="%2."/>
      <w:lvlJc w:val="left"/>
      <w:pPr>
        <w:ind w:left="1440" w:hanging="360"/>
      </w:pPr>
    </w:lvl>
    <w:lvl w:ilvl="2" w:tplc="87277850" w:tentative="1">
      <w:start w:val="1"/>
      <w:numFmt w:val="lowerRoman"/>
      <w:lvlText w:val="%3."/>
      <w:lvlJc w:val="right"/>
      <w:pPr>
        <w:ind w:left="2160" w:hanging="180"/>
      </w:pPr>
    </w:lvl>
    <w:lvl w:ilvl="3" w:tplc="87277850" w:tentative="1">
      <w:start w:val="1"/>
      <w:numFmt w:val="decimal"/>
      <w:lvlText w:val="%4."/>
      <w:lvlJc w:val="left"/>
      <w:pPr>
        <w:ind w:left="2880" w:hanging="360"/>
      </w:pPr>
    </w:lvl>
    <w:lvl w:ilvl="4" w:tplc="87277850" w:tentative="1">
      <w:start w:val="1"/>
      <w:numFmt w:val="lowerLetter"/>
      <w:lvlText w:val="%5."/>
      <w:lvlJc w:val="left"/>
      <w:pPr>
        <w:ind w:left="3600" w:hanging="360"/>
      </w:pPr>
    </w:lvl>
    <w:lvl w:ilvl="5" w:tplc="87277850" w:tentative="1">
      <w:start w:val="1"/>
      <w:numFmt w:val="lowerRoman"/>
      <w:lvlText w:val="%6."/>
      <w:lvlJc w:val="right"/>
      <w:pPr>
        <w:ind w:left="4320" w:hanging="180"/>
      </w:pPr>
    </w:lvl>
    <w:lvl w:ilvl="6" w:tplc="87277850" w:tentative="1">
      <w:start w:val="1"/>
      <w:numFmt w:val="decimal"/>
      <w:lvlText w:val="%7."/>
      <w:lvlJc w:val="left"/>
      <w:pPr>
        <w:ind w:left="5040" w:hanging="360"/>
      </w:pPr>
    </w:lvl>
    <w:lvl w:ilvl="7" w:tplc="87277850" w:tentative="1">
      <w:start w:val="1"/>
      <w:numFmt w:val="lowerLetter"/>
      <w:lvlText w:val="%8."/>
      <w:lvlJc w:val="left"/>
      <w:pPr>
        <w:ind w:left="5760" w:hanging="360"/>
      </w:pPr>
    </w:lvl>
    <w:lvl w:ilvl="8" w:tplc="87277850" w:tentative="1">
      <w:start w:val="1"/>
      <w:numFmt w:val="lowerRoman"/>
      <w:lvlText w:val="%9."/>
      <w:lvlJc w:val="right"/>
      <w:pPr>
        <w:ind w:left="6480" w:hanging="180"/>
      </w:pPr>
    </w:lvl>
  </w:abstractNum>
  <w:abstractNum w:abstractNumId="15872">
    <w:multiLevelType w:val="hybridMultilevel"/>
    <w:lvl w:ilvl="0" w:tplc="920458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872">
    <w:abstractNumId w:val="15872"/>
  </w:num>
  <w:num w:numId="15873">
    <w:abstractNumId w:val="158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4393131" Type="http://schemas.openxmlformats.org/officeDocument/2006/relationships/comments" Target="comments.xml"/><Relationship Id="rId871192796" Type="http://schemas.microsoft.com/office/2011/relationships/commentsExtended" Target="commentsExtended.xml"/><Relationship Id="rId66940994" Type="http://schemas.openxmlformats.org/officeDocument/2006/relationships/image" Target="media/imgrId66940994.jpg"/><Relationship Id="rId639469fa1a9710624" Type="http://schemas.openxmlformats.org/officeDocument/2006/relationships/image" Target="media/imgrId639469fa1a9710624.png"/><Relationship Id="rId833469fa1a971779a" Type="http://schemas.openxmlformats.org/officeDocument/2006/relationships/image" Target="media/imgrId833469fa1a971779a.png"/><Relationship Id="rId908069fa1a9725a1f" Type="http://schemas.openxmlformats.org/officeDocument/2006/relationships/image" Target="media/imgrId908069fa1a9725a1f.png"/><Relationship Id="rId954769fa1a9728274" Type="http://schemas.openxmlformats.org/officeDocument/2006/relationships/image" Target="media/imgrId954769fa1a9728274.jpg"/><Relationship Id="rId612769fa1a972f6a5" Type="http://schemas.openxmlformats.org/officeDocument/2006/relationships/image" Target="media/imgrId612769fa1a972f6a5.jpg"/><Relationship Id="rId994769fa1a973569f" Type="http://schemas.openxmlformats.org/officeDocument/2006/relationships/image" Target="media/imgrId994769fa1a973569f.jpg"/><Relationship Id="rId496969fa1a973bc31" Type="http://schemas.openxmlformats.org/officeDocument/2006/relationships/image" Target="media/imgrId496969fa1a973bc31.jpg"/><Relationship Id="rId542569fa1a973f729" Type="http://schemas.openxmlformats.org/officeDocument/2006/relationships/image" Target="media/imgrId542569fa1a973f729.jpg"/><Relationship Id="rId207269fa1a97471dc" Type="http://schemas.openxmlformats.org/officeDocument/2006/relationships/image" Target="media/imgrId207269fa1a97471dc.png"/><Relationship Id="rId977169fa1a974b02a" Type="http://schemas.openxmlformats.org/officeDocument/2006/relationships/image" Target="media/imgrId977169fa1a974b02a.png"/><Relationship Id="rId191169fa1a975200e" Type="http://schemas.openxmlformats.org/officeDocument/2006/relationships/image" Target="media/imgrId191169fa1a975200e.jpg"/><Relationship Id="rId766169fa1a975609a" Type="http://schemas.openxmlformats.org/officeDocument/2006/relationships/image" Target="media/imgrId766169fa1a975609a.jpg"/><Relationship Id="rId820369fa1a975c2ec" Type="http://schemas.openxmlformats.org/officeDocument/2006/relationships/image" Target="media/imgrId820369fa1a975c2ec.jpg"/><Relationship Id="rId610469fa1a9761c43" Type="http://schemas.openxmlformats.org/officeDocument/2006/relationships/image" Target="media/imgrId610469fa1a9761c43.png"/><Relationship Id="rId438069fa1a976baf6" Type="http://schemas.openxmlformats.org/officeDocument/2006/relationships/image" Target="media/imgrId438069fa1a976baf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6940994" Type="http://schemas.openxmlformats.org/officeDocument/2006/relationships/image" Target="media/imgrId6694099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6940994" Type="http://schemas.openxmlformats.org/officeDocument/2006/relationships/image" Target="media/imgrId6694099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6940994" Type="http://schemas.openxmlformats.org/officeDocument/2006/relationships/image" Target="media/imgrId6694099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6940994" Type="http://schemas.openxmlformats.org/officeDocument/2006/relationships/image" Target="media/imgrId6694099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6940994" Type="http://schemas.openxmlformats.org/officeDocument/2006/relationships/image" Target="media/imgrId6694099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6940994" Type="http://schemas.openxmlformats.org/officeDocument/2006/relationships/image" Target="media/imgrId669409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