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use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/ KDI 3404 TCR HT Owner Manual (Rev. 12)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14447504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14565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8293651" w:name="ctxt"/>
    <w:bookmarkEnd w:id="1829365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use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Pre-start check</w:t>
      </w:r>
    </w:p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Read carefully the following pages and carry out the operations described below in accordance with the instructions specified.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2910046" name="name393369fa21e78cb1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69669fa21e78cb0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compliance with the operations described in the following pages involves the risk of damages to the engine and vehicle on which it is installed as well as personal and/or property damage.</w:t>
      </w:r>
    </w:p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Increase the frequency of maintenance operations in heavy working conditions (engine starts but stops, very dusty and hot environments, etc..).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Running-in period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 For the first 50 hours of engine operation, it is advisable not to exceed 75% of the maximum power supplied.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Starting and turning off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4.3.1 Starting</w:t>
      </w:r>
    </w:p>
    <w:p>
      <w:pPr>
        <w:numPr>
          <w:ilvl w:val="0"/>
          <w:numId w:val="288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level of the engine oil, fuel and coolant and fill if necessary ( </w:t>
      </w:r>
      <w:hyperlink r:id="rId612369fa21e78d4f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4.5</w:t>
        </w:r>
      </w:hyperlink>
      <w:r>
        <w:rPr>
          <w:color w:val="00274C"/>
          <w:sz w:val="20"/>
          <w:szCs w:val="20"/>
          <w:u w:val="none"/>
        </w:rPr>
        <w:t xml:space="preserve"> e </w:t>
      </w:r>
      <w:hyperlink r:id="rId786769fa21e78d5b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4.6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88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Put the ignition key in the ignition switch (if supplied).</w:t>
      </w:r>
    </w:p>
    <w:p>
      <w:pPr>
        <w:numPr>
          <w:ilvl w:val="0"/>
          <w:numId w:val="288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Tun the key to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numPr>
          <w:ilvl w:val="0"/>
          <w:numId w:val="288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beyond the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 and release it when the engine starts (the key will return into ON position automatically).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5714943" name="name191369fa21e79430d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35169fa21e79430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actuate the starter for more than 15 seconds at a time. If the engine does not start, wait for one minute before repeating attempt.</w:t>
      </w:r>
    </w:p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engine does not start after two attempts see </w:t>
      </w:r>
      <w:hyperlink r:id="rId204669fa21e79470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7.1 and Tab. 7.2</w:t>
        </w:r>
      </w:hyperlink>
      <w:r>
        <w:rPr>
          <w:color w:val="00274C"/>
          <w:sz w:val="20"/>
          <w:szCs w:val="20"/>
          <w:u w:val="none"/>
        </w:rPr>
        <w:t xml:space="preserve"> to found the cause.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4.3.2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After starting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4126235" name="name696869fa21e797bc0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159869fa21e797bb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all the warning lights on the control panel are off when the engine is running.</w:t>
      </w:r>
    </w:p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Run at minimum speed for a few minutes according to table (except constant speed engine).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NOTE:</w:t>
      </w:r>
      <w:r>
        <w:rPr>
          <w:color w:val="00274C"/>
          <w:sz w:val="20"/>
          <w:szCs w:val="20"/>
          <w:u w:val="none"/>
        </w:rPr>
        <w:t xml:space="preserve"> To avoid damaging the engine do not use it mostly at idle for a long time ( </w:t>
      </w:r>
      <w:r>
        <w:rPr>
          <w:b/>
          <w:bCs/>
          <w:color w:val="00274C"/>
          <w:sz w:val="20"/>
          <w:szCs w:val="20"/>
          <w:u w:val="none"/>
        </w:rPr>
        <w:t xml:space="preserve">MAX 30min.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AMBIENT TEMPERATURE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TIME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≤ -20°C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-20°C a -10°C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-10°C a -5°C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-5°C a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≥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 seconds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4.3.3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Turning off</w:t>
      </w:r>
    </w:p>
    <w:p>
      <w:pPr>
        <w:numPr>
          <w:ilvl w:val="0"/>
          <w:numId w:val="288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turn off the engine when it is running at the maximum rotation speed (except constant speed engine).</w:t>
      </w:r>
    </w:p>
    <w:p>
      <w:pPr>
        <w:numPr>
          <w:ilvl w:val="0"/>
          <w:numId w:val="288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turning it off, keep it idle at minimum speed for about 1 minute.</w:t>
      </w:r>
    </w:p>
    <w:p>
      <w:pPr>
        <w:numPr>
          <w:ilvl w:val="0"/>
          <w:numId w:val="288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to </w:t>
      </w:r>
      <w:r>
        <w:rPr>
          <w:b/>
          <w:bCs/>
          <w:color w:val="00274C"/>
          <w:sz w:val="20"/>
          <w:szCs w:val="20"/>
          <w:u w:val="none"/>
        </w:rPr>
        <w:t xml:space="preserve">OFF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Refuelling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8594325" name="name452869fa21e79f7fc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97869fa21e79f7f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649269fa21e79fb1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199398" name="name416169fa21e7a20e7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660369fa21e7a20e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Danger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Fill the engine off.</w:t>
      </w:r>
    </w:p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only approved fuels are those listed in </w:t>
      </w:r>
      <w:hyperlink r:id="rId205669fa21e7a24f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those countries where fuel has a high sulphur content, its is advisable to lubricate the engine with a high alkaline oil or alternatively to replace the lubricating oil recommended by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more frequently.</w:t>
      </w:r>
    </w:p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avoid explosions or fire outbreaks, do not smoke or use open flames during the operations.</w:t>
      </w:r>
    </w:p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Fuel vapours are highly toxic.Only carry out the operations outdoors or in a well ventilated place.</w:t>
      </w:r>
    </w:p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Keep your face well away from the fuel fill to prevent harmful vapours from being inhaled.</w:t>
      </w:r>
    </w:p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Dispose of fuel in the correct way and do not litter as it is highly polluting.</w:t>
      </w:r>
    </w:p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refuelling, it is advisable to use a funnel to prevent fuel from spilling out.The fuel should also be filtered to prevent dust or dirt from entering the tank.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Do not overfill the fuel tank. Leave room for the fuel to expand.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NOTE:</w:t>
      </w:r>
      <w:r>
        <w:rPr>
          <w:color w:val="00274C"/>
          <w:sz w:val="20"/>
          <w:szCs w:val="20"/>
          <w:u w:val="none"/>
        </w:rPr>
        <w:t xml:space="preserve"> At the first fuelling or if the tank was empty </w:t>
      </w:r>
      <w:hyperlink r:id="rId820269fa21e7a2c3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filling the fuel system (Par. 6.3 point 8).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986230" name="name527969fa21e7a6c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2169fa21e7a6c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safety precautions see </w:t>
            </w:r>
            <w:hyperlink r:id="rId524369fa21e7a6f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14269fa21e7a71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511969fa21e7a74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567469fa21e7a75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3464449" name="name742669fa21e7ae4be" descr="Fig._4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1.jpg"/>
                          <pic:cNvPicPr/>
                        </pic:nvPicPr>
                        <pic:blipFill>
                          <a:blip r:embed="rId441569fa21e7ae4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checking oil engine needs to be level.</w:t>
            </w:r>
          </w:p>
          <w:p>
            <w:pPr>
              <w:numPr>
                <w:ilvl w:val="0"/>
                <w:numId w:val="28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level is not at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level, add additional oil.</w:t>
            </w:r>
          </w:p>
          <w:p>
            <w:pPr>
              <w:numPr>
                <w:ilvl w:val="0"/>
                <w:numId w:val="28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6040818" name="name646669fa21e7b4046" descr="Fig._4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2.jpg"/>
                          <pic:cNvPicPr/>
                        </pic:nvPicPr>
                        <pic:blipFill>
                          <a:blip r:embed="rId915369fa21e7b40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47369fa21e7b42a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https://www.youtube.com/embed/HWCzK41Br1U?rel=0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filling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8127674" name="name275969fa21e7b9b9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89769fa21e7b9b9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146969fa21e7b9ec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0224552" name="name208069fa21e7bda79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64469fa21e7bda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An anti-freeze protection liquid (ANTIFREEZE) - mixed with decalcified water - must be used.</w:t>
      </w:r>
    </w:p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freezing point of the refrigerant mixture depends on the amount concentration in water.</w:t>
      </w:r>
    </w:p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As well as lowering the freezing point, the antifreeze also raises the boiling point.</w:t>
      </w:r>
    </w:p>
    <w:p>
      <w:pPr>
        <w:numPr>
          <w:ilvl w:val="0"/>
          <w:numId w:val="288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50% mixture is recommended to ensure a general level at protection prevents the formation of rust, galvanic currents and calcium deposits.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any operation on the engine, stop it and allow it to cool.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60290" name="name451169fa21e7c185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11069fa21e7c18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Presence of steam pressurized coolant danger of burns.</w:t>
            </w:r>
          </w:p>
          <w:p>
            <w:pPr>
              <w:numPr>
                <w:ilvl w:val="0"/>
                <w:numId w:val="28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Loosen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fill the radiator with coolant composed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50% ANTIFREEZE and 50% decalcified water.</w:t>
            </w:r>
          </w:p>
          <w:p>
            <w:pPr>
              <w:numPr>
                <w:ilvl w:val="0"/>
                <w:numId w:val="28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 Do not overfill the radiator, but leave room for the coolant to expand.</w:t>
            </w:r>
          </w:p>
          <w:p>
            <w:pPr>
              <w:numPr>
                <w:ilvl w:val="0"/>
                <w:numId w:val="28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expansion tank, pour in fluid until reaching the max level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operator, stop the engine and allow the liquid to cool returns to a ambient temperature and check the coolant level again.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84800"/>
                  <wp:effectExtent b="0" l="0" r="0" t="0"/>
                  <wp:docPr id="53232386" name="name132169fa21e7c821e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240869fa21e7c82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4.3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77600"/>
                  <wp:effectExtent b="0" l="0" r="0" t="0"/>
                  <wp:docPr id="76935681" name="name618569fa21e7ce750" descr="Cap_4_03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a.png"/>
                          <pic:cNvPicPr/>
                        </pic:nvPicPr>
                        <pic:blipFill>
                          <a:blip r:embed="rId335569fa21e7ce7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4.4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ATS regeneration strategy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 Stage V configurations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(see Chap. 1 Par. ATS)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You can intervene on the machine control panel for the DPF regeneration operations "only if requested by means of specific warning lights or messages on the control panel".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Tab. 4.11 describes the level of particulate accumulation, the relationship with the warning lights that will light up on the panel, the performance limitations of the engine and the operator’s options intervention.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 must be executed in accordance with the machine instructions.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SOOT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WARNING LAMPS *1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ENGINE DE-RATE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OPERATOR POSSIBLE ACTIONS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OPERATING CONDITIONS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 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/>
                <w:p/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884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condition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12394988" name="name245169fa21e7d6f9f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699969fa21e7d6f9d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Fixed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884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2884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2884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2884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43266794" name="name410269fa21e7dc918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244969fa21e7dc9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884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2884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2884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2884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6"/>
                    </w:rPr>
                    <w:drawing>
                      <wp:inline distT="0" distB="0" distL="0" distR="0">
                        <wp:extent cx="1065600" cy="532800"/>
                        <wp:effectExtent b="0" l="0" r="0" t="0"/>
                        <wp:docPr id="79298742" name="name573569fa21e7e1b05" descr="DPF_STO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STOP.png"/>
                                <pic:cNvPicPr/>
                              </pic:nvPicPr>
                              <pic:blipFill>
                                <a:blip r:embed="rId252769fa21e7e1b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5600" cy="532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Strong 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an authorized KOHLER workshop.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Service Regeneration Required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REGENERATION via Kohler software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*1: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warning lights be different – consult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*2: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Unless stated otherwise in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446282" name="name419869fa21e7e7a3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30869fa21e7e7a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regenerations must only be executed if required by the ECU when the "HIGH SOOT" warning light goes on (due to a Level 3 - 5 particulate accumulation).</w:t>
            </w:r>
          </w:p>
          <w:p>
            <w:pPr>
              <w:numPr>
                <w:ilvl w:val="0"/>
                <w:numId w:val="28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execute the forced regenerations if not required by the ECU (due to a Level 0 - 2 particulate accumulation).</w:t>
            </w:r>
          </w:p>
          <w:p>
            <w:pPr>
              <w:numPr>
                <w:ilvl w:val="0"/>
                <w:numId w:val="28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minimum engine speed increases during the forced regeneration phases.</w:t>
            </w:r>
          </w:p>
          <w:p>
            <w:pPr>
              <w:numPr>
                <w:ilvl w:val="0"/>
                <w:numId w:val="28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Repeated forced regenerations cause significant engine oil contamination by the fuel.</w:t>
            </w:r>
          </w:p>
          <w:p>
            <w:pPr>
              <w:numPr>
                <w:ilvl w:val="0"/>
                <w:numId w:val="28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operations described in Par. 5.3 or 5.4 must be executed after every forced regeneration.</w:t>
            </w:r>
          </w:p>
          <w:p>
            <w:pPr>
              <w:numPr>
                <w:ilvl w:val="0"/>
                <w:numId w:val="28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regeneration inhibition function is misused, the particulate accumulation level will increase within a short time.</w:t>
            </w:r>
          </w:p>
          <w:p>
            <w:pPr>
              <w:numPr>
                <w:ilvl w:val="0"/>
                <w:numId w:val="28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engine oil filter and oil must be changed after a Service Regeneration is completed via KOHLER software</w:t>
            </w:r>
          </w:p>
          <w:p>
            <w:pPr>
              <w:numPr>
                <w:ilvl w:val="0"/>
                <w:numId w:val="28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(Level 5 Particulate accumulation).</w:t>
            </w:r>
          </w:p>
          <w:p>
            <w:pPr>
              <w:numPr>
                <w:ilvl w:val="0"/>
                <w:numId w:val="28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Fuel contamination allowed in the engine oil is 3% MAX.</w:t>
            </w:r>
          </w:p>
          <w:p>
            <w:pPr>
              <w:numPr>
                <w:ilvl w:val="0"/>
                <w:numId w:val="28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Any engine load must be eliminated during forced regeneration so as to prevent damaging the ATS *2 system. </w:t>
            </w:r>
          </w:p>
          <w:p>
            <w:pPr>
              <w:numPr>
                <w:ilvl w:val="0"/>
                <w:numId w:val="28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switch the engine off during level 3, 4 and 5 regeneration so as to prevent damaging the ATS system.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8853">
    <w:multiLevelType w:val="hybridMultilevel"/>
    <w:lvl w:ilvl="0" w:tplc="47983953">
      <w:start w:val="1"/>
      <w:numFmt w:val="decimal"/>
      <w:lvlText w:val="%1."/>
      <w:lvlJc w:val="left"/>
      <w:pPr>
        <w:ind w:left="720" w:hanging="360"/>
      </w:pPr>
    </w:lvl>
    <w:lvl w:ilvl="1" w:tplc="47983953" w:tentative="1">
      <w:start w:val="1"/>
      <w:numFmt w:val="lowerLetter"/>
      <w:lvlText w:val="%2."/>
      <w:lvlJc w:val="left"/>
      <w:pPr>
        <w:ind w:left="1440" w:hanging="360"/>
      </w:pPr>
    </w:lvl>
    <w:lvl w:ilvl="2" w:tplc="47983953" w:tentative="1">
      <w:start w:val="1"/>
      <w:numFmt w:val="lowerRoman"/>
      <w:lvlText w:val="%3."/>
      <w:lvlJc w:val="right"/>
      <w:pPr>
        <w:ind w:left="2160" w:hanging="180"/>
      </w:pPr>
    </w:lvl>
    <w:lvl w:ilvl="3" w:tplc="47983953" w:tentative="1">
      <w:start w:val="1"/>
      <w:numFmt w:val="decimal"/>
      <w:lvlText w:val="%4."/>
      <w:lvlJc w:val="left"/>
      <w:pPr>
        <w:ind w:left="2880" w:hanging="360"/>
      </w:pPr>
    </w:lvl>
    <w:lvl w:ilvl="4" w:tplc="47983953" w:tentative="1">
      <w:start w:val="1"/>
      <w:numFmt w:val="lowerLetter"/>
      <w:lvlText w:val="%5."/>
      <w:lvlJc w:val="left"/>
      <w:pPr>
        <w:ind w:left="3600" w:hanging="360"/>
      </w:pPr>
    </w:lvl>
    <w:lvl w:ilvl="5" w:tplc="47983953" w:tentative="1">
      <w:start w:val="1"/>
      <w:numFmt w:val="lowerRoman"/>
      <w:lvlText w:val="%6."/>
      <w:lvlJc w:val="right"/>
      <w:pPr>
        <w:ind w:left="4320" w:hanging="180"/>
      </w:pPr>
    </w:lvl>
    <w:lvl w:ilvl="6" w:tplc="47983953" w:tentative="1">
      <w:start w:val="1"/>
      <w:numFmt w:val="decimal"/>
      <w:lvlText w:val="%7."/>
      <w:lvlJc w:val="left"/>
      <w:pPr>
        <w:ind w:left="5040" w:hanging="360"/>
      </w:pPr>
    </w:lvl>
    <w:lvl w:ilvl="7" w:tplc="47983953" w:tentative="1">
      <w:start w:val="1"/>
      <w:numFmt w:val="lowerLetter"/>
      <w:lvlText w:val="%8."/>
      <w:lvlJc w:val="left"/>
      <w:pPr>
        <w:ind w:left="5760" w:hanging="360"/>
      </w:pPr>
    </w:lvl>
    <w:lvl w:ilvl="8" w:tplc="47983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52">
    <w:multiLevelType w:val="hybridMultilevel"/>
    <w:lvl w:ilvl="0" w:tplc="95282391">
      <w:start w:val="1"/>
      <w:numFmt w:val="decimal"/>
      <w:lvlText w:val="%1."/>
      <w:lvlJc w:val="left"/>
      <w:pPr>
        <w:ind w:left="720" w:hanging="360"/>
      </w:pPr>
    </w:lvl>
    <w:lvl w:ilvl="1" w:tplc="95282391" w:tentative="1">
      <w:start w:val="1"/>
      <w:numFmt w:val="lowerLetter"/>
      <w:lvlText w:val="%2."/>
      <w:lvlJc w:val="left"/>
      <w:pPr>
        <w:ind w:left="1440" w:hanging="360"/>
      </w:pPr>
    </w:lvl>
    <w:lvl w:ilvl="2" w:tplc="95282391" w:tentative="1">
      <w:start w:val="1"/>
      <w:numFmt w:val="lowerRoman"/>
      <w:lvlText w:val="%3."/>
      <w:lvlJc w:val="right"/>
      <w:pPr>
        <w:ind w:left="2160" w:hanging="180"/>
      </w:pPr>
    </w:lvl>
    <w:lvl w:ilvl="3" w:tplc="95282391" w:tentative="1">
      <w:start w:val="1"/>
      <w:numFmt w:val="decimal"/>
      <w:lvlText w:val="%4."/>
      <w:lvlJc w:val="left"/>
      <w:pPr>
        <w:ind w:left="2880" w:hanging="360"/>
      </w:pPr>
    </w:lvl>
    <w:lvl w:ilvl="4" w:tplc="95282391" w:tentative="1">
      <w:start w:val="1"/>
      <w:numFmt w:val="lowerLetter"/>
      <w:lvlText w:val="%5."/>
      <w:lvlJc w:val="left"/>
      <w:pPr>
        <w:ind w:left="3600" w:hanging="360"/>
      </w:pPr>
    </w:lvl>
    <w:lvl w:ilvl="5" w:tplc="95282391" w:tentative="1">
      <w:start w:val="1"/>
      <w:numFmt w:val="lowerRoman"/>
      <w:lvlText w:val="%6."/>
      <w:lvlJc w:val="right"/>
      <w:pPr>
        <w:ind w:left="4320" w:hanging="180"/>
      </w:pPr>
    </w:lvl>
    <w:lvl w:ilvl="6" w:tplc="95282391" w:tentative="1">
      <w:start w:val="1"/>
      <w:numFmt w:val="decimal"/>
      <w:lvlText w:val="%7."/>
      <w:lvlJc w:val="left"/>
      <w:pPr>
        <w:ind w:left="5040" w:hanging="360"/>
      </w:pPr>
    </w:lvl>
    <w:lvl w:ilvl="7" w:tplc="95282391" w:tentative="1">
      <w:start w:val="1"/>
      <w:numFmt w:val="lowerLetter"/>
      <w:lvlText w:val="%8."/>
      <w:lvlJc w:val="left"/>
      <w:pPr>
        <w:ind w:left="5760" w:hanging="360"/>
      </w:pPr>
    </w:lvl>
    <w:lvl w:ilvl="8" w:tplc="952823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51">
    <w:multiLevelType w:val="hybridMultilevel"/>
    <w:lvl w:ilvl="0" w:tplc="83772568">
      <w:start w:val="1"/>
      <w:numFmt w:val="decimal"/>
      <w:lvlText w:val="%1."/>
      <w:lvlJc w:val="left"/>
      <w:pPr>
        <w:ind w:left="720" w:hanging="360"/>
      </w:pPr>
    </w:lvl>
    <w:lvl w:ilvl="1" w:tplc="83772568" w:tentative="1">
      <w:start w:val="1"/>
      <w:numFmt w:val="lowerLetter"/>
      <w:lvlText w:val="%2."/>
      <w:lvlJc w:val="left"/>
      <w:pPr>
        <w:ind w:left="1440" w:hanging="360"/>
      </w:pPr>
    </w:lvl>
    <w:lvl w:ilvl="2" w:tplc="83772568" w:tentative="1">
      <w:start w:val="1"/>
      <w:numFmt w:val="lowerRoman"/>
      <w:lvlText w:val="%3."/>
      <w:lvlJc w:val="right"/>
      <w:pPr>
        <w:ind w:left="2160" w:hanging="180"/>
      </w:pPr>
    </w:lvl>
    <w:lvl w:ilvl="3" w:tplc="83772568" w:tentative="1">
      <w:start w:val="1"/>
      <w:numFmt w:val="decimal"/>
      <w:lvlText w:val="%4."/>
      <w:lvlJc w:val="left"/>
      <w:pPr>
        <w:ind w:left="2880" w:hanging="360"/>
      </w:pPr>
    </w:lvl>
    <w:lvl w:ilvl="4" w:tplc="83772568" w:tentative="1">
      <w:start w:val="1"/>
      <w:numFmt w:val="lowerLetter"/>
      <w:lvlText w:val="%5."/>
      <w:lvlJc w:val="left"/>
      <w:pPr>
        <w:ind w:left="3600" w:hanging="360"/>
      </w:pPr>
    </w:lvl>
    <w:lvl w:ilvl="5" w:tplc="83772568" w:tentative="1">
      <w:start w:val="1"/>
      <w:numFmt w:val="lowerRoman"/>
      <w:lvlText w:val="%6."/>
      <w:lvlJc w:val="right"/>
      <w:pPr>
        <w:ind w:left="4320" w:hanging="180"/>
      </w:pPr>
    </w:lvl>
    <w:lvl w:ilvl="6" w:tplc="83772568" w:tentative="1">
      <w:start w:val="1"/>
      <w:numFmt w:val="decimal"/>
      <w:lvlText w:val="%7."/>
      <w:lvlJc w:val="left"/>
      <w:pPr>
        <w:ind w:left="5040" w:hanging="360"/>
      </w:pPr>
    </w:lvl>
    <w:lvl w:ilvl="7" w:tplc="83772568" w:tentative="1">
      <w:start w:val="1"/>
      <w:numFmt w:val="lowerLetter"/>
      <w:lvlText w:val="%8."/>
      <w:lvlJc w:val="left"/>
      <w:pPr>
        <w:ind w:left="5760" w:hanging="360"/>
      </w:pPr>
    </w:lvl>
    <w:lvl w:ilvl="8" w:tplc="83772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50">
    <w:multiLevelType w:val="hybridMultilevel"/>
    <w:lvl w:ilvl="0" w:tplc="77175728">
      <w:start w:val="1"/>
      <w:numFmt w:val="decimal"/>
      <w:lvlText w:val="%1."/>
      <w:lvlJc w:val="left"/>
      <w:pPr>
        <w:ind w:left="720" w:hanging="360"/>
      </w:pPr>
    </w:lvl>
    <w:lvl w:ilvl="1" w:tplc="77175728" w:tentative="1">
      <w:start w:val="1"/>
      <w:numFmt w:val="lowerLetter"/>
      <w:lvlText w:val="%2."/>
      <w:lvlJc w:val="left"/>
      <w:pPr>
        <w:ind w:left="1440" w:hanging="360"/>
      </w:pPr>
    </w:lvl>
    <w:lvl w:ilvl="2" w:tplc="77175728" w:tentative="1">
      <w:start w:val="1"/>
      <w:numFmt w:val="lowerRoman"/>
      <w:lvlText w:val="%3."/>
      <w:lvlJc w:val="right"/>
      <w:pPr>
        <w:ind w:left="2160" w:hanging="180"/>
      </w:pPr>
    </w:lvl>
    <w:lvl w:ilvl="3" w:tplc="77175728" w:tentative="1">
      <w:start w:val="1"/>
      <w:numFmt w:val="decimal"/>
      <w:lvlText w:val="%4."/>
      <w:lvlJc w:val="left"/>
      <w:pPr>
        <w:ind w:left="2880" w:hanging="360"/>
      </w:pPr>
    </w:lvl>
    <w:lvl w:ilvl="4" w:tplc="77175728" w:tentative="1">
      <w:start w:val="1"/>
      <w:numFmt w:val="lowerLetter"/>
      <w:lvlText w:val="%5."/>
      <w:lvlJc w:val="left"/>
      <w:pPr>
        <w:ind w:left="3600" w:hanging="360"/>
      </w:pPr>
    </w:lvl>
    <w:lvl w:ilvl="5" w:tplc="77175728" w:tentative="1">
      <w:start w:val="1"/>
      <w:numFmt w:val="lowerRoman"/>
      <w:lvlText w:val="%6."/>
      <w:lvlJc w:val="right"/>
      <w:pPr>
        <w:ind w:left="4320" w:hanging="180"/>
      </w:pPr>
    </w:lvl>
    <w:lvl w:ilvl="6" w:tplc="77175728" w:tentative="1">
      <w:start w:val="1"/>
      <w:numFmt w:val="decimal"/>
      <w:lvlText w:val="%7."/>
      <w:lvlJc w:val="left"/>
      <w:pPr>
        <w:ind w:left="5040" w:hanging="360"/>
      </w:pPr>
    </w:lvl>
    <w:lvl w:ilvl="7" w:tplc="77175728" w:tentative="1">
      <w:start w:val="1"/>
      <w:numFmt w:val="lowerLetter"/>
      <w:lvlText w:val="%8."/>
      <w:lvlJc w:val="left"/>
      <w:pPr>
        <w:ind w:left="5760" w:hanging="360"/>
      </w:pPr>
    </w:lvl>
    <w:lvl w:ilvl="8" w:tplc="77175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49">
    <w:multiLevelType w:val="hybridMultilevel"/>
    <w:lvl w:ilvl="0" w:tplc="93337151">
      <w:start w:val="1"/>
      <w:numFmt w:val="decimal"/>
      <w:lvlText w:val="%1."/>
      <w:lvlJc w:val="left"/>
      <w:pPr>
        <w:ind w:left="720" w:hanging="360"/>
      </w:pPr>
    </w:lvl>
    <w:lvl w:ilvl="1" w:tplc="93337151" w:tentative="1">
      <w:start w:val="1"/>
      <w:numFmt w:val="lowerLetter"/>
      <w:lvlText w:val="%2."/>
      <w:lvlJc w:val="left"/>
      <w:pPr>
        <w:ind w:left="1440" w:hanging="360"/>
      </w:pPr>
    </w:lvl>
    <w:lvl w:ilvl="2" w:tplc="93337151" w:tentative="1">
      <w:start w:val="1"/>
      <w:numFmt w:val="lowerRoman"/>
      <w:lvlText w:val="%3."/>
      <w:lvlJc w:val="right"/>
      <w:pPr>
        <w:ind w:left="2160" w:hanging="180"/>
      </w:pPr>
    </w:lvl>
    <w:lvl w:ilvl="3" w:tplc="93337151" w:tentative="1">
      <w:start w:val="1"/>
      <w:numFmt w:val="decimal"/>
      <w:lvlText w:val="%4."/>
      <w:lvlJc w:val="left"/>
      <w:pPr>
        <w:ind w:left="2880" w:hanging="360"/>
      </w:pPr>
    </w:lvl>
    <w:lvl w:ilvl="4" w:tplc="93337151" w:tentative="1">
      <w:start w:val="1"/>
      <w:numFmt w:val="lowerLetter"/>
      <w:lvlText w:val="%5."/>
      <w:lvlJc w:val="left"/>
      <w:pPr>
        <w:ind w:left="3600" w:hanging="360"/>
      </w:pPr>
    </w:lvl>
    <w:lvl w:ilvl="5" w:tplc="93337151" w:tentative="1">
      <w:start w:val="1"/>
      <w:numFmt w:val="lowerRoman"/>
      <w:lvlText w:val="%6."/>
      <w:lvlJc w:val="right"/>
      <w:pPr>
        <w:ind w:left="4320" w:hanging="180"/>
      </w:pPr>
    </w:lvl>
    <w:lvl w:ilvl="6" w:tplc="93337151" w:tentative="1">
      <w:start w:val="1"/>
      <w:numFmt w:val="decimal"/>
      <w:lvlText w:val="%7."/>
      <w:lvlJc w:val="left"/>
      <w:pPr>
        <w:ind w:left="5040" w:hanging="360"/>
      </w:pPr>
    </w:lvl>
    <w:lvl w:ilvl="7" w:tplc="93337151" w:tentative="1">
      <w:start w:val="1"/>
      <w:numFmt w:val="lowerLetter"/>
      <w:lvlText w:val="%8."/>
      <w:lvlJc w:val="left"/>
      <w:pPr>
        <w:ind w:left="5760" w:hanging="360"/>
      </w:pPr>
    </w:lvl>
    <w:lvl w:ilvl="8" w:tplc="93337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48">
    <w:multiLevelType w:val="hybridMultilevel"/>
    <w:lvl w:ilvl="0" w:tplc="93930899">
      <w:start w:val="1"/>
      <w:numFmt w:val="decimal"/>
      <w:lvlText w:val="%1."/>
      <w:lvlJc w:val="left"/>
      <w:pPr>
        <w:ind w:left="720" w:hanging="360"/>
      </w:pPr>
    </w:lvl>
    <w:lvl w:ilvl="1" w:tplc="93930899" w:tentative="1">
      <w:start w:val="1"/>
      <w:numFmt w:val="lowerLetter"/>
      <w:lvlText w:val="%2."/>
      <w:lvlJc w:val="left"/>
      <w:pPr>
        <w:ind w:left="1440" w:hanging="360"/>
      </w:pPr>
    </w:lvl>
    <w:lvl w:ilvl="2" w:tplc="93930899" w:tentative="1">
      <w:start w:val="1"/>
      <w:numFmt w:val="lowerRoman"/>
      <w:lvlText w:val="%3."/>
      <w:lvlJc w:val="right"/>
      <w:pPr>
        <w:ind w:left="2160" w:hanging="180"/>
      </w:pPr>
    </w:lvl>
    <w:lvl w:ilvl="3" w:tplc="93930899" w:tentative="1">
      <w:start w:val="1"/>
      <w:numFmt w:val="decimal"/>
      <w:lvlText w:val="%4."/>
      <w:lvlJc w:val="left"/>
      <w:pPr>
        <w:ind w:left="2880" w:hanging="360"/>
      </w:pPr>
    </w:lvl>
    <w:lvl w:ilvl="4" w:tplc="93930899" w:tentative="1">
      <w:start w:val="1"/>
      <w:numFmt w:val="lowerLetter"/>
      <w:lvlText w:val="%5."/>
      <w:lvlJc w:val="left"/>
      <w:pPr>
        <w:ind w:left="3600" w:hanging="360"/>
      </w:pPr>
    </w:lvl>
    <w:lvl w:ilvl="5" w:tplc="93930899" w:tentative="1">
      <w:start w:val="1"/>
      <w:numFmt w:val="lowerRoman"/>
      <w:lvlText w:val="%6."/>
      <w:lvlJc w:val="right"/>
      <w:pPr>
        <w:ind w:left="4320" w:hanging="180"/>
      </w:pPr>
    </w:lvl>
    <w:lvl w:ilvl="6" w:tplc="93930899" w:tentative="1">
      <w:start w:val="1"/>
      <w:numFmt w:val="decimal"/>
      <w:lvlText w:val="%7."/>
      <w:lvlJc w:val="left"/>
      <w:pPr>
        <w:ind w:left="5040" w:hanging="360"/>
      </w:pPr>
    </w:lvl>
    <w:lvl w:ilvl="7" w:tplc="93930899" w:tentative="1">
      <w:start w:val="1"/>
      <w:numFmt w:val="lowerLetter"/>
      <w:lvlText w:val="%8."/>
      <w:lvlJc w:val="left"/>
      <w:pPr>
        <w:ind w:left="5760" w:hanging="360"/>
      </w:pPr>
    </w:lvl>
    <w:lvl w:ilvl="8" w:tplc="93930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47">
    <w:multiLevelType w:val="hybridMultilevel"/>
    <w:lvl w:ilvl="0" w:tplc="247293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847">
    <w:abstractNumId w:val="28847"/>
  </w:num>
  <w:num w:numId="28848">
    <w:abstractNumId w:val="28848"/>
  </w:num>
  <w:num w:numId="28849">
    <w:abstractNumId w:val="28849"/>
  </w:num>
  <w:num w:numId="28850">
    <w:abstractNumId w:val="28850"/>
  </w:num>
  <w:num w:numId="28851">
    <w:abstractNumId w:val="28851"/>
  </w:num>
  <w:num w:numId="28852">
    <w:abstractNumId w:val="28852"/>
  </w:num>
  <w:num w:numId="28853">
    <w:abstractNumId w:val="2885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59075898" Type="http://schemas.openxmlformats.org/officeDocument/2006/relationships/comments" Target="comments.xml"/><Relationship Id="rId272819046" Type="http://schemas.microsoft.com/office/2011/relationships/commentsExtended" Target="commentsExtended.xml"/><Relationship Id="rId31456584" Type="http://schemas.openxmlformats.org/officeDocument/2006/relationships/image" Target="media/imgrId31456584.jpg"/><Relationship Id="rId612369fa21e78d4ff" Type="http://schemas.openxmlformats.org/officeDocument/2006/relationships/hyperlink" Target="https://iservice.lombardini.it/jsp/Template2/manuale.jsp?id=374&amp;parent=1263" TargetMode="External"/><Relationship Id="rId786769fa21e78d5b6" Type="http://schemas.openxmlformats.org/officeDocument/2006/relationships/hyperlink" Target="https://iservice.lombardini.it/jsp/Template2/manuale.jsp?id=375&amp;parent=1263" TargetMode="External"/><Relationship Id="rId204669fa21e79470c" Type="http://schemas.openxmlformats.org/officeDocument/2006/relationships/hyperlink" Target="https://iservice.lombardini.it/jsp/Template2/manuale.jsp?id=398&amp;parent=1263" TargetMode="External"/><Relationship Id="rId649269fa21e79fb1b" Type="http://schemas.openxmlformats.org/officeDocument/2006/relationships/hyperlink" Target="https://iservice.lombardini.it/jsp/Template2/manuale.jsp?id=372&amp;parent=1263" TargetMode="External"/><Relationship Id="rId205669fa21e7a24f6" Type="http://schemas.openxmlformats.org/officeDocument/2006/relationships/hyperlink" Target="https://iservice.lombardini.it/jsp/Template2/manuale.jsp?id=56&amp;parent=1263" TargetMode="External"/><Relationship Id="rId820269fa21e7a2c33" Type="http://schemas.openxmlformats.org/officeDocument/2006/relationships/hyperlink" Target="https://iservice.lombardini.it/jsp/Template2/manuale.jsp?id=388&amp;parent=1263" TargetMode="External"/><Relationship Id="rId524369fa21e7a6f57" Type="http://schemas.openxmlformats.org/officeDocument/2006/relationships/hyperlink" Target="https://iservice.lombardini.it/jsp/Template2/manuale.jsp?id=101&amp;parent=1263" TargetMode="External"/><Relationship Id="rId714269fa21e7a7105" Type="http://schemas.openxmlformats.org/officeDocument/2006/relationships/hyperlink" Target="https://iservice.lombardini.it/jsp/Template2/manuale.jsp?id=372&amp;parent=1263" TargetMode="External"/><Relationship Id="rId511969fa21e7a74f3" Type="http://schemas.openxmlformats.org/officeDocument/2006/relationships/hyperlink" Target="https://iservice.lombardini.it/jsp/Template2/manuale.jsp?id=371&amp;parent=1263" TargetMode="External"/><Relationship Id="rId567469fa21e7a759e" Type="http://schemas.openxmlformats.org/officeDocument/2006/relationships/hyperlink" Target="https://iservice.lombardini.it/jsp/Template2/manuale.jsp?id=55&amp;parent=1263" TargetMode="External"/><Relationship Id="rId747369fa21e7b42a8" Type="http://schemas.openxmlformats.org/officeDocument/2006/relationships/hyperlink" Target="https://www.youtube.com/embed/HWCzK41Br1U?rel=0" TargetMode="External"/><Relationship Id="rId146969fa21e7b9ecc" Type="http://schemas.openxmlformats.org/officeDocument/2006/relationships/hyperlink" Target="https://iservice.lombardini.it/jsp/Template2/manuale.jsp?id=60&amp;parent=962" TargetMode="External"/><Relationship Id="rId369669fa21e78cb0e" Type="http://schemas.openxmlformats.org/officeDocument/2006/relationships/image" Target="media/imgrId369669fa21e78cb0e.jpg"/><Relationship Id="rId335169fa21e79430b" Type="http://schemas.openxmlformats.org/officeDocument/2006/relationships/image" Target="media/imgrId335169fa21e79430b.jpg"/><Relationship Id="rId159869fa21e797bbd" Type="http://schemas.openxmlformats.org/officeDocument/2006/relationships/image" Target="media/imgrId159869fa21e797bbd.jpg"/><Relationship Id="rId697869fa21e79f7fa" Type="http://schemas.openxmlformats.org/officeDocument/2006/relationships/image" Target="media/imgrId697869fa21e79f7fa.jpg"/><Relationship Id="rId660369fa21e7a20e5" Type="http://schemas.openxmlformats.org/officeDocument/2006/relationships/image" Target="media/imgrId660369fa21e7a20e5.jpg"/><Relationship Id="rId702169fa21e7a6c1e" Type="http://schemas.openxmlformats.org/officeDocument/2006/relationships/image" Target="media/imgrId702169fa21e7a6c1e.jpg"/><Relationship Id="rId441569fa21e7ae4bc" Type="http://schemas.openxmlformats.org/officeDocument/2006/relationships/image" Target="media/imgrId441569fa21e7ae4bc.jpg"/><Relationship Id="rId915369fa21e7b4044" Type="http://schemas.openxmlformats.org/officeDocument/2006/relationships/image" Target="media/imgrId915369fa21e7b4044.jpg"/><Relationship Id="rId189769fa21e7b9b9c" Type="http://schemas.openxmlformats.org/officeDocument/2006/relationships/image" Target="media/imgrId189769fa21e7b9b9c.jpg"/><Relationship Id="rId464469fa21e7bda76" Type="http://schemas.openxmlformats.org/officeDocument/2006/relationships/image" Target="media/imgrId464469fa21e7bda76.jpg"/><Relationship Id="rId811069fa21e7c1854" Type="http://schemas.openxmlformats.org/officeDocument/2006/relationships/image" Target="media/imgrId811069fa21e7c1854.jpg"/><Relationship Id="rId240869fa21e7c821c" Type="http://schemas.openxmlformats.org/officeDocument/2006/relationships/image" Target="media/imgrId240869fa21e7c821c.png"/><Relationship Id="rId335569fa21e7ce74e" Type="http://schemas.openxmlformats.org/officeDocument/2006/relationships/image" Target="media/imgrId335569fa21e7ce74e.png"/><Relationship Id="rId699969fa21e7d6f9d" Type="http://schemas.openxmlformats.org/officeDocument/2006/relationships/image" Target="media/imgrId699969fa21e7d6f9d.png"/><Relationship Id="rId244969fa21e7dc916" Type="http://schemas.openxmlformats.org/officeDocument/2006/relationships/image" Target="media/imgrId244969fa21e7dc916.png"/><Relationship Id="rId252769fa21e7e1b03" Type="http://schemas.openxmlformats.org/officeDocument/2006/relationships/image" Target="media/imgrId252769fa21e7e1b03.png"/><Relationship Id="rId830869fa21e7e7a37" Type="http://schemas.openxmlformats.org/officeDocument/2006/relationships/image" Target="media/imgrId830869fa21e7e7a37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456584" Type="http://schemas.openxmlformats.org/officeDocument/2006/relationships/image" Target="media/imgrId3145658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456584" Type="http://schemas.openxmlformats.org/officeDocument/2006/relationships/image" Target="media/imgrId3145658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456584" Type="http://schemas.openxmlformats.org/officeDocument/2006/relationships/image" Target="media/imgrId3145658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456584" Type="http://schemas.openxmlformats.org/officeDocument/2006/relationships/image" Target="media/imgrId3145658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456584" Type="http://schemas.openxmlformats.org/officeDocument/2006/relationships/image" Target="media/imgrId3145658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456584" Type="http://schemas.openxmlformats.org/officeDocument/2006/relationships/image" Target="media/imgrId3145658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