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546251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01099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5657950" w:name="ctxt"/>
    <w:bookmarkEnd w:id="7565795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4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14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14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14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14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141"/>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014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014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14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4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161169fa235217d8a"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101969fa235217e27"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014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911369fa23521826e"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73300684" name="name298969fa23522910a"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972569fa235229107"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4762674" name="name845769fa23523292c"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296369fa23523292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014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14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014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48051490" name="name142169fa23523de0a"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52369fa23523de07"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1518238" name="name216569fa23524f4c2"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984469fa23524f4bf"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30650383" name="name730769fa23525bc5d"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12969fa23525bc5a"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17023088" name="name826169fa2352698fa"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844169fa2352698f8"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44313826" name="name748969fa2352e7a1f"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297469fa2352e7a19"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0142">
    <w:multiLevelType w:val="hybridMultilevel"/>
    <w:lvl w:ilvl="0" w:tplc="80619478">
      <w:start w:val="1"/>
      <w:numFmt w:val="decimal"/>
      <w:lvlText w:val="%1."/>
      <w:lvlJc w:val="left"/>
      <w:pPr>
        <w:ind w:left="720" w:hanging="360"/>
      </w:pPr>
    </w:lvl>
    <w:lvl w:ilvl="1" w:tplc="80619478" w:tentative="1">
      <w:start w:val="1"/>
      <w:numFmt w:val="lowerLetter"/>
      <w:lvlText w:val="%2."/>
      <w:lvlJc w:val="left"/>
      <w:pPr>
        <w:ind w:left="1440" w:hanging="360"/>
      </w:pPr>
    </w:lvl>
    <w:lvl w:ilvl="2" w:tplc="80619478" w:tentative="1">
      <w:start w:val="1"/>
      <w:numFmt w:val="lowerRoman"/>
      <w:lvlText w:val="%3."/>
      <w:lvlJc w:val="right"/>
      <w:pPr>
        <w:ind w:left="2160" w:hanging="180"/>
      </w:pPr>
    </w:lvl>
    <w:lvl w:ilvl="3" w:tplc="80619478" w:tentative="1">
      <w:start w:val="1"/>
      <w:numFmt w:val="decimal"/>
      <w:lvlText w:val="%4."/>
      <w:lvlJc w:val="left"/>
      <w:pPr>
        <w:ind w:left="2880" w:hanging="360"/>
      </w:pPr>
    </w:lvl>
    <w:lvl w:ilvl="4" w:tplc="80619478" w:tentative="1">
      <w:start w:val="1"/>
      <w:numFmt w:val="lowerLetter"/>
      <w:lvlText w:val="%5."/>
      <w:lvlJc w:val="left"/>
      <w:pPr>
        <w:ind w:left="3600" w:hanging="360"/>
      </w:pPr>
    </w:lvl>
    <w:lvl w:ilvl="5" w:tplc="80619478" w:tentative="1">
      <w:start w:val="1"/>
      <w:numFmt w:val="lowerRoman"/>
      <w:lvlText w:val="%6."/>
      <w:lvlJc w:val="right"/>
      <w:pPr>
        <w:ind w:left="4320" w:hanging="180"/>
      </w:pPr>
    </w:lvl>
    <w:lvl w:ilvl="6" w:tplc="80619478" w:tentative="1">
      <w:start w:val="1"/>
      <w:numFmt w:val="decimal"/>
      <w:lvlText w:val="%7."/>
      <w:lvlJc w:val="left"/>
      <w:pPr>
        <w:ind w:left="5040" w:hanging="360"/>
      </w:pPr>
    </w:lvl>
    <w:lvl w:ilvl="7" w:tplc="80619478" w:tentative="1">
      <w:start w:val="1"/>
      <w:numFmt w:val="lowerLetter"/>
      <w:lvlText w:val="%8."/>
      <w:lvlJc w:val="left"/>
      <w:pPr>
        <w:ind w:left="5760" w:hanging="360"/>
      </w:pPr>
    </w:lvl>
    <w:lvl w:ilvl="8" w:tplc="80619478" w:tentative="1">
      <w:start w:val="1"/>
      <w:numFmt w:val="lowerRoman"/>
      <w:lvlText w:val="%9."/>
      <w:lvlJc w:val="right"/>
      <w:pPr>
        <w:ind w:left="6480" w:hanging="180"/>
      </w:pPr>
    </w:lvl>
  </w:abstractNum>
  <w:abstractNum w:abstractNumId="10141">
    <w:multiLevelType w:val="hybridMultilevel"/>
    <w:lvl w:ilvl="0" w:tplc="743514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141">
    <w:abstractNumId w:val="10141"/>
  </w:num>
  <w:num w:numId="10142">
    <w:abstractNumId w:val="101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9108631" Type="http://schemas.openxmlformats.org/officeDocument/2006/relationships/comments" Target="comments.xml"/><Relationship Id="rId860780981" Type="http://schemas.microsoft.com/office/2011/relationships/commentsExtended" Target="commentsExtended.xml"/><Relationship Id="rId24010992" Type="http://schemas.openxmlformats.org/officeDocument/2006/relationships/image" Target="media/imgrId24010992.jpg"/><Relationship Id="rId161169fa235217d8a" Type="http://schemas.openxmlformats.org/officeDocument/2006/relationships/hyperlink" Target="https://www.engines.rehlko.com/" TargetMode="External"/><Relationship Id="rId101969fa235217e27" Type="http://schemas.openxmlformats.org/officeDocument/2006/relationships/hyperlink" Target="https://www.engines.rehlko.com/dealers" TargetMode="External"/><Relationship Id="rId911369fa23521826e" Type="http://schemas.openxmlformats.org/officeDocument/2006/relationships/hyperlink" Target="https://www.engines.rehlko.com/" TargetMode="External"/><Relationship Id="rId972569fa235229107" Type="http://schemas.openxmlformats.org/officeDocument/2006/relationships/image" Target="media/imgrId972569fa235229107.jpg"/><Relationship Id="rId296369fa235232929" Type="http://schemas.openxmlformats.org/officeDocument/2006/relationships/image" Target="media/imgrId296369fa235232929.png"/><Relationship Id="rId652369fa23523de07" Type="http://schemas.openxmlformats.org/officeDocument/2006/relationships/image" Target="media/imgrId652369fa23523de07.jpg"/><Relationship Id="rId984469fa23524f4bf" Type="http://schemas.openxmlformats.org/officeDocument/2006/relationships/image" Target="media/imgrId984469fa23524f4bf.jpg"/><Relationship Id="rId712969fa23525bc5a" Type="http://schemas.openxmlformats.org/officeDocument/2006/relationships/image" Target="media/imgrId712969fa23525bc5a.jpg"/><Relationship Id="rId844169fa2352698f8" Type="http://schemas.openxmlformats.org/officeDocument/2006/relationships/image" Target="media/imgrId844169fa2352698f8.jpg"/><Relationship Id="rId297469fa2352e7a19" Type="http://schemas.openxmlformats.org/officeDocument/2006/relationships/image" Target="media/imgrId297469fa2352e7a1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4010992" Type="http://schemas.openxmlformats.org/officeDocument/2006/relationships/image" Target="media/imgrId2401099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4010992" Type="http://schemas.openxmlformats.org/officeDocument/2006/relationships/image" Target="media/imgrId2401099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4010992" Type="http://schemas.openxmlformats.org/officeDocument/2006/relationships/image" Target="media/imgrId2401099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4010992" Type="http://schemas.openxmlformats.org/officeDocument/2006/relationships/image" Target="media/imgrId2401099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4010992" Type="http://schemas.openxmlformats.org/officeDocument/2006/relationships/image" Target="media/imgrId2401099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4010992" Type="http://schemas.openxmlformats.org/officeDocument/2006/relationships/image" Target="media/imgrId240109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