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6789243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792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null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1583049" w:name="ctxt"/>
    <w:bookmarkEnd w:id="2158304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45963" name="name205469fa45edae0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269fa45edae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10269fa45edae4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210669fa45edae7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297869fa45edae8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97199997" name="name629669fa45edb26d0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607369fa45edb2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Injection fuel pump disassembly (injection pump/injectors)</w:t>
            </w:r>
          </w:p>
          <w:p/>
          <w:p/>
          <w:p>
            <w:pPr>
              <w:numPr>
                <w:ilvl w:val="0"/>
                <w:numId w:val="3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592500" name="name427369fa45edbcfbe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585869fa45edbc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3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151800" name="name136469fa45edc461d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532669fa45edc4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3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3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829273" name="name831069fa45edcb932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789469fa45edcb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3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950931" name="name105469fa45edd635e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100869fa45edd6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89569fa45edd6c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203117" name="name651669fa45ede20f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33369fa45ede2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6556154" name="name686069fa45ede76b7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839569fa45ede7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33957" name="name621769fa45edeca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569fa45edec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151669fa45edece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810969fa45edecf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52869fa45eded0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3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3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03269fa45eded6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3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888569fa45eded8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7"/>
              </w:rPr>
              <w:drawing>
                <wp:inline distT="0" distB="0" distL="0" distR="0">
                  <wp:extent cx="2880000" cy="1281600"/>
                  <wp:effectExtent b="0" l="0" r="0" t="0"/>
                  <wp:docPr id="31455633" name="name234069fa45ee00c77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655469fa45ee00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PUMPCODE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ADVANCE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0,363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354002" name="name270069fa45ee08f2b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51169fa45ee08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91754249" name="name117769fa45ee111e2" descr="6.1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TM.jpg"/>
                          <pic:cNvPicPr/>
                        </pic:nvPicPr>
                        <pic:blipFill>
                          <a:blip r:embed="rId510069fa45ee11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409969fa45ee116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942369fa45ee11a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536169fa45ee11b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517369fa45ee11f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304449" name="name229569fa45ee18aa9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898269fa45ee18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976697" name="name550269fa45ee1f3d5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639269fa45ee1f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731269fa45ee1f6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35068" name="name441269fa45ee228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269fa45ee22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correct advance value has remained unchanged on </w:t>
            </w:r>
            <w:hyperlink r:id="rId136969fa45ee22c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828969fa45ee22f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60811" name="name804769fa45ee2cd01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132869fa45ee2c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188363" name="name617569fa45ee342f5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510169fa45ee34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556669fa45ee345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344369fa45ee349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07088" name="name159769fa45ee3c193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955369fa45ee3c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6069fa45ee3c4f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43403203" name="name457469fa45ee3cb2a" descr="image144869fa45ee3c7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869fa45ee3c70b"/>
                          <pic:cNvPicPr/>
                        </pic:nvPicPr>
                        <pic:blipFill>
                          <a:blip r:embed="rId856869fa45ee3c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Warning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606269fa45ee3d3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16232" name="name471569fa45ee3fb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569fa45ee3f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944754" name="name301769fa45ee470bd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823669fa45ee47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896578" name="name680869fa45ee51220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435769fa45ee51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732569fa45ee518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10869fa45ee519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7357816" name="name864269fa45ee595d3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109269fa45ee59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869941" name="name122269fa45ee63315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614069fa45ee63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72069fa45ee6365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https://www.youtube.com/embed/XsOMihldXno?rel=0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93212" name="name883669fa45ee69a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369fa45ee69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737869fa45ee69d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3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52000" cy="2592000"/>
                  <wp:effectExtent b="0" l="0" r="0" t="0"/>
                  <wp:docPr id="37566784" name="name903169fa45ee6f8b5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335569fa45ee6f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52203" name="name874269fa45ee78df1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141169fa45ee78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887295" name="name529269fa45ee804ef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872969fa45ee80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835769fa45ee807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3756264" name="name448369fa45ee885ea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153369fa45ee88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3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526145" name="name823369fa45ee904a6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315169fa45ee90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20829" name="name339569fa45ee937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669fa45ee93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3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370069fa45ee93c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3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6.26.</w:t>
            </w:r>
          </w:p>
          <w:p>
            <w:pPr>
              <w:numPr>
                <w:ilvl w:val="0"/>
                <w:numId w:val="3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turbine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76058" name="name933669fa45ee96e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669fa45ee96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76969fa45ee972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167814" name="name875869fa45ee9f164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261269fa45ee9f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398523" name="name180969fa45eea68a1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997369fa45eea6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620143" name="name621069fa45eeacef1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271669fa45eeac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3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33578" name="name384369fa45eeb34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369fa45eeb3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520713" name="name725969fa45eebb986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496669fa45eebb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36291826" w:name="__mcenew"/>
            <w:bookmarkEnd w:id="36291826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758090" name="name549969fa45eec2d36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757669fa45eec2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3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877469fa45eec33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9160" name="name452469fa45eec66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669fa45eec6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6469fa45eec6a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402569fa45eec6c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3904955" name="name599069fa45eed08f5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650969fa45eed0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2"/>
              </w:rPr>
              <w:drawing>
                <wp:inline distT="0" distB="0" distL="0" distR="0">
                  <wp:extent cx="2880000" cy="1519200"/>
                  <wp:effectExtent b="0" l="0" r="0" t="0"/>
                  <wp:docPr id="41530606" name="name985669fa45eed9b0b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664969fa45eed9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41955" name="name237669fa45eedd3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969fa45eed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092849" name="name734469fa45eee3a81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164369fa45eee3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875905" name="name276369fa45eeed9be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480269fa45eeed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83231" name="name333469fa45ef001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869fa45ef00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69269fa45ef00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81769fa45ef006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885369fa45ef009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595185" name="name754469fa45ef07966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431669fa45ef07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774393" name="name307869fa45ef0f15d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490669fa45ef0f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3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133669fa45ef0fc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39811493" name="name334669fa45ef1646d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888169fa45ef16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54900" name="name594369fa45ef1aa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569fa45ef1a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562369fa45ef1ae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3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150769fa45ef1b3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3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9269fa45ef1b6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08611" name="name879969fa45ef1e8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169fa45ef1e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6169fa45ef1eb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3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62400" cy="1620000"/>
                  <wp:effectExtent b="0" l="0" r="0" t="0"/>
                  <wp:docPr id="69019174" name="name291769fa45ef26727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60369fa45ef26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3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974116" name="name122969fa45ef2e130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688369fa45ef2e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536311" name="name536769fa45ef34fa1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309469fa45ef34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25475" name="name847169fa45ef393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069fa45ef39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56269fa45ef396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4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4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4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4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647969fa45ef39e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4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13969fa45ef3a4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42696914" name="name120869fa45ef3ffbc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226269fa45ef3f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46400" cy="1483200"/>
                  <wp:effectExtent b="0" l="0" r="0" t="0"/>
                  <wp:docPr id="98091500" name="name450869fa45ef48437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576969fa45ef48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67128" name="name378569fa45ef4c5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769fa45ef4c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4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004093" name="name255469fa45ef544c0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223569fa45ef54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37969fa45ef549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4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24800" cy="1468800"/>
                  <wp:effectExtent b="0" l="0" r="0" t="0"/>
                  <wp:docPr id="23684250" name="name181069fa45ef5c1d2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981969fa45ef5c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10400" cy="1461600"/>
                  <wp:effectExtent b="0" l="0" r="0" t="0"/>
                  <wp:docPr id="81047606" name="name394669fa45ef63e93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925369fa45ef63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4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8369fa45ef643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4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01469fa45ef646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02377" name="name473769fa45ef6ae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069fa45ef6a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28869fa45ef6b2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4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7041845" name="name598869fa45ef725d3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480869fa45ef72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51777" name="name806369fa45ef74e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469fa45ef74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23169fa45ef752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4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4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50674224" name="name438569fa45ef7e7ef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354869fa45ef7e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43051" name="name451769fa45ef822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669fa45ef82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5269fa45ef826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9269fa45ef827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37369fa45ef828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4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22392" name="name519769fa45ef8a6f4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432469fa45ef8a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20168" name="name907969fa45ef8e66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5169fa45ef8e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4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4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4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92495" name="name541869fa45ef95aca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479369fa45ef95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46720" name="name124069fa45ef9b269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670769fa45ef9b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4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83408" name="name369569fa45efa1392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452569fa45efa1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533406" name="name288669fa45efa7f87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931769fa45efa7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25947" name="name644169fa45efaca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469fa45efac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3312000" cy="1728000"/>
                  <wp:effectExtent b="0" l="0" r="0" t="0"/>
                  <wp:docPr id="16460975" name="name843269fa45efba81a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90969fa45efba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6.72</w:t>
            </w:r>
          </w:p>
          <w:p/>
          <w:p/>
          <w:p/>
          <w:p/>
          <w:p>
            <w:pPr>
              <w:numPr>
                <w:ilvl w:val="0"/>
                <w:numId w:val="4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4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71472" name="name549769fa45efc3dd2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305169fa45efc3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54938" name="name554669fa45efc78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969fa45efc7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11569fa45efc7b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56889" name="name752769fa45efca22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1069fa45efca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4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11422" name="name230169fa45efcf0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469fa45efcf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4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133917" name="name724769fa45efd4937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84869fa45efd4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bookmarkStart w:id="53839854" w:name="__mcenew"/>
            <w:bookmarkEnd w:id="53839854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288448" name="name746869fa45efdea3f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378669fa45efde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35062" name="name909969fa45efe23b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0369fa45efe2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4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8083892" name="name691169fa45efe8d3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46769fa45efe8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380705" name="name811169fa45efef7de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26669fa45efef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33549" name="name755969fa45f0011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969fa45f001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49969fa45f0015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969007" name="name409369fa45f007b8f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140669fa45f007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005515" name="name670569fa45f00e906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234569fa45f00e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42058" name="name483469fa45f0112f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8069fa45f011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3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4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- AG -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their relative clamps.</w:t>
            </w:r>
          </w:p>
          <w:p>
            <w:pPr>
              <w:numPr>
                <w:ilvl w:val="0"/>
                <w:numId w:val="4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876797" name="name984569fa45f018da0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750369fa45f018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026833" name="name666469fa45f01f0c4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547869fa45f01f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4021">
    <w:multiLevelType w:val="hybridMultilevel"/>
    <w:lvl w:ilvl="0" w:tplc="68897600">
      <w:start w:val="1"/>
      <w:numFmt w:val="decimal"/>
      <w:lvlText w:val="%1."/>
      <w:lvlJc w:val="left"/>
      <w:pPr>
        <w:ind w:left="720" w:hanging="360"/>
      </w:pPr>
    </w:lvl>
    <w:lvl w:ilvl="1" w:tplc="68897600" w:tentative="1">
      <w:start w:val="1"/>
      <w:numFmt w:val="lowerLetter"/>
      <w:lvlText w:val="%2."/>
      <w:lvlJc w:val="left"/>
      <w:pPr>
        <w:ind w:left="1440" w:hanging="360"/>
      </w:pPr>
    </w:lvl>
    <w:lvl w:ilvl="2" w:tplc="68897600" w:tentative="1">
      <w:start w:val="1"/>
      <w:numFmt w:val="lowerRoman"/>
      <w:lvlText w:val="%3."/>
      <w:lvlJc w:val="right"/>
      <w:pPr>
        <w:ind w:left="2160" w:hanging="180"/>
      </w:pPr>
    </w:lvl>
    <w:lvl w:ilvl="3" w:tplc="68897600" w:tentative="1">
      <w:start w:val="1"/>
      <w:numFmt w:val="decimal"/>
      <w:lvlText w:val="%4."/>
      <w:lvlJc w:val="left"/>
      <w:pPr>
        <w:ind w:left="2880" w:hanging="360"/>
      </w:pPr>
    </w:lvl>
    <w:lvl w:ilvl="4" w:tplc="68897600" w:tentative="1">
      <w:start w:val="1"/>
      <w:numFmt w:val="lowerLetter"/>
      <w:lvlText w:val="%5."/>
      <w:lvlJc w:val="left"/>
      <w:pPr>
        <w:ind w:left="3600" w:hanging="360"/>
      </w:pPr>
    </w:lvl>
    <w:lvl w:ilvl="5" w:tplc="68897600" w:tentative="1">
      <w:start w:val="1"/>
      <w:numFmt w:val="lowerRoman"/>
      <w:lvlText w:val="%6."/>
      <w:lvlJc w:val="right"/>
      <w:pPr>
        <w:ind w:left="4320" w:hanging="180"/>
      </w:pPr>
    </w:lvl>
    <w:lvl w:ilvl="6" w:tplc="68897600" w:tentative="1">
      <w:start w:val="1"/>
      <w:numFmt w:val="decimal"/>
      <w:lvlText w:val="%7."/>
      <w:lvlJc w:val="left"/>
      <w:pPr>
        <w:ind w:left="5040" w:hanging="360"/>
      </w:pPr>
    </w:lvl>
    <w:lvl w:ilvl="7" w:tplc="68897600" w:tentative="1">
      <w:start w:val="1"/>
      <w:numFmt w:val="lowerLetter"/>
      <w:lvlText w:val="%8."/>
      <w:lvlJc w:val="left"/>
      <w:pPr>
        <w:ind w:left="5760" w:hanging="360"/>
      </w:pPr>
    </w:lvl>
    <w:lvl w:ilvl="8" w:tplc="68897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20">
    <w:multiLevelType w:val="hybridMultilevel"/>
    <w:lvl w:ilvl="0" w:tplc="88638823">
      <w:start w:val="1"/>
      <w:numFmt w:val="decimal"/>
      <w:lvlText w:val="%1."/>
      <w:lvlJc w:val="left"/>
      <w:pPr>
        <w:ind w:left="720" w:hanging="360"/>
      </w:pPr>
    </w:lvl>
    <w:lvl w:ilvl="1" w:tplc="88638823" w:tentative="1">
      <w:start w:val="1"/>
      <w:numFmt w:val="lowerLetter"/>
      <w:lvlText w:val="%2."/>
      <w:lvlJc w:val="left"/>
      <w:pPr>
        <w:ind w:left="1440" w:hanging="360"/>
      </w:pPr>
    </w:lvl>
    <w:lvl w:ilvl="2" w:tplc="88638823" w:tentative="1">
      <w:start w:val="1"/>
      <w:numFmt w:val="lowerRoman"/>
      <w:lvlText w:val="%3."/>
      <w:lvlJc w:val="right"/>
      <w:pPr>
        <w:ind w:left="2160" w:hanging="180"/>
      </w:pPr>
    </w:lvl>
    <w:lvl w:ilvl="3" w:tplc="88638823" w:tentative="1">
      <w:start w:val="1"/>
      <w:numFmt w:val="decimal"/>
      <w:lvlText w:val="%4."/>
      <w:lvlJc w:val="left"/>
      <w:pPr>
        <w:ind w:left="2880" w:hanging="360"/>
      </w:pPr>
    </w:lvl>
    <w:lvl w:ilvl="4" w:tplc="88638823" w:tentative="1">
      <w:start w:val="1"/>
      <w:numFmt w:val="lowerLetter"/>
      <w:lvlText w:val="%5."/>
      <w:lvlJc w:val="left"/>
      <w:pPr>
        <w:ind w:left="3600" w:hanging="360"/>
      </w:pPr>
    </w:lvl>
    <w:lvl w:ilvl="5" w:tplc="88638823" w:tentative="1">
      <w:start w:val="1"/>
      <w:numFmt w:val="lowerRoman"/>
      <w:lvlText w:val="%6."/>
      <w:lvlJc w:val="right"/>
      <w:pPr>
        <w:ind w:left="4320" w:hanging="180"/>
      </w:pPr>
    </w:lvl>
    <w:lvl w:ilvl="6" w:tplc="88638823" w:tentative="1">
      <w:start w:val="1"/>
      <w:numFmt w:val="decimal"/>
      <w:lvlText w:val="%7."/>
      <w:lvlJc w:val="left"/>
      <w:pPr>
        <w:ind w:left="5040" w:hanging="360"/>
      </w:pPr>
    </w:lvl>
    <w:lvl w:ilvl="7" w:tplc="88638823" w:tentative="1">
      <w:start w:val="1"/>
      <w:numFmt w:val="lowerLetter"/>
      <w:lvlText w:val="%8."/>
      <w:lvlJc w:val="left"/>
      <w:pPr>
        <w:ind w:left="5760" w:hanging="360"/>
      </w:pPr>
    </w:lvl>
    <w:lvl w:ilvl="8" w:tplc="88638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19">
    <w:multiLevelType w:val="hybridMultilevel"/>
    <w:lvl w:ilvl="0" w:tplc="29358727">
      <w:start w:val="1"/>
      <w:numFmt w:val="decimal"/>
      <w:lvlText w:val="%1."/>
      <w:lvlJc w:val="left"/>
      <w:pPr>
        <w:ind w:left="720" w:hanging="360"/>
      </w:pPr>
    </w:lvl>
    <w:lvl w:ilvl="1" w:tplc="29358727" w:tentative="1">
      <w:start w:val="1"/>
      <w:numFmt w:val="lowerLetter"/>
      <w:lvlText w:val="%2."/>
      <w:lvlJc w:val="left"/>
      <w:pPr>
        <w:ind w:left="1440" w:hanging="360"/>
      </w:pPr>
    </w:lvl>
    <w:lvl w:ilvl="2" w:tplc="29358727" w:tentative="1">
      <w:start w:val="1"/>
      <w:numFmt w:val="lowerRoman"/>
      <w:lvlText w:val="%3."/>
      <w:lvlJc w:val="right"/>
      <w:pPr>
        <w:ind w:left="2160" w:hanging="180"/>
      </w:pPr>
    </w:lvl>
    <w:lvl w:ilvl="3" w:tplc="29358727" w:tentative="1">
      <w:start w:val="1"/>
      <w:numFmt w:val="decimal"/>
      <w:lvlText w:val="%4."/>
      <w:lvlJc w:val="left"/>
      <w:pPr>
        <w:ind w:left="2880" w:hanging="360"/>
      </w:pPr>
    </w:lvl>
    <w:lvl w:ilvl="4" w:tplc="29358727" w:tentative="1">
      <w:start w:val="1"/>
      <w:numFmt w:val="lowerLetter"/>
      <w:lvlText w:val="%5."/>
      <w:lvlJc w:val="left"/>
      <w:pPr>
        <w:ind w:left="3600" w:hanging="360"/>
      </w:pPr>
    </w:lvl>
    <w:lvl w:ilvl="5" w:tplc="29358727" w:tentative="1">
      <w:start w:val="1"/>
      <w:numFmt w:val="lowerRoman"/>
      <w:lvlText w:val="%6."/>
      <w:lvlJc w:val="right"/>
      <w:pPr>
        <w:ind w:left="4320" w:hanging="180"/>
      </w:pPr>
    </w:lvl>
    <w:lvl w:ilvl="6" w:tplc="29358727" w:tentative="1">
      <w:start w:val="1"/>
      <w:numFmt w:val="decimal"/>
      <w:lvlText w:val="%7."/>
      <w:lvlJc w:val="left"/>
      <w:pPr>
        <w:ind w:left="5040" w:hanging="360"/>
      </w:pPr>
    </w:lvl>
    <w:lvl w:ilvl="7" w:tplc="29358727" w:tentative="1">
      <w:start w:val="1"/>
      <w:numFmt w:val="lowerLetter"/>
      <w:lvlText w:val="%8."/>
      <w:lvlJc w:val="left"/>
      <w:pPr>
        <w:ind w:left="5760" w:hanging="360"/>
      </w:pPr>
    </w:lvl>
    <w:lvl w:ilvl="8" w:tplc="29358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18">
    <w:multiLevelType w:val="hybridMultilevel"/>
    <w:lvl w:ilvl="0" w:tplc="12292992">
      <w:start w:val="1"/>
      <w:numFmt w:val="decimal"/>
      <w:lvlText w:val="%1."/>
      <w:lvlJc w:val="left"/>
      <w:pPr>
        <w:ind w:left="720" w:hanging="360"/>
      </w:pPr>
    </w:lvl>
    <w:lvl w:ilvl="1" w:tplc="12292992" w:tentative="1">
      <w:start w:val="1"/>
      <w:numFmt w:val="lowerLetter"/>
      <w:lvlText w:val="%2."/>
      <w:lvlJc w:val="left"/>
      <w:pPr>
        <w:ind w:left="1440" w:hanging="360"/>
      </w:pPr>
    </w:lvl>
    <w:lvl w:ilvl="2" w:tplc="12292992" w:tentative="1">
      <w:start w:val="1"/>
      <w:numFmt w:val="lowerRoman"/>
      <w:lvlText w:val="%3."/>
      <w:lvlJc w:val="right"/>
      <w:pPr>
        <w:ind w:left="2160" w:hanging="180"/>
      </w:pPr>
    </w:lvl>
    <w:lvl w:ilvl="3" w:tplc="12292992" w:tentative="1">
      <w:start w:val="1"/>
      <w:numFmt w:val="decimal"/>
      <w:lvlText w:val="%4."/>
      <w:lvlJc w:val="left"/>
      <w:pPr>
        <w:ind w:left="2880" w:hanging="360"/>
      </w:pPr>
    </w:lvl>
    <w:lvl w:ilvl="4" w:tplc="12292992" w:tentative="1">
      <w:start w:val="1"/>
      <w:numFmt w:val="lowerLetter"/>
      <w:lvlText w:val="%5."/>
      <w:lvlJc w:val="left"/>
      <w:pPr>
        <w:ind w:left="3600" w:hanging="360"/>
      </w:pPr>
    </w:lvl>
    <w:lvl w:ilvl="5" w:tplc="12292992" w:tentative="1">
      <w:start w:val="1"/>
      <w:numFmt w:val="lowerRoman"/>
      <w:lvlText w:val="%6."/>
      <w:lvlJc w:val="right"/>
      <w:pPr>
        <w:ind w:left="4320" w:hanging="180"/>
      </w:pPr>
    </w:lvl>
    <w:lvl w:ilvl="6" w:tplc="12292992" w:tentative="1">
      <w:start w:val="1"/>
      <w:numFmt w:val="decimal"/>
      <w:lvlText w:val="%7."/>
      <w:lvlJc w:val="left"/>
      <w:pPr>
        <w:ind w:left="5040" w:hanging="360"/>
      </w:pPr>
    </w:lvl>
    <w:lvl w:ilvl="7" w:tplc="12292992" w:tentative="1">
      <w:start w:val="1"/>
      <w:numFmt w:val="lowerLetter"/>
      <w:lvlText w:val="%8."/>
      <w:lvlJc w:val="left"/>
      <w:pPr>
        <w:ind w:left="5760" w:hanging="360"/>
      </w:pPr>
    </w:lvl>
    <w:lvl w:ilvl="8" w:tplc="12292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17">
    <w:multiLevelType w:val="hybridMultilevel"/>
    <w:lvl w:ilvl="0" w:tplc="49926925">
      <w:start w:val="1"/>
      <w:numFmt w:val="decimal"/>
      <w:lvlText w:val="%1."/>
      <w:lvlJc w:val="left"/>
      <w:pPr>
        <w:ind w:left="720" w:hanging="360"/>
      </w:pPr>
    </w:lvl>
    <w:lvl w:ilvl="1" w:tplc="49926925" w:tentative="1">
      <w:start w:val="1"/>
      <w:numFmt w:val="lowerLetter"/>
      <w:lvlText w:val="%2."/>
      <w:lvlJc w:val="left"/>
      <w:pPr>
        <w:ind w:left="1440" w:hanging="360"/>
      </w:pPr>
    </w:lvl>
    <w:lvl w:ilvl="2" w:tplc="49926925" w:tentative="1">
      <w:start w:val="1"/>
      <w:numFmt w:val="lowerRoman"/>
      <w:lvlText w:val="%3."/>
      <w:lvlJc w:val="right"/>
      <w:pPr>
        <w:ind w:left="2160" w:hanging="180"/>
      </w:pPr>
    </w:lvl>
    <w:lvl w:ilvl="3" w:tplc="49926925" w:tentative="1">
      <w:start w:val="1"/>
      <w:numFmt w:val="decimal"/>
      <w:lvlText w:val="%4."/>
      <w:lvlJc w:val="left"/>
      <w:pPr>
        <w:ind w:left="2880" w:hanging="360"/>
      </w:pPr>
    </w:lvl>
    <w:lvl w:ilvl="4" w:tplc="49926925" w:tentative="1">
      <w:start w:val="1"/>
      <w:numFmt w:val="lowerLetter"/>
      <w:lvlText w:val="%5."/>
      <w:lvlJc w:val="left"/>
      <w:pPr>
        <w:ind w:left="3600" w:hanging="360"/>
      </w:pPr>
    </w:lvl>
    <w:lvl w:ilvl="5" w:tplc="49926925" w:tentative="1">
      <w:start w:val="1"/>
      <w:numFmt w:val="lowerRoman"/>
      <w:lvlText w:val="%6."/>
      <w:lvlJc w:val="right"/>
      <w:pPr>
        <w:ind w:left="4320" w:hanging="180"/>
      </w:pPr>
    </w:lvl>
    <w:lvl w:ilvl="6" w:tplc="49926925" w:tentative="1">
      <w:start w:val="1"/>
      <w:numFmt w:val="decimal"/>
      <w:lvlText w:val="%7."/>
      <w:lvlJc w:val="left"/>
      <w:pPr>
        <w:ind w:left="5040" w:hanging="360"/>
      </w:pPr>
    </w:lvl>
    <w:lvl w:ilvl="7" w:tplc="49926925" w:tentative="1">
      <w:start w:val="1"/>
      <w:numFmt w:val="lowerLetter"/>
      <w:lvlText w:val="%8."/>
      <w:lvlJc w:val="left"/>
      <w:pPr>
        <w:ind w:left="5760" w:hanging="360"/>
      </w:pPr>
    </w:lvl>
    <w:lvl w:ilvl="8" w:tplc="49926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16">
    <w:multiLevelType w:val="hybridMultilevel"/>
    <w:lvl w:ilvl="0" w:tplc="93789805">
      <w:start w:val="1"/>
      <w:numFmt w:val="decimal"/>
      <w:lvlText w:val="%1."/>
      <w:lvlJc w:val="left"/>
      <w:pPr>
        <w:ind w:left="720" w:hanging="360"/>
      </w:pPr>
    </w:lvl>
    <w:lvl w:ilvl="1" w:tplc="93789805" w:tentative="1">
      <w:start w:val="1"/>
      <w:numFmt w:val="lowerLetter"/>
      <w:lvlText w:val="%2."/>
      <w:lvlJc w:val="left"/>
      <w:pPr>
        <w:ind w:left="1440" w:hanging="360"/>
      </w:pPr>
    </w:lvl>
    <w:lvl w:ilvl="2" w:tplc="93789805" w:tentative="1">
      <w:start w:val="1"/>
      <w:numFmt w:val="lowerRoman"/>
      <w:lvlText w:val="%3."/>
      <w:lvlJc w:val="right"/>
      <w:pPr>
        <w:ind w:left="2160" w:hanging="180"/>
      </w:pPr>
    </w:lvl>
    <w:lvl w:ilvl="3" w:tplc="93789805" w:tentative="1">
      <w:start w:val="1"/>
      <w:numFmt w:val="decimal"/>
      <w:lvlText w:val="%4."/>
      <w:lvlJc w:val="left"/>
      <w:pPr>
        <w:ind w:left="2880" w:hanging="360"/>
      </w:pPr>
    </w:lvl>
    <w:lvl w:ilvl="4" w:tplc="93789805" w:tentative="1">
      <w:start w:val="1"/>
      <w:numFmt w:val="lowerLetter"/>
      <w:lvlText w:val="%5."/>
      <w:lvlJc w:val="left"/>
      <w:pPr>
        <w:ind w:left="3600" w:hanging="360"/>
      </w:pPr>
    </w:lvl>
    <w:lvl w:ilvl="5" w:tplc="93789805" w:tentative="1">
      <w:start w:val="1"/>
      <w:numFmt w:val="lowerRoman"/>
      <w:lvlText w:val="%6."/>
      <w:lvlJc w:val="right"/>
      <w:pPr>
        <w:ind w:left="4320" w:hanging="180"/>
      </w:pPr>
    </w:lvl>
    <w:lvl w:ilvl="6" w:tplc="93789805" w:tentative="1">
      <w:start w:val="1"/>
      <w:numFmt w:val="decimal"/>
      <w:lvlText w:val="%7."/>
      <w:lvlJc w:val="left"/>
      <w:pPr>
        <w:ind w:left="5040" w:hanging="360"/>
      </w:pPr>
    </w:lvl>
    <w:lvl w:ilvl="7" w:tplc="93789805" w:tentative="1">
      <w:start w:val="1"/>
      <w:numFmt w:val="lowerLetter"/>
      <w:lvlText w:val="%8."/>
      <w:lvlJc w:val="left"/>
      <w:pPr>
        <w:ind w:left="5760" w:hanging="360"/>
      </w:pPr>
    </w:lvl>
    <w:lvl w:ilvl="8" w:tplc="93789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15">
    <w:multiLevelType w:val="hybridMultilevel"/>
    <w:lvl w:ilvl="0" w:tplc="80985496">
      <w:start w:val="1"/>
      <w:numFmt w:val="decimal"/>
      <w:lvlText w:val="%1."/>
      <w:lvlJc w:val="left"/>
      <w:pPr>
        <w:ind w:left="720" w:hanging="360"/>
      </w:pPr>
    </w:lvl>
    <w:lvl w:ilvl="1" w:tplc="80985496" w:tentative="1">
      <w:start w:val="1"/>
      <w:numFmt w:val="lowerLetter"/>
      <w:lvlText w:val="%2."/>
      <w:lvlJc w:val="left"/>
      <w:pPr>
        <w:ind w:left="1440" w:hanging="360"/>
      </w:pPr>
    </w:lvl>
    <w:lvl w:ilvl="2" w:tplc="80985496" w:tentative="1">
      <w:start w:val="1"/>
      <w:numFmt w:val="lowerRoman"/>
      <w:lvlText w:val="%3."/>
      <w:lvlJc w:val="right"/>
      <w:pPr>
        <w:ind w:left="2160" w:hanging="180"/>
      </w:pPr>
    </w:lvl>
    <w:lvl w:ilvl="3" w:tplc="80985496" w:tentative="1">
      <w:start w:val="1"/>
      <w:numFmt w:val="decimal"/>
      <w:lvlText w:val="%4."/>
      <w:lvlJc w:val="left"/>
      <w:pPr>
        <w:ind w:left="2880" w:hanging="360"/>
      </w:pPr>
    </w:lvl>
    <w:lvl w:ilvl="4" w:tplc="80985496" w:tentative="1">
      <w:start w:val="1"/>
      <w:numFmt w:val="lowerLetter"/>
      <w:lvlText w:val="%5."/>
      <w:lvlJc w:val="left"/>
      <w:pPr>
        <w:ind w:left="3600" w:hanging="360"/>
      </w:pPr>
    </w:lvl>
    <w:lvl w:ilvl="5" w:tplc="80985496" w:tentative="1">
      <w:start w:val="1"/>
      <w:numFmt w:val="lowerRoman"/>
      <w:lvlText w:val="%6."/>
      <w:lvlJc w:val="right"/>
      <w:pPr>
        <w:ind w:left="4320" w:hanging="180"/>
      </w:pPr>
    </w:lvl>
    <w:lvl w:ilvl="6" w:tplc="80985496" w:tentative="1">
      <w:start w:val="1"/>
      <w:numFmt w:val="decimal"/>
      <w:lvlText w:val="%7."/>
      <w:lvlJc w:val="left"/>
      <w:pPr>
        <w:ind w:left="5040" w:hanging="360"/>
      </w:pPr>
    </w:lvl>
    <w:lvl w:ilvl="7" w:tplc="80985496" w:tentative="1">
      <w:start w:val="1"/>
      <w:numFmt w:val="lowerLetter"/>
      <w:lvlText w:val="%8."/>
      <w:lvlJc w:val="left"/>
      <w:pPr>
        <w:ind w:left="5760" w:hanging="360"/>
      </w:pPr>
    </w:lvl>
    <w:lvl w:ilvl="8" w:tplc="80985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14">
    <w:multiLevelType w:val="hybridMultilevel"/>
    <w:lvl w:ilvl="0" w:tplc="63688337">
      <w:start w:val="1"/>
      <w:numFmt w:val="decimal"/>
      <w:lvlText w:val="%1."/>
      <w:lvlJc w:val="left"/>
      <w:pPr>
        <w:ind w:left="720" w:hanging="360"/>
      </w:pPr>
    </w:lvl>
    <w:lvl w:ilvl="1" w:tplc="63688337" w:tentative="1">
      <w:start w:val="1"/>
      <w:numFmt w:val="lowerLetter"/>
      <w:lvlText w:val="%2."/>
      <w:lvlJc w:val="left"/>
      <w:pPr>
        <w:ind w:left="1440" w:hanging="360"/>
      </w:pPr>
    </w:lvl>
    <w:lvl w:ilvl="2" w:tplc="63688337" w:tentative="1">
      <w:start w:val="1"/>
      <w:numFmt w:val="lowerRoman"/>
      <w:lvlText w:val="%3."/>
      <w:lvlJc w:val="right"/>
      <w:pPr>
        <w:ind w:left="2160" w:hanging="180"/>
      </w:pPr>
    </w:lvl>
    <w:lvl w:ilvl="3" w:tplc="63688337" w:tentative="1">
      <w:start w:val="1"/>
      <w:numFmt w:val="decimal"/>
      <w:lvlText w:val="%4."/>
      <w:lvlJc w:val="left"/>
      <w:pPr>
        <w:ind w:left="2880" w:hanging="360"/>
      </w:pPr>
    </w:lvl>
    <w:lvl w:ilvl="4" w:tplc="63688337" w:tentative="1">
      <w:start w:val="1"/>
      <w:numFmt w:val="lowerLetter"/>
      <w:lvlText w:val="%5."/>
      <w:lvlJc w:val="left"/>
      <w:pPr>
        <w:ind w:left="3600" w:hanging="360"/>
      </w:pPr>
    </w:lvl>
    <w:lvl w:ilvl="5" w:tplc="63688337" w:tentative="1">
      <w:start w:val="1"/>
      <w:numFmt w:val="lowerRoman"/>
      <w:lvlText w:val="%6."/>
      <w:lvlJc w:val="right"/>
      <w:pPr>
        <w:ind w:left="4320" w:hanging="180"/>
      </w:pPr>
    </w:lvl>
    <w:lvl w:ilvl="6" w:tplc="63688337" w:tentative="1">
      <w:start w:val="1"/>
      <w:numFmt w:val="decimal"/>
      <w:lvlText w:val="%7."/>
      <w:lvlJc w:val="left"/>
      <w:pPr>
        <w:ind w:left="5040" w:hanging="360"/>
      </w:pPr>
    </w:lvl>
    <w:lvl w:ilvl="7" w:tplc="63688337" w:tentative="1">
      <w:start w:val="1"/>
      <w:numFmt w:val="lowerLetter"/>
      <w:lvlText w:val="%8."/>
      <w:lvlJc w:val="left"/>
      <w:pPr>
        <w:ind w:left="5760" w:hanging="360"/>
      </w:pPr>
    </w:lvl>
    <w:lvl w:ilvl="8" w:tplc="63688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13">
    <w:multiLevelType w:val="hybridMultilevel"/>
    <w:lvl w:ilvl="0" w:tplc="23063011">
      <w:start w:val="1"/>
      <w:numFmt w:val="decimal"/>
      <w:lvlText w:val="%1."/>
      <w:lvlJc w:val="left"/>
      <w:pPr>
        <w:ind w:left="720" w:hanging="360"/>
      </w:pPr>
    </w:lvl>
    <w:lvl w:ilvl="1" w:tplc="23063011" w:tentative="1">
      <w:start w:val="1"/>
      <w:numFmt w:val="lowerLetter"/>
      <w:lvlText w:val="%2."/>
      <w:lvlJc w:val="left"/>
      <w:pPr>
        <w:ind w:left="1440" w:hanging="360"/>
      </w:pPr>
    </w:lvl>
    <w:lvl w:ilvl="2" w:tplc="23063011" w:tentative="1">
      <w:start w:val="1"/>
      <w:numFmt w:val="lowerRoman"/>
      <w:lvlText w:val="%3."/>
      <w:lvlJc w:val="right"/>
      <w:pPr>
        <w:ind w:left="2160" w:hanging="180"/>
      </w:pPr>
    </w:lvl>
    <w:lvl w:ilvl="3" w:tplc="23063011" w:tentative="1">
      <w:start w:val="1"/>
      <w:numFmt w:val="decimal"/>
      <w:lvlText w:val="%4."/>
      <w:lvlJc w:val="left"/>
      <w:pPr>
        <w:ind w:left="2880" w:hanging="360"/>
      </w:pPr>
    </w:lvl>
    <w:lvl w:ilvl="4" w:tplc="23063011" w:tentative="1">
      <w:start w:val="1"/>
      <w:numFmt w:val="lowerLetter"/>
      <w:lvlText w:val="%5."/>
      <w:lvlJc w:val="left"/>
      <w:pPr>
        <w:ind w:left="3600" w:hanging="360"/>
      </w:pPr>
    </w:lvl>
    <w:lvl w:ilvl="5" w:tplc="23063011" w:tentative="1">
      <w:start w:val="1"/>
      <w:numFmt w:val="lowerRoman"/>
      <w:lvlText w:val="%6."/>
      <w:lvlJc w:val="right"/>
      <w:pPr>
        <w:ind w:left="4320" w:hanging="180"/>
      </w:pPr>
    </w:lvl>
    <w:lvl w:ilvl="6" w:tplc="23063011" w:tentative="1">
      <w:start w:val="1"/>
      <w:numFmt w:val="decimal"/>
      <w:lvlText w:val="%7."/>
      <w:lvlJc w:val="left"/>
      <w:pPr>
        <w:ind w:left="5040" w:hanging="360"/>
      </w:pPr>
    </w:lvl>
    <w:lvl w:ilvl="7" w:tplc="23063011" w:tentative="1">
      <w:start w:val="1"/>
      <w:numFmt w:val="lowerLetter"/>
      <w:lvlText w:val="%8."/>
      <w:lvlJc w:val="left"/>
      <w:pPr>
        <w:ind w:left="5760" w:hanging="360"/>
      </w:pPr>
    </w:lvl>
    <w:lvl w:ilvl="8" w:tplc="23063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12">
    <w:multiLevelType w:val="hybridMultilevel"/>
    <w:lvl w:ilvl="0" w:tplc="17672091">
      <w:start w:val="1"/>
      <w:numFmt w:val="decimal"/>
      <w:lvlText w:val="%1."/>
      <w:lvlJc w:val="left"/>
      <w:pPr>
        <w:ind w:left="720" w:hanging="360"/>
      </w:pPr>
    </w:lvl>
    <w:lvl w:ilvl="1" w:tplc="17672091" w:tentative="1">
      <w:start w:val="1"/>
      <w:numFmt w:val="lowerLetter"/>
      <w:lvlText w:val="%2."/>
      <w:lvlJc w:val="left"/>
      <w:pPr>
        <w:ind w:left="1440" w:hanging="360"/>
      </w:pPr>
    </w:lvl>
    <w:lvl w:ilvl="2" w:tplc="17672091" w:tentative="1">
      <w:start w:val="1"/>
      <w:numFmt w:val="lowerRoman"/>
      <w:lvlText w:val="%3."/>
      <w:lvlJc w:val="right"/>
      <w:pPr>
        <w:ind w:left="2160" w:hanging="180"/>
      </w:pPr>
    </w:lvl>
    <w:lvl w:ilvl="3" w:tplc="17672091" w:tentative="1">
      <w:start w:val="1"/>
      <w:numFmt w:val="decimal"/>
      <w:lvlText w:val="%4."/>
      <w:lvlJc w:val="left"/>
      <w:pPr>
        <w:ind w:left="2880" w:hanging="360"/>
      </w:pPr>
    </w:lvl>
    <w:lvl w:ilvl="4" w:tplc="17672091" w:tentative="1">
      <w:start w:val="1"/>
      <w:numFmt w:val="lowerLetter"/>
      <w:lvlText w:val="%5."/>
      <w:lvlJc w:val="left"/>
      <w:pPr>
        <w:ind w:left="3600" w:hanging="360"/>
      </w:pPr>
    </w:lvl>
    <w:lvl w:ilvl="5" w:tplc="17672091" w:tentative="1">
      <w:start w:val="1"/>
      <w:numFmt w:val="lowerRoman"/>
      <w:lvlText w:val="%6."/>
      <w:lvlJc w:val="right"/>
      <w:pPr>
        <w:ind w:left="4320" w:hanging="180"/>
      </w:pPr>
    </w:lvl>
    <w:lvl w:ilvl="6" w:tplc="17672091" w:tentative="1">
      <w:start w:val="1"/>
      <w:numFmt w:val="decimal"/>
      <w:lvlText w:val="%7."/>
      <w:lvlJc w:val="left"/>
      <w:pPr>
        <w:ind w:left="5040" w:hanging="360"/>
      </w:pPr>
    </w:lvl>
    <w:lvl w:ilvl="7" w:tplc="17672091" w:tentative="1">
      <w:start w:val="1"/>
      <w:numFmt w:val="lowerLetter"/>
      <w:lvlText w:val="%8."/>
      <w:lvlJc w:val="left"/>
      <w:pPr>
        <w:ind w:left="5760" w:hanging="360"/>
      </w:pPr>
    </w:lvl>
    <w:lvl w:ilvl="8" w:tplc="17672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11">
    <w:multiLevelType w:val="hybridMultilevel"/>
    <w:lvl w:ilvl="0" w:tplc="61485770">
      <w:start w:val="1"/>
      <w:numFmt w:val="decimal"/>
      <w:lvlText w:val="%1."/>
      <w:lvlJc w:val="left"/>
      <w:pPr>
        <w:ind w:left="720" w:hanging="360"/>
      </w:pPr>
    </w:lvl>
    <w:lvl w:ilvl="1" w:tplc="61485770" w:tentative="1">
      <w:start w:val="1"/>
      <w:numFmt w:val="lowerLetter"/>
      <w:lvlText w:val="%2."/>
      <w:lvlJc w:val="left"/>
      <w:pPr>
        <w:ind w:left="1440" w:hanging="360"/>
      </w:pPr>
    </w:lvl>
    <w:lvl w:ilvl="2" w:tplc="61485770" w:tentative="1">
      <w:start w:val="1"/>
      <w:numFmt w:val="lowerRoman"/>
      <w:lvlText w:val="%3."/>
      <w:lvlJc w:val="right"/>
      <w:pPr>
        <w:ind w:left="2160" w:hanging="180"/>
      </w:pPr>
    </w:lvl>
    <w:lvl w:ilvl="3" w:tplc="61485770" w:tentative="1">
      <w:start w:val="1"/>
      <w:numFmt w:val="decimal"/>
      <w:lvlText w:val="%4."/>
      <w:lvlJc w:val="left"/>
      <w:pPr>
        <w:ind w:left="2880" w:hanging="360"/>
      </w:pPr>
    </w:lvl>
    <w:lvl w:ilvl="4" w:tplc="61485770" w:tentative="1">
      <w:start w:val="1"/>
      <w:numFmt w:val="lowerLetter"/>
      <w:lvlText w:val="%5."/>
      <w:lvlJc w:val="left"/>
      <w:pPr>
        <w:ind w:left="3600" w:hanging="360"/>
      </w:pPr>
    </w:lvl>
    <w:lvl w:ilvl="5" w:tplc="61485770" w:tentative="1">
      <w:start w:val="1"/>
      <w:numFmt w:val="lowerRoman"/>
      <w:lvlText w:val="%6."/>
      <w:lvlJc w:val="right"/>
      <w:pPr>
        <w:ind w:left="4320" w:hanging="180"/>
      </w:pPr>
    </w:lvl>
    <w:lvl w:ilvl="6" w:tplc="61485770" w:tentative="1">
      <w:start w:val="1"/>
      <w:numFmt w:val="decimal"/>
      <w:lvlText w:val="%7."/>
      <w:lvlJc w:val="left"/>
      <w:pPr>
        <w:ind w:left="5040" w:hanging="360"/>
      </w:pPr>
    </w:lvl>
    <w:lvl w:ilvl="7" w:tplc="61485770" w:tentative="1">
      <w:start w:val="1"/>
      <w:numFmt w:val="lowerLetter"/>
      <w:lvlText w:val="%8."/>
      <w:lvlJc w:val="left"/>
      <w:pPr>
        <w:ind w:left="5760" w:hanging="360"/>
      </w:pPr>
    </w:lvl>
    <w:lvl w:ilvl="8" w:tplc="61485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10">
    <w:multiLevelType w:val="hybridMultilevel"/>
    <w:lvl w:ilvl="0" w:tplc="25530969">
      <w:start w:val="1"/>
      <w:numFmt w:val="decimal"/>
      <w:lvlText w:val="%1."/>
      <w:lvlJc w:val="left"/>
      <w:pPr>
        <w:ind w:left="720" w:hanging="360"/>
      </w:pPr>
    </w:lvl>
    <w:lvl w:ilvl="1" w:tplc="25530969" w:tentative="1">
      <w:start w:val="1"/>
      <w:numFmt w:val="lowerLetter"/>
      <w:lvlText w:val="%2."/>
      <w:lvlJc w:val="left"/>
      <w:pPr>
        <w:ind w:left="1440" w:hanging="360"/>
      </w:pPr>
    </w:lvl>
    <w:lvl w:ilvl="2" w:tplc="25530969" w:tentative="1">
      <w:start w:val="1"/>
      <w:numFmt w:val="lowerRoman"/>
      <w:lvlText w:val="%3."/>
      <w:lvlJc w:val="right"/>
      <w:pPr>
        <w:ind w:left="2160" w:hanging="180"/>
      </w:pPr>
    </w:lvl>
    <w:lvl w:ilvl="3" w:tplc="25530969" w:tentative="1">
      <w:start w:val="1"/>
      <w:numFmt w:val="decimal"/>
      <w:lvlText w:val="%4."/>
      <w:lvlJc w:val="left"/>
      <w:pPr>
        <w:ind w:left="2880" w:hanging="360"/>
      </w:pPr>
    </w:lvl>
    <w:lvl w:ilvl="4" w:tplc="25530969" w:tentative="1">
      <w:start w:val="1"/>
      <w:numFmt w:val="lowerLetter"/>
      <w:lvlText w:val="%5."/>
      <w:lvlJc w:val="left"/>
      <w:pPr>
        <w:ind w:left="3600" w:hanging="360"/>
      </w:pPr>
    </w:lvl>
    <w:lvl w:ilvl="5" w:tplc="25530969" w:tentative="1">
      <w:start w:val="1"/>
      <w:numFmt w:val="lowerRoman"/>
      <w:lvlText w:val="%6."/>
      <w:lvlJc w:val="right"/>
      <w:pPr>
        <w:ind w:left="4320" w:hanging="180"/>
      </w:pPr>
    </w:lvl>
    <w:lvl w:ilvl="6" w:tplc="25530969" w:tentative="1">
      <w:start w:val="1"/>
      <w:numFmt w:val="decimal"/>
      <w:lvlText w:val="%7."/>
      <w:lvlJc w:val="left"/>
      <w:pPr>
        <w:ind w:left="5040" w:hanging="360"/>
      </w:pPr>
    </w:lvl>
    <w:lvl w:ilvl="7" w:tplc="25530969" w:tentative="1">
      <w:start w:val="1"/>
      <w:numFmt w:val="lowerLetter"/>
      <w:lvlText w:val="%8."/>
      <w:lvlJc w:val="left"/>
      <w:pPr>
        <w:ind w:left="5760" w:hanging="360"/>
      </w:pPr>
    </w:lvl>
    <w:lvl w:ilvl="8" w:tplc="25530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09">
    <w:multiLevelType w:val="hybridMultilevel"/>
    <w:lvl w:ilvl="0" w:tplc="34078258">
      <w:start w:val="1"/>
      <w:numFmt w:val="decimal"/>
      <w:lvlText w:val="%1."/>
      <w:lvlJc w:val="left"/>
      <w:pPr>
        <w:ind w:left="720" w:hanging="360"/>
      </w:pPr>
    </w:lvl>
    <w:lvl w:ilvl="1" w:tplc="34078258" w:tentative="1">
      <w:start w:val="1"/>
      <w:numFmt w:val="lowerLetter"/>
      <w:lvlText w:val="%2."/>
      <w:lvlJc w:val="left"/>
      <w:pPr>
        <w:ind w:left="1440" w:hanging="360"/>
      </w:pPr>
    </w:lvl>
    <w:lvl w:ilvl="2" w:tplc="34078258" w:tentative="1">
      <w:start w:val="1"/>
      <w:numFmt w:val="lowerRoman"/>
      <w:lvlText w:val="%3."/>
      <w:lvlJc w:val="right"/>
      <w:pPr>
        <w:ind w:left="2160" w:hanging="180"/>
      </w:pPr>
    </w:lvl>
    <w:lvl w:ilvl="3" w:tplc="34078258" w:tentative="1">
      <w:start w:val="1"/>
      <w:numFmt w:val="decimal"/>
      <w:lvlText w:val="%4."/>
      <w:lvlJc w:val="left"/>
      <w:pPr>
        <w:ind w:left="2880" w:hanging="360"/>
      </w:pPr>
    </w:lvl>
    <w:lvl w:ilvl="4" w:tplc="34078258" w:tentative="1">
      <w:start w:val="1"/>
      <w:numFmt w:val="lowerLetter"/>
      <w:lvlText w:val="%5."/>
      <w:lvlJc w:val="left"/>
      <w:pPr>
        <w:ind w:left="3600" w:hanging="360"/>
      </w:pPr>
    </w:lvl>
    <w:lvl w:ilvl="5" w:tplc="34078258" w:tentative="1">
      <w:start w:val="1"/>
      <w:numFmt w:val="lowerRoman"/>
      <w:lvlText w:val="%6."/>
      <w:lvlJc w:val="right"/>
      <w:pPr>
        <w:ind w:left="4320" w:hanging="180"/>
      </w:pPr>
    </w:lvl>
    <w:lvl w:ilvl="6" w:tplc="34078258" w:tentative="1">
      <w:start w:val="1"/>
      <w:numFmt w:val="decimal"/>
      <w:lvlText w:val="%7."/>
      <w:lvlJc w:val="left"/>
      <w:pPr>
        <w:ind w:left="5040" w:hanging="360"/>
      </w:pPr>
    </w:lvl>
    <w:lvl w:ilvl="7" w:tplc="34078258" w:tentative="1">
      <w:start w:val="1"/>
      <w:numFmt w:val="lowerLetter"/>
      <w:lvlText w:val="%8."/>
      <w:lvlJc w:val="left"/>
      <w:pPr>
        <w:ind w:left="5760" w:hanging="360"/>
      </w:pPr>
    </w:lvl>
    <w:lvl w:ilvl="8" w:tplc="34078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08">
    <w:multiLevelType w:val="hybridMultilevel"/>
    <w:lvl w:ilvl="0" w:tplc="85117337">
      <w:start w:val="1"/>
      <w:numFmt w:val="decimal"/>
      <w:lvlText w:val="%1."/>
      <w:lvlJc w:val="left"/>
      <w:pPr>
        <w:ind w:left="720" w:hanging="360"/>
      </w:pPr>
    </w:lvl>
    <w:lvl w:ilvl="1" w:tplc="85117337" w:tentative="1">
      <w:start w:val="1"/>
      <w:numFmt w:val="lowerLetter"/>
      <w:lvlText w:val="%2."/>
      <w:lvlJc w:val="left"/>
      <w:pPr>
        <w:ind w:left="1440" w:hanging="360"/>
      </w:pPr>
    </w:lvl>
    <w:lvl w:ilvl="2" w:tplc="85117337" w:tentative="1">
      <w:start w:val="1"/>
      <w:numFmt w:val="lowerRoman"/>
      <w:lvlText w:val="%3."/>
      <w:lvlJc w:val="right"/>
      <w:pPr>
        <w:ind w:left="2160" w:hanging="180"/>
      </w:pPr>
    </w:lvl>
    <w:lvl w:ilvl="3" w:tplc="85117337" w:tentative="1">
      <w:start w:val="1"/>
      <w:numFmt w:val="decimal"/>
      <w:lvlText w:val="%4."/>
      <w:lvlJc w:val="left"/>
      <w:pPr>
        <w:ind w:left="2880" w:hanging="360"/>
      </w:pPr>
    </w:lvl>
    <w:lvl w:ilvl="4" w:tplc="85117337" w:tentative="1">
      <w:start w:val="1"/>
      <w:numFmt w:val="lowerLetter"/>
      <w:lvlText w:val="%5."/>
      <w:lvlJc w:val="left"/>
      <w:pPr>
        <w:ind w:left="3600" w:hanging="360"/>
      </w:pPr>
    </w:lvl>
    <w:lvl w:ilvl="5" w:tplc="85117337" w:tentative="1">
      <w:start w:val="1"/>
      <w:numFmt w:val="lowerRoman"/>
      <w:lvlText w:val="%6."/>
      <w:lvlJc w:val="right"/>
      <w:pPr>
        <w:ind w:left="4320" w:hanging="180"/>
      </w:pPr>
    </w:lvl>
    <w:lvl w:ilvl="6" w:tplc="85117337" w:tentative="1">
      <w:start w:val="1"/>
      <w:numFmt w:val="decimal"/>
      <w:lvlText w:val="%7."/>
      <w:lvlJc w:val="left"/>
      <w:pPr>
        <w:ind w:left="5040" w:hanging="360"/>
      </w:pPr>
    </w:lvl>
    <w:lvl w:ilvl="7" w:tplc="85117337" w:tentative="1">
      <w:start w:val="1"/>
      <w:numFmt w:val="lowerLetter"/>
      <w:lvlText w:val="%8."/>
      <w:lvlJc w:val="left"/>
      <w:pPr>
        <w:ind w:left="5760" w:hanging="360"/>
      </w:pPr>
    </w:lvl>
    <w:lvl w:ilvl="8" w:tplc="85117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07">
    <w:multiLevelType w:val="hybridMultilevel"/>
    <w:lvl w:ilvl="0" w:tplc="41434014">
      <w:start w:val="1"/>
      <w:numFmt w:val="decimal"/>
      <w:lvlText w:val="%1."/>
      <w:lvlJc w:val="left"/>
      <w:pPr>
        <w:ind w:left="720" w:hanging="360"/>
      </w:pPr>
    </w:lvl>
    <w:lvl w:ilvl="1" w:tplc="41434014" w:tentative="1">
      <w:start w:val="1"/>
      <w:numFmt w:val="lowerLetter"/>
      <w:lvlText w:val="%2."/>
      <w:lvlJc w:val="left"/>
      <w:pPr>
        <w:ind w:left="1440" w:hanging="360"/>
      </w:pPr>
    </w:lvl>
    <w:lvl w:ilvl="2" w:tplc="41434014" w:tentative="1">
      <w:start w:val="1"/>
      <w:numFmt w:val="lowerRoman"/>
      <w:lvlText w:val="%3."/>
      <w:lvlJc w:val="right"/>
      <w:pPr>
        <w:ind w:left="2160" w:hanging="180"/>
      </w:pPr>
    </w:lvl>
    <w:lvl w:ilvl="3" w:tplc="41434014" w:tentative="1">
      <w:start w:val="1"/>
      <w:numFmt w:val="decimal"/>
      <w:lvlText w:val="%4."/>
      <w:lvlJc w:val="left"/>
      <w:pPr>
        <w:ind w:left="2880" w:hanging="360"/>
      </w:pPr>
    </w:lvl>
    <w:lvl w:ilvl="4" w:tplc="41434014" w:tentative="1">
      <w:start w:val="1"/>
      <w:numFmt w:val="lowerLetter"/>
      <w:lvlText w:val="%5."/>
      <w:lvlJc w:val="left"/>
      <w:pPr>
        <w:ind w:left="3600" w:hanging="360"/>
      </w:pPr>
    </w:lvl>
    <w:lvl w:ilvl="5" w:tplc="41434014" w:tentative="1">
      <w:start w:val="1"/>
      <w:numFmt w:val="lowerRoman"/>
      <w:lvlText w:val="%6."/>
      <w:lvlJc w:val="right"/>
      <w:pPr>
        <w:ind w:left="4320" w:hanging="180"/>
      </w:pPr>
    </w:lvl>
    <w:lvl w:ilvl="6" w:tplc="41434014" w:tentative="1">
      <w:start w:val="1"/>
      <w:numFmt w:val="decimal"/>
      <w:lvlText w:val="%7."/>
      <w:lvlJc w:val="left"/>
      <w:pPr>
        <w:ind w:left="5040" w:hanging="360"/>
      </w:pPr>
    </w:lvl>
    <w:lvl w:ilvl="7" w:tplc="41434014" w:tentative="1">
      <w:start w:val="1"/>
      <w:numFmt w:val="lowerLetter"/>
      <w:lvlText w:val="%8."/>
      <w:lvlJc w:val="left"/>
      <w:pPr>
        <w:ind w:left="5760" w:hanging="360"/>
      </w:pPr>
    </w:lvl>
    <w:lvl w:ilvl="8" w:tplc="41434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06">
    <w:multiLevelType w:val="hybridMultilevel"/>
    <w:lvl w:ilvl="0" w:tplc="78584525">
      <w:start w:val="1"/>
      <w:numFmt w:val="decimal"/>
      <w:lvlText w:val="%1."/>
      <w:lvlJc w:val="left"/>
      <w:pPr>
        <w:ind w:left="720" w:hanging="360"/>
      </w:pPr>
    </w:lvl>
    <w:lvl w:ilvl="1" w:tplc="78584525" w:tentative="1">
      <w:start w:val="1"/>
      <w:numFmt w:val="lowerLetter"/>
      <w:lvlText w:val="%2."/>
      <w:lvlJc w:val="left"/>
      <w:pPr>
        <w:ind w:left="1440" w:hanging="360"/>
      </w:pPr>
    </w:lvl>
    <w:lvl w:ilvl="2" w:tplc="78584525" w:tentative="1">
      <w:start w:val="1"/>
      <w:numFmt w:val="lowerRoman"/>
      <w:lvlText w:val="%3."/>
      <w:lvlJc w:val="right"/>
      <w:pPr>
        <w:ind w:left="2160" w:hanging="180"/>
      </w:pPr>
    </w:lvl>
    <w:lvl w:ilvl="3" w:tplc="78584525" w:tentative="1">
      <w:start w:val="1"/>
      <w:numFmt w:val="decimal"/>
      <w:lvlText w:val="%4."/>
      <w:lvlJc w:val="left"/>
      <w:pPr>
        <w:ind w:left="2880" w:hanging="360"/>
      </w:pPr>
    </w:lvl>
    <w:lvl w:ilvl="4" w:tplc="78584525" w:tentative="1">
      <w:start w:val="1"/>
      <w:numFmt w:val="lowerLetter"/>
      <w:lvlText w:val="%5."/>
      <w:lvlJc w:val="left"/>
      <w:pPr>
        <w:ind w:left="3600" w:hanging="360"/>
      </w:pPr>
    </w:lvl>
    <w:lvl w:ilvl="5" w:tplc="78584525" w:tentative="1">
      <w:start w:val="1"/>
      <w:numFmt w:val="lowerRoman"/>
      <w:lvlText w:val="%6."/>
      <w:lvlJc w:val="right"/>
      <w:pPr>
        <w:ind w:left="4320" w:hanging="180"/>
      </w:pPr>
    </w:lvl>
    <w:lvl w:ilvl="6" w:tplc="78584525" w:tentative="1">
      <w:start w:val="1"/>
      <w:numFmt w:val="decimal"/>
      <w:lvlText w:val="%7."/>
      <w:lvlJc w:val="left"/>
      <w:pPr>
        <w:ind w:left="5040" w:hanging="360"/>
      </w:pPr>
    </w:lvl>
    <w:lvl w:ilvl="7" w:tplc="78584525" w:tentative="1">
      <w:start w:val="1"/>
      <w:numFmt w:val="lowerLetter"/>
      <w:lvlText w:val="%8."/>
      <w:lvlJc w:val="left"/>
      <w:pPr>
        <w:ind w:left="5760" w:hanging="360"/>
      </w:pPr>
    </w:lvl>
    <w:lvl w:ilvl="8" w:tplc="78584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05">
    <w:multiLevelType w:val="hybridMultilevel"/>
    <w:lvl w:ilvl="0" w:tplc="78967787">
      <w:start w:val="1"/>
      <w:numFmt w:val="decimal"/>
      <w:lvlText w:val="%1."/>
      <w:lvlJc w:val="left"/>
      <w:pPr>
        <w:ind w:left="720" w:hanging="360"/>
      </w:pPr>
    </w:lvl>
    <w:lvl w:ilvl="1" w:tplc="78967787" w:tentative="1">
      <w:start w:val="1"/>
      <w:numFmt w:val="lowerLetter"/>
      <w:lvlText w:val="%2."/>
      <w:lvlJc w:val="left"/>
      <w:pPr>
        <w:ind w:left="1440" w:hanging="360"/>
      </w:pPr>
    </w:lvl>
    <w:lvl w:ilvl="2" w:tplc="78967787" w:tentative="1">
      <w:start w:val="1"/>
      <w:numFmt w:val="lowerRoman"/>
      <w:lvlText w:val="%3."/>
      <w:lvlJc w:val="right"/>
      <w:pPr>
        <w:ind w:left="2160" w:hanging="180"/>
      </w:pPr>
    </w:lvl>
    <w:lvl w:ilvl="3" w:tplc="78967787" w:tentative="1">
      <w:start w:val="1"/>
      <w:numFmt w:val="decimal"/>
      <w:lvlText w:val="%4."/>
      <w:lvlJc w:val="left"/>
      <w:pPr>
        <w:ind w:left="2880" w:hanging="360"/>
      </w:pPr>
    </w:lvl>
    <w:lvl w:ilvl="4" w:tplc="78967787" w:tentative="1">
      <w:start w:val="1"/>
      <w:numFmt w:val="lowerLetter"/>
      <w:lvlText w:val="%5."/>
      <w:lvlJc w:val="left"/>
      <w:pPr>
        <w:ind w:left="3600" w:hanging="360"/>
      </w:pPr>
    </w:lvl>
    <w:lvl w:ilvl="5" w:tplc="78967787" w:tentative="1">
      <w:start w:val="1"/>
      <w:numFmt w:val="lowerRoman"/>
      <w:lvlText w:val="%6."/>
      <w:lvlJc w:val="right"/>
      <w:pPr>
        <w:ind w:left="4320" w:hanging="180"/>
      </w:pPr>
    </w:lvl>
    <w:lvl w:ilvl="6" w:tplc="78967787" w:tentative="1">
      <w:start w:val="1"/>
      <w:numFmt w:val="decimal"/>
      <w:lvlText w:val="%7."/>
      <w:lvlJc w:val="left"/>
      <w:pPr>
        <w:ind w:left="5040" w:hanging="360"/>
      </w:pPr>
    </w:lvl>
    <w:lvl w:ilvl="7" w:tplc="78967787" w:tentative="1">
      <w:start w:val="1"/>
      <w:numFmt w:val="lowerLetter"/>
      <w:lvlText w:val="%8."/>
      <w:lvlJc w:val="left"/>
      <w:pPr>
        <w:ind w:left="5760" w:hanging="360"/>
      </w:pPr>
    </w:lvl>
    <w:lvl w:ilvl="8" w:tplc="78967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04">
    <w:multiLevelType w:val="hybridMultilevel"/>
    <w:lvl w:ilvl="0" w:tplc="45297690">
      <w:start w:val="1"/>
      <w:numFmt w:val="decimal"/>
      <w:lvlText w:val="%1."/>
      <w:lvlJc w:val="left"/>
      <w:pPr>
        <w:ind w:left="720" w:hanging="360"/>
      </w:pPr>
    </w:lvl>
    <w:lvl w:ilvl="1" w:tplc="45297690" w:tentative="1">
      <w:start w:val="1"/>
      <w:numFmt w:val="lowerLetter"/>
      <w:lvlText w:val="%2."/>
      <w:lvlJc w:val="left"/>
      <w:pPr>
        <w:ind w:left="1440" w:hanging="360"/>
      </w:pPr>
    </w:lvl>
    <w:lvl w:ilvl="2" w:tplc="45297690" w:tentative="1">
      <w:start w:val="1"/>
      <w:numFmt w:val="lowerRoman"/>
      <w:lvlText w:val="%3."/>
      <w:lvlJc w:val="right"/>
      <w:pPr>
        <w:ind w:left="2160" w:hanging="180"/>
      </w:pPr>
    </w:lvl>
    <w:lvl w:ilvl="3" w:tplc="45297690" w:tentative="1">
      <w:start w:val="1"/>
      <w:numFmt w:val="decimal"/>
      <w:lvlText w:val="%4."/>
      <w:lvlJc w:val="left"/>
      <w:pPr>
        <w:ind w:left="2880" w:hanging="360"/>
      </w:pPr>
    </w:lvl>
    <w:lvl w:ilvl="4" w:tplc="45297690" w:tentative="1">
      <w:start w:val="1"/>
      <w:numFmt w:val="lowerLetter"/>
      <w:lvlText w:val="%5."/>
      <w:lvlJc w:val="left"/>
      <w:pPr>
        <w:ind w:left="3600" w:hanging="360"/>
      </w:pPr>
    </w:lvl>
    <w:lvl w:ilvl="5" w:tplc="45297690" w:tentative="1">
      <w:start w:val="1"/>
      <w:numFmt w:val="lowerRoman"/>
      <w:lvlText w:val="%6."/>
      <w:lvlJc w:val="right"/>
      <w:pPr>
        <w:ind w:left="4320" w:hanging="180"/>
      </w:pPr>
    </w:lvl>
    <w:lvl w:ilvl="6" w:tplc="45297690" w:tentative="1">
      <w:start w:val="1"/>
      <w:numFmt w:val="decimal"/>
      <w:lvlText w:val="%7."/>
      <w:lvlJc w:val="left"/>
      <w:pPr>
        <w:ind w:left="5040" w:hanging="360"/>
      </w:pPr>
    </w:lvl>
    <w:lvl w:ilvl="7" w:tplc="45297690" w:tentative="1">
      <w:start w:val="1"/>
      <w:numFmt w:val="lowerLetter"/>
      <w:lvlText w:val="%8."/>
      <w:lvlJc w:val="left"/>
      <w:pPr>
        <w:ind w:left="5760" w:hanging="360"/>
      </w:pPr>
    </w:lvl>
    <w:lvl w:ilvl="8" w:tplc="45297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03">
    <w:multiLevelType w:val="hybridMultilevel"/>
    <w:lvl w:ilvl="0" w:tplc="88092928">
      <w:start w:val="1"/>
      <w:numFmt w:val="decimal"/>
      <w:lvlText w:val="%1."/>
      <w:lvlJc w:val="left"/>
      <w:pPr>
        <w:ind w:left="720" w:hanging="360"/>
      </w:pPr>
    </w:lvl>
    <w:lvl w:ilvl="1" w:tplc="88092928" w:tentative="1">
      <w:start w:val="1"/>
      <w:numFmt w:val="lowerLetter"/>
      <w:lvlText w:val="%2."/>
      <w:lvlJc w:val="left"/>
      <w:pPr>
        <w:ind w:left="1440" w:hanging="360"/>
      </w:pPr>
    </w:lvl>
    <w:lvl w:ilvl="2" w:tplc="88092928" w:tentative="1">
      <w:start w:val="1"/>
      <w:numFmt w:val="lowerRoman"/>
      <w:lvlText w:val="%3."/>
      <w:lvlJc w:val="right"/>
      <w:pPr>
        <w:ind w:left="2160" w:hanging="180"/>
      </w:pPr>
    </w:lvl>
    <w:lvl w:ilvl="3" w:tplc="88092928" w:tentative="1">
      <w:start w:val="1"/>
      <w:numFmt w:val="decimal"/>
      <w:lvlText w:val="%4."/>
      <w:lvlJc w:val="left"/>
      <w:pPr>
        <w:ind w:left="2880" w:hanging="360"/>
      </w:pPr>
    </w:lvl>
    <w:lvl w:ilvl="4" w:tplc="88092928" w:tentative="1">
      <w:start w:val="1"/>
      <w:numFmt w:val="lowerLetter"/>
      <w:lvlText w:val="%5."/>
      <w:lvlJc w:val="left"/>
      <w:pPr>
        <w:ind w:left="3600" w:hanging="360"/>
      </w:pPr>
    </w:lvl>
    <w:lvl w:ilvl="5" w:tplc="88092928" w:tentative="1">
      <w:start w:val="1"/>
      <w:numFmt w:val="lowerRoman"/>
      <w:lvlText w:val="%6."/>
      <w:lvlJc w:val="right"/>
      <w:pPr>
        <w:ind w:left="4320" w:hanging="180"/>
      </w:pPr>
    </w:lvl>
    <w:lvl w:ilvl="6" w:tplc="88092928" w:tentative="1">
      <w:start w:val="1"/>
      <w:numFmt w:val="decimal"/>
      <w:lvlText w:val="%7."/>
      <w:lvlJc w:val="left"/>
      <w:pPr>
        <w:ind w:left="5040" w:hanging="360"/>
      </w:pPr>
    </w:lvl>
    <w:lvl w:ilvl="7" w:tplc="88092928" w:tentative="1">
      <w:start w:val="1"/>
      <w:numFmt w:val="lowerLetter"/>
      <w:lvlText w:val="%8."/>
      <w:lvlJc w:val="left"/>
      <w:pPr>
        <w:ind w:left="5760" w:hanging="360"/>
      </w:pPr>
    </w:lvl>
    <w:lvl w:ilvl="8" w:tplc="88092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02">
    <w:multiLevelType w:val="hybridMultilevel"/>
    <w:lvl w:ilvl="0" w:tplc="63889048">
      <w:start w:val="1"/>
      <w:numFmt w:val="decimal"/>
      <w:lvlText w:val="%1."/>
      <w:lvlJc w:val="left"/>
      <w:pPr>
        <w:ind w:left="720" w:hanging="360"/>
      </w:pPr>
    </w:lvl>
    <w:lvl w:ilvl="1" w:tplc="63889048" w:tentative="1">
      <w:start w:val="1"/>
      <w:numFmt w:val="lowerLetter"/>
      <w:lvlText w:val="%2."/>
      <w:lvlJc w:val="left"/>
      <w:pPr>
        <w:ind w:left="1440" w:hanging="360"/>
      </w:pPr>
    </w:lvl>
    <w:lvl w:ilvl="2" w:tplc="63889048" w:tentative="1">
      <w:start w:val="1"/>
      <w:numFmt w:val="lowerRoman"/>
      <w:lvlText w:val="%3."/>
      <w:lvlJc w:val="right"/>
      <w:pPr>
        <w:ind w:left="2160" w:hanging="180"/>
      </w:pPr>
    </w:lvl>
    <w:lvl w:ilvl="3" w:tplc="63889048" w:tentative="1">
      <w:start w:val="1"/>
      <w:numFmt w:val="decimal"/>
      <w:lvlText w:val="%4."/>
      <w:lvlJc w:val="left"/>
      <w:pPr>
        <w:ind w:left="2880" w:hanging="360"/>
      </w:pPr>
    </w:lvl>
    <w:lvl w:ilvl="4" w:tplc="63889048" w:tentative="1">
      <w:start w:val="1"/>
      <w:numFmt w:val="lowerLetter"/>
      <w:lvlText w:val="%5."/>
      <w:lvlJc w:val="left"/>
      <w:pPr>
        <w:ind w:left="3600" w:hanging="360"/>
      </w:pPr>
    </w:lvl>
    <w:lvl w:ilvl="5" w:tplc="63889048" w:tentative="1">
      <w:start w:val="1"/>
      <w:numFmt w:val="lowerRoman"/>
      <w:lvlText w:val="%6."/>
      <w:lvlJc w:val="right"/>
      <w:pPr>
        <w:ind w:left="4320" w:hanging="180"/>
      </w:pPr>
    </w:lvl>
    <w:lvl w:ilvl="6" w:tplc="63889048" w:tentative="1">
      <w:start w:val="1"/>
      <w:numFmt w:val="decimal"/>
      <w:lvlText w:val="%7."/>
      <w:lvlJc w:val="left"/>
      <w:pPr>
        <w:ind w:left="5040" w:hanging="360"/>
      </w:pPr>
    </w:lvl>
    <w:lvl w:ilvl="7" w:tplc="63889048" w:tentative="1">
      <w:start w:val="1"/>
      <w:numFmt w:val="lowerLetter"/>
      <w:lvlText w:val="%8."/>
      <w:lvlJc w:val="left"/>
      <w:pPr>
        <w:ind w:left="5760" w:hanging="360"/>
      </w:pPr>
    </w:lvl>
    <w:lvl w:ilvl="8" w:tplc="63889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01">
    <w:multiLevelType w:val="hybridMultilevel"/>
    <w:lvl w:ilvl="0" w:tplc="72152619">
      <w:start w:val="1"/>
      <w:numFmt w:val="decimal"/>
      <w:lvlText w:val="%1."/>
      <w:lvlJc w:val="left"/>
      <w:pPr>
        <w:ind w:left="720" w:hanging="360"/>
      </w:pPr>
    </w:lvl>
    <w:lvl w:ilvl="1" w:tplc="72152619" w:tentative="1">
      <w:start w:val="1"/>
      <w:numFmt w:val="lowerLetter"/>
      <w:lvlText w:val="%2."/>
      <w:lvlJc w:val="left"/>
      <w:pPr>
        <w:ind w:left="1440" w:hanging="360"/>
      </w:pPr>
    </w:lvl>
    <w:lvl w:ilvl="2" w:tplc="72152619" w:tentative="1">
      <w:start w:val="1"/>
      <w:numFmt w:val="lowerRoman"/>
      <w:lvlText w:val="%3."/>
      <w:lvlJc w:val="right"/>
      <w:pPr>
        <w:ind w:left="2160" w:hanging="180"/>
      </w:pPr>
    </w:lvl>
    <w:lvl w:ilvl="3" w:tplc="72152619" w:tentative="1">
      <w:start w:val="1"/>
      <w:numFmt w:val="decimal"/>
      <w:lvlText w:val="%4."/>
      <w:lvlJc w:val="left"/>
      <w:pPr>
        <w:ind w:left="2880" w:hanging="360"/>
      </w:pPr>
    </w:lvl>
    <w:lvl w:ilvl="4" w:tplc="72152619" w:tentative="1">
      <w:start w:val="1"/>
      <w:numFmt w:val="lowerLetter"/>
      <w:lvlText w:val="%5."/>
      <w:lvlJc w:val="left"/>
      <w:pPr>
        <w:ind w:left="3600" w:hanging="360"/>
      </w:pPr>
    </w:lvl>
    <w:lvl w:ilvl="5" w:tplc="72152619" w:tentative="1">
      <w:start w:val="1"/>
      <w:numFmt w:val="lowerRoman"/>
      <w:lvlText w:val="%6."/>
      <w:lvlJc w:val="right"/>
      <w:pPr>
        <w:ind w:left="4320" w:hanging="180"/>
      </w:pPr>
    </w:lvl>
    <w:lvl w:ilvl="6" w:tplc="72152619" w:tentative="1">
      <w:start w:val="1"/>
      <w:numFmt w:val="decimal"/>
      <w:lvlText w:val="%7."/>
      <w:lvlJc w:val="left"/>
      <w:pPr>
        <w:ind w:left="5040" w:hanging="360"/>
      </w:pPr>
    </w:lvl>
    <w:lvl w:ilvl="7" w:tplc="72152619" w:tentative="1">
      <w:start w:val="1"/>
      <w:numFmt w:val="lowerLetter"/>
      <w:lvlText w:val="%8."/>
      <w:lvlJc w:val="left"/>
      <w:pPr>
        <w:ind w:left="5760" w:hanging="360"/>
      </w:pPr>
    </w:lvl>
    <w:lvl w:ilvl="8" w:tplc="72152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00">
    <w:multiLevelType w:val="hybridMultilevel"/>
    <w:lvl w:ilvl="0" w:tplc="89488096">
      <w:start w:val="1"/>
      <w:numFmt w:val="decimal"/>
      <w:lvlText w:val="%1."/>
      <w:lvlJc w:val="left"/>
      <w:pPr>
        <w:ind w:left="720" w:hanging="360"/>
      </w:pPr>
    </w:lvl>
    <w:lvl w:ilvl="1" w:tplc="89488096" w:tentative="1">
      <w:start w:val="1"/>
      <w:numFmt w:val="lowerLetter"/>
      <w:lvlText w:val="%2."/>
      <w:lvlJc w:val="left"/>
      <w:pPr>
        <w:ind w:left="1440" w:hanging="360"/>
      </w:pPr>
    </w:lvl>
    <w:lvl w:ilvl="2" w:tplc="89488096" w:tentative="1">
      <w:start w:val="1"/>
      <w:numFmt w:val="lowerRoman"/>
      <w:lvlText w:val="%3."/>
      <w:lvlJc w:val="right"/>
      <w:pPr>
        <w:ind w:left="2160" w:hanging="180"/>
      </w:pPr>
    </w:lvl>
    <w:lvl w:ilvl="3" w:tplc="89488096" w:tentative="1">
      <w:start w:val="1"/>
      <w:numFmt w:val="decimal"/>
      <w:lvlText w:val="%4."/>
      <w:lvlJc w:val="left"/>
      <w:pPr>
        <w:ind w:left="2880" w:hanging="360"/>
      </w:pPr>
    </w:lvl>
    <w:lvl w:ilvl="4" w:tplc="89488096" w:tentative="1">
      <w:start w:val="1"/>
      <w:numFmt w:val="lowerLetter"/>
      <w:lvlText w:val="%5."/>
      <w:lvlJc w:val="left"/>
      <w:pPr>
        <w:ind w:left="3600" w:hanging="360"/>
      </w:pPr>
    </w:lvl>
    <w:lvl w:ilvl="5" w:tplc="89488096" w:tentative="1">
      <w:start w:val="1"/>
      <w:numFmt w:val="lowerRoman"/>
      <w:lvlText w:val="%6."/>
      <w:lvlJc w:val="right"/>
      <w:pPr>
        <w:ind w:left="4320" w:hanging="180"/>
      </w:pPr>
    </w:lvl>
    <w:lvl w:ilvl="6" w:tplc="89488096" w:tentative="1">
      <w:start w:val="1"/>
      <w:numFmt w:val="decimal"/>
      <w:lvlText w:val="%7."/>
      <w:lvlJc w:val="left"/>
      <w:pPr>
        <w:ind w:left="5040" w:hanging="360"/>
      </w:pPr>
    </w:lvl>
    <w:lvl w:ilvl="7" w:tplc="89488096" w:tentative="1">
      <w:start w:val="1"/>
      <w:numFmt w:val="lowerLetter"/>
      <w:lvlText w:val="%8."/>
      <w:lvlJc w:val="left"/>
      <w:pPr>
        <w:ind w:left="5760" w:hanging="360"/>
      </w:pPr>
    </w:lvl>
    <w:lvl w:ilvl="8" w:tplc="89488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99">
    <w:multiLevelType w:val="hybridMultilevel"/>
    <w:lvl w:ilvl="0" w:tplc="71037679">
      <w:start w:val="1"/>
      <w:numFmt w:val="decimal"/>
      <w:lvlText w:val="%1."/>
      <w:lvlJc w:val="left"/>
      <w:pPr>
        <w:ind w:left="720" w:hanging="360"/>
      </w:pPr>
    </w:lvl>
    <w:lvl w:ilvl="1" w:tplc="71037679" w:tentative="1">
      <w:start w:val="1"/>
      <w:numFmt w:val="lowerLetter"/>
      <w:lvlText w:val="%2."/>
      <w:lvlJc w:val="left"/>
      <w:pPr>
        <w:ind w:left="1440" w:hanging="360"/>
      </w:pPr>
    </w:lvl>
    <w:lvl w:ilvl="2" w:tplc="71037679" w:tentative="1">
      <w:start w:val="1"/>
      <w:numFmt w:val="lowerRoman"/>
      <w:lvlText w:val="%3."/>
      <w:lvlJc w:val="right"/>
      <w:pPr>
        <w:ind w:left="2160" w:hanging="180"/>
      </w:pPr>
    </w:lvl>
    <w:lvl w:ilvl="3" w:tplc="71037679" w:tentative="1">
      <w:start w:val="1"/>
      <w:numFmt w:val="decimal"/>
      <w:lvlText w:val="%4."/>
      <w:lvlJc w:val="left"/>
      <w:pPr>
        <w:ind w:left="2880" w:hanging="360"/>
      </w:pPr>
    </w:lvl>
    <w:lvl w:ilvl="4" w:tplc="71037679" w:tentative="1">
      <w:start w:val="1"/>
      <w:numFmt w:val="lowerLetter"/>
      <w:lvlText w:val="%5."/>
      <w:lvlJc w:val="left"/>
      <w:pPr>
        <w:ind w:left="3600" w:hanging="360"/>
      </w:pPr>
    </w:lvl>
    <w:lvl w:ilvl="5" w:tplc="71037679" w:tentative="1">
      <w:start w:val="1"/>
      <w:numFmt w:val="lowerRoman"/>
      <w:lvlText w:val="%6."/>
      <w:lvlJc w:val="right"/>
      <w:pPr>
        <w:ind w:left="4320" w:hanging="180"/>
      </w:pPr>
    </w:lvl>
    <w:lvl w:ilvl="6" w:tplc="71037679" w:tentative="1">
      <w:start w:val="1"/>
      <w:numFmt w:val="decimal"/>
      <w:lvlText w:val="%7."/>
      <w:lvlJc w:val="left"/>
      <w:pPr>
        <w:ind w:left="5040" w:hanging="360"/>
      </w:pPr>
    </w:lvl>
    <w:lvl w:ilvl="7" w:tplc="71037679" w:tentative="1">
      <w:start w:val="1"/>
      <w:numFmt w:val="lowerLetter"/>
      <w:lvlText w:val="%8."/>
      <w:lvlJc w:val="left"/>
      <w:pPr>
        <w:ind w:left="5760" w:hanging="360"/>
      </w:pPr>
    </w:lvl>
    <w:lvl w:ilvl="8" w:tplc="71037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98">
    <w:multiLevelType w:val="hybridMultilevel"/>
    <w:lvl w:ilvl="0" w:tplc="16596479">
      <w:start w:val="1"/>
      <w:numFmt w:val="decimal"/>
      <w:lvlText w:val="%1."/>
      <w:lvlJc w:val="left"/>
      <w:pPr>
        <w:ind w:left="720" w:hanging="360"/>
      </w:pPr>
    </w:lvl>
    <w:lvl w:ilvl="1" w:tplc="16596479" w:tentative="1">
      <w:start w:val="1"/>
      <w:numFmt w:val="lowerLetter"/>
      <w:lvlText w:val="%2."/>
      <w:lvlJc w:val="left"/>
      <w:pPr>
        <w:ind w:left="1440" w:hanging="360"/>
      </w:pPr>
    </w:lvl>
    <w:lvl w:ilvl="2" w:tplc="16596479" w:tentative="1">
      <w:start w:val="1"/>
      <w:numFmt w:val="lowerRoman"/>
      <w:lvlText w:val="%3."/>
      <w:lvlJc w:val="right"/>
      <w:pPr>
        <w:ind w:left="2160" w:hanging="180"/>
      </w:pPr>
    </w:lvl>
    <w:lvl w:ilvl="3" w:tplc="16596479" w:tentative="1">
      <w:start w:val="1"/>
      <w:numFmt w:val="decimal"/>
      <w:lvlText w:val="%4."/>
      <w:lvlJc w:val="left"/>
      <w:pPr>
        <w:ind w:left="2880" w:hanging="360"/>
      </w:pPr>
    </w:lvl>
    <w:lvl w:ilvl="4" w:tplc="16596479" w:tentative="1">
      <w:start w:val="1"/>
      <w:numFmt w:val="lowerLetter"/>
      <w:lvlText w:val="%5."/>
      <w:lvlJc w:val="left"/>
      <w:pPr>
        <w:ind w:left="3600" w:hanging="360"/>
      </w:pPr>
    </w:lvl>
    <w:lvl w:ilvl="5" w:tplc="16596479" w:tentative="1">
      <w:start w:val="1"/>
      <w:numFmt w:val="lowerRoman"/>
      <w:lvlText w:val="%6."/>
      <w:lvlJc w:val="right"/>
      <w:pPr>
        <w:ind w:left="4320" w:hanging="180"/>
      </w:pPr>
    </w:lvl>
    <w:lvl w:ilvl="6" w:tplc="16596479" w:tentative="1">
      <w:start w:val="1"/>
      <w:numFmt w:val="decimal"/>
      <w:lvlText w:val="%7."/>
      <w:lvlJc w:val="left"/>
      <w:pPr>
        <w:ind w:left="5040" w:hanging="360"/>
      </w:pPr>
    </w:lvl>
    <w:lvl w:ilvl="7" w:tplc="16596479" w:tentative="1">
      <w:start w:val="1"/>
      <w:numFmt w:val="lowerLetter"/>
      <w:lvlText w:val="%8."/>
      <w:lvlJc w:val="left"/>
      <w:pPr>
        <w:ind w:left="5760" w:hanging="360"/>
      </w:pPr>
    </w:lvl>
    <w:lvl w:ilvl="8" w:tplc="16596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97">
    <w:multiLevelType w:val="hybridMultilevel"/>
    <w:lvl w:ilvl="0" w:tplc="73367324">
      <w:start w:val="1"/>
      <w:numFmt w:val="decimal"/>
      <w:lvlText w:val="%1."/>
      <w:lvlJc w:val="left"/>
      <w:pPr>
        <w:ind w:left="720" w:hanging="360"/>
      </w:pPr>
    </w:lvl>
    <w:lvl w:ilvl="1" w:tplc="73367324" w:tentative="1">
      <w:start w:val="1"/>
      <w:numFmt w:val="lowerLetter"/>
      <w:lvlText w:val="%2."/>
      <w:lvlJc w:val="left"/>
      <w:pPr>
        <w:ind w:left="1440" w:hanging="360"/>
      </w:pPr>
    </w:lvl>
    <w:lvl w:ilvl="2" w:tplc="73367324" w:tentative="1">
      <w:start w:val="1"/>
      <w:numFmt w:val="lowerRoman"/>
      <w:lvlText w:val="%3."/>
      <w:lvlJc w:val="right"/>
      <w:pPr>
        <w:ind w:left="2160" w:hanging="180"/>
      </w:pPr>
    </w:lvl>
    <w:lvl w:ilvl="3" w:tplc="73367324" w:tentative="1">
      <w:start w:val="1"/>
      <w:numFmt w:val="decimal"/>
      <w:lvlText w:val="%4."/>
      <w:lvlJc w:val="left"/>
      <w:pPr>
        <w:ind w:left="2880" w:hanging="360"/>
      </w:pPr>
    </w:lvl>
    <w:lvl w:ilvl="4" w:tplc="73367324" w:tentative="1">
      <w:start w:val="1"/>
      <w:numFmt w:val="lowerLetter"/>
      <w:lvlText w:val="%5."/>
      <w:lvlJc w:val="left"/>
      <w:pPr>
        <w:ind w:left="3600" w:hanging="360"/>
      </w:pPr>
    </w:lvl>
    <w:lvl w:ilvl="5" w:tplc="73367324" w:tentative="1">
      <w:start w:val="1"/>
      <w:numFmt w:val="lowerRoman"/>
      <w:lvlText w:val="%6."/>
      <w:lvlJc w:val="right"/>
      <w:pPr>
        <w:ind w:left="4320" w:hanging="180"/>
      </w:pPr>
    </w:lvl>
    <w:lvl w:ilvl="6" w:tplc="73367324" w:tentative="1">
      <w:start w:val="1"/>
      <w:numFmt w:val="decimal"/>
      <w:lvlText w:val="%7."/>
      <w:lvlJc w:val="left"/>
      <w:pPr>
        <w:ind w:left="5040" w:hanging="360"/>
      </w:pPr>
    </w:lvl>
    <w:lvl w:ilvl="7" w:tplc="73367324" w:tentative="1">
      <w:start w:val="1"/>
      <w:numFmt w:val="lowerLetter"/>
      <w:lvlText w:val="%8."/>
      <w:lvlJc w:val="left"/>
      <w:pPr>
        <w:ind w:left="5760" w:hanging="360"/>
      </w:pPr>
    </w:lvl>
    <w:lvl w:ilvl="8" w:tplc="73367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96">
    <w:multiLevelType w:val="hybridMultilevel"/>
    <w:lvl w:ilvl="0" w:tplc="55199807">
      <w:start w:val="1"/>
      <w:numFmt w:val="decimal"/>
      <w:lvlText w:val="%1."/>
      <w:lvlJc w:val="left"/>
      <w:pPr>
        <w:ind w:left="720" w:hanging="360"/>
      </w:pPr>
    </w:lvl>
    <w:lvl w:ilvl="1" w:tplc="55199807" w:tentative="1">
      <w:start w:val="1"/>
      <w:numFmt w:val="lowerLetter"/>
      <w:lvlText w:val="%2."/>
      <w:lvlJc w:val="left"/>
      <w:pPr>
        <w:ind w:left="1440" w:hanging="360"/>
      </w:pPr>
    </w:lvl>
    <w:lvl w:ilvl="2" w:tplc="55199807" w:tentative="1">
      <w:start w:val="1"/>
      <w:numFmt w:val="lowerRoman"/>
      <w:lvlText w:val="%3."/>
      <w:lvlJc w:val="right"/>
      <w:pPr>
        <w:ind w:left="2160" w:hanging="180"/>
      </w:pPr>
    </w:lvl>
    <w:lvl w:ilvl="3" w:tplc="55199807" w:tentative="1">
      <w:start w:val="1"/>
      <w:numFmt w:val="decimal"/>
      <w:lvlText w:val="%4."/>
      <w:lvlJc w:val="left"/>
      <w:pPr>
        <w:ind w:left="2880" w:hanging="360"/>
      </w:pPr>
    </w:lvl>
    <w:lvl w:ilvl="4" w:tplc="55199807" w:tentative="1">
      <w:start w:val="1"/>
      <w:numFmt w:val="lowerLetter"/>
      <w:lvlText w:val="%5."/>
      <w:lvlJc w:val="left"/>
      <w:pPr>
        <w:ind w:left="3600" w:hanging="360"/>
      </w:pPr>
    </w:lvl>
    <w:lvl w:ilvl="5" w:tplc="55199807" w:tentative="1">
      <w:start w:val="1"/>
      <w:numFmt w:val="lowerRoman"/>
      <w:lvlText w:val="%6."/>
      <w:lvlJc w:val="right"/>
      <w:pPr>
        <w:ind w:left="4320" w:hanging="180"/>
      </w:pPr>
    </w:lvl>
    <w:lvl w:ilvl="6" w:tplc="55199807" w:tentative="1">
      <w:start w:val="1"/>
      <w:numFmt w:val="decimal"/>
      <w:lvlText w:val="%7."/>
      <w:lvlJc w:val="left"/>
      <w:pPr>
        <w:ind w:left="5040" w:hanging="360"/>
      </w:pPr>
    </w:lvl>
    <w:lvl w:ilvl="7" w:tplc="55199807" w:tentative="1">
      <w:start w:val="1"/>
      <w:numFmt w:val="lowerLetter"/>
      <w:lvlText w:val="%8."/>
      <w:lvlJc w:val="left"/>
      <w:pPr>
        <w:ind w:left="5760" w:hanging="360"/>
      </w:pPr>
    </w:lvl>
    <w:lvl w:ilvl="8" w:tplc="55199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95">
    <w:multiLevelType w:val="hybridMultilevel"/>
    <w:lvl w:ilvl="0" w:tplc="74955029">
      <w:start w:val="1"/>
      <w:numFmt w:val="decimal"/>
      <w:lvlText w:val="%1."/>
      <w:lvlJc w:val="left"/>
      <w:pPr>
        <w:ind w:left="720" w:hanging="360"/>
      </w:pPr>
    </w:lvl>
    <w:lvl w:ilvl="1" w:tplc="74955029" w:tentative="1">
      <w:start w:val="1"/>
      <w:numFmt w:val="lowerLetter"/>
      <w:lvlText w:val="%2."/>
      <w:lvlJc w:val="left"/>
      <w:pPr>
        <w:ind w:left="1440" w:hanging="360"/>
      </w:pPr>
    </w:lvl>
    <w:lvl w:ilvl="2" w:tplc="74955029" w:tentative="1">
      <w:start w:val="1"/>
      <w:numFmt w:val="lowerRoman"/>
      <w:lvlText w:val="%3."/>
      <w:lvlJc w:val="right"/>
      <w:pPr>
        <w:ind w:left="2160" w:hanging="180"/>
      </w:pPr>
    </w:lvl>
    <w:lvl w:ilvl="3" w:tplc="74955029" w:tentative="1">
      <w:start w:val="1"/>
      <w:numFmt w:val="decimal"/>
      <w:lvlText w:val="%4."/>
      <w:lvlJc w:val="left"/>
      <w:pPr>
        <w:ind w:left="2880" w:hanging="360"/>
      </w:pPr>
    </w:lvl>
    <w:lvl w:ilvl="4" w:tplc="74955029" w:tentative="1">
      <w:start w:val="1"/>
      <w:numFmt w:val="lowerLetter"/>
      <w:lvlText w:val="%5."/>
      <w:lvlJc w:val="left"/>
      <w:pPr>
        <w:ind w:left="3600" w:hanging="360"/>
      </w:pPr>
    </w:lvl>
    <w:lvl w:ilvl="5" w:tplc="74955029" w:tentative="1">
      <w:start w:val="1"/>
      <w:numFmt w:val="lowerRoman"/>
      <w:lvlText w:val="%6."/>
      <w:lvlJc w:val="right"/>
      <w:pPr>
        <w:ind w:left="4320" w:hanging="180"/>
      </w:pPr>
    </w:lvl>
    <w:lvl w:ilvl="6" w:tplc="74955029" w:tentative="1">
      <w:start w:val="1"/>
      <w:numFmt w:val="decimal"/>
      <w:lvlText w:val="%7."/>
      <w:lvlJc w:val="left"/>
      <w:pPr>
        <w:ind w:left="5040" w:hanging="360"/>
      </w:pPr>
    </w:lvl>
    <w:lvl w:ilvl="7" w:tplc="74955029" w:tentative="1">
      <w:start w:val="1"/>
      <w:numFmt w:val="lowerLetter"/>
      <w:lvlText w:val="%8."/>
      <w:lvlJc w:val="left"/>
      <w:pPr>
        <w:ind w:left="5760" w:hanging="360"/>
      </w:pPr>
    </w:lvl>
    <w:lvl w:ilvl="8" w:tplc="74955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94">
    <w:multiLevelType w:val="hybridMultilevel"/>
    <w:lvl w:ilvl="0" w:tplc="92812996">
      <w:start w:val="1"/>
      <w:numFmt w:val="decimal"/>
      <w:lvlText w:val="%1."/>
      <w:lvlJc w:val="left"/>
      <w:pPr>
        <w:ind w:left="720" w:hanging="360"/>
      </w:pPr>
    </w:lvl>
    <w:lvl w:ilvl="1" w:tplc="92812996" w:tentative="1">
      <w:start w:val="1"/>
      <w:numFmt w:val="lowerLetter"/>
      <w:lvlText w:val="%2."/>
      <w:lvlJc w:val="left"/>
      <w:pPr>
        <w:ind w:left="1440" w:hanging="360"/>
      </w:pPr>
    </w:lvl>
    <w:lvl w:ilvl="2" w:tplc="92812996" w:tentative="1">
      <w:start w:val="1"/>
      <w:numFmt w:val="lowerRoman"/>
      <w:lvlText w:val="%3."/>
      <w:lvlJc w:val="right"/>
      <w:pPr>
        <w:ind w:left="2160" w:hanging="180"/>
      </w:pPr>
    </w:lvl>
    <w:lvl w:ilvl="3" w:tplc="92812996" w:tentative="1">
      <w:start w:val="1"/>
      <w:numFmt w:val="decimal"/>
      <w:lvlText w:val="%4."/>
      <w:lvlJc w:val="left"/>
      <w:pPr>
        <w:ind w:left="2880" w:hanging="360"/>
      </w:pPr>
    </w:lvl>
    <w:lvl w:ilvl="4" w:tplc="92812996" w:tentative="1">
      <w:start w:val="1"/>
      <w:numFmt w:val="lowerLetter"/>
      <w:lvlText w:val="%5."/>
      <w:lvlJc w:val="left"/>
      <w:pPr>
        <w:ind w:left="3600" w:hanging="360"/>
      </w:pPr>
    </w:lvl>
    <w:lvl w:ilvl="5" w:tplc="92812996" w:tentative="1">
      <w:start w:val="1"/>
      <w:numFmt w:val="lowerRoman"/>
      <w:lvlText w:val="%6."/>
      <w:lvlJc w:val="right"/>
      <w:pPr>
        <w:ind w:left="4320" w:hanging="180"/>
      </w:pPr>
    </w:lvl>
    <w:lvl w:ilvl="6" w:tplc="92812996" w:tentative="1">
      <w:start w:val="1"/>
      <w:numFmt w:val="decimal"/>
      <w:lvlText w:val="%7."/>
      <w:lvlJc w:val="left"/>
      <w:pPr>
        <w:ind w:left="5040" w:hanging="360"/>
      </w:pPr>
    </w:lvl>
    <w:lvl w:ilvl="7" w:tplc="92812996" w:tentative="1">
      <w:start w:val="1"/>
      <w:numFmt w:val="lowerLetter"/>
      <w:lvlText w:val="%8."/>
      <w:lvlJc w:val="left"/>
      <w:pPr>
        <w:ind w:left="5760" w:hanging="360"/>
      </w:pPr>
    </w:lvl>
    <w:lvl w:ilvl="8" w:tplc="92812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93">
    <w:multiLevelType w:val="hybridMultilevel"/>
    <w:lvl w:ilvl="0" w:tplc="57268980">
      <w:start w:val="1"/>
      <w:numFmt w:val="decimal"/>
      <w:lvlText w:val="%1."/>
      <w:lvlJc w:val="left"/>
      <w:pPr>
        <w:ind w:left="720" w:hanging="360"/>
      </w:pPr>
    </w:lvl>
    <w:lvl w:ilvl="1" w:tplc="57268980" w:tentative="1">
      <w:start w:val="1"/>
      <w:numFmt w:val="lowerLetter"/>
      <w:lvlText w:val="%2."/>
      <w:lvlJc w:val="left"/>
      <w:pPr>
        <w:ind w:left="1440" w:hanging="360"/>
      </w:pPr>
    </w:lvl>
    <w:lvl w:ilvl="2" w:tplc="57268980" w:tentative="1">
      <w:start w:val="1"/>
      <w:numFmt w:val="lowerRoman"/>
      <w:lvlText w:val="%3."/>
      <w:lvlJc w:val="right"/>
      <w:pPr>
        <w:ind w:left="2160" w:hanging="180"/>
      </w:pPr>
    </w:lvl>
    <w:lvl w:ilvl="3" w:tplc="57268980" w:tentative="1">
      <w:start w:val="1"/>
      <w:numFmt w:val="decimal"/>
      <w:lvlText w:val="%4."/>
      <w:lvlJc w:val="left"/>
      <w:pPr>
        <w:ind w:left="2880" w:hanging="360"/>
      </w:pPr>
    </w:lvl>
    <w:lvl w:ilvl="4" w:tplc="57268980" w:tentative="1">
      <w:start w:val="1"/>
      <w:numFmt w:val="lowerLetter"/>
      <w:lvlText w:val="%5."/>
      <w:lvlJc w:val="left"/>
      <w:pPr>
        <w:ind w:left="3600" w:hanging="360"/>
      </w:pPr>
    </w:lvl>
    <w:lvl w:ilvl="5" w:tplc="57268980" w:tentative="1">
      <w:start w:val="1"/>
      <w:numFmt w:val="lowerRoman"/>
      <w:lvlText w:val="%6."/>
      <w:lvlJc w:val="right"/>
      <w:pPr>
        <w:ind w:left="4320" w:hanging="180"/>
      </w:pPr>
    </w:lvl>
    <w:lvl w:ilvl="6" w:tplc="57268980" w:tentative="1">
      <w:start w:val="1"/>
      <w:numFmt w:val="decimal"/>
      <w:lvlText w:val="%7."/>
      <w:lvlJc w:val="left"/>
      <w:pPr>
        <w:ind w:left="5040" w:hanging="360"/>
      </w:pPr>
    </w:lvl>
    <w:lvl w:ilvl="7" w:tplc="57268980" w:tentative="1">
      <w:start w:val="1"/>
      <w:numFmt w:val="lowerLetter"/>
      <w:lvlText w:val="%8."/>
      <w:lvlJc w:val="left"/>
      <w:pPr>
        <w:ind w:left="5760" w:hanging="360"/>
      </w:pPr>
    </w:lvl>
    <w:lvl w:ilvl="8" w:tplc="57268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92">
    <w:multiLevelType w:val="hybridMultilevel"/>
    <w:lvl w:ilvl="0" w:tplc="19728035">
      <w:start w:val="1"/>
      <w:numFmt w:val="decimal"/>
      <w:lvlText w:val="%1."/>
      <w:lvlJc w:val="left"/>
      <w:pPr>
        <w:ind w:left="720" w:hanging="360"/>
      </w:pPr>
    </w:lvl>
    <w:lvl w:ilvl="1" w:tplc="19728035" w:tentative="1">
      <w:start w:val="1"/>
      <w:numFmt w:val="lowerLetter"/>
      <w:lvlText w:val="%2."/>
      <w:lvlJc w:val="left"/>
      <w:pPr>
        <w:ind w:left="1440" w:hanging="360"/>
      </w:pPr>
    </w:lvl>
    <w:lvl w:ilvl="2" w:tplc="19728035" w:tentative="1">
      <w:start w:val="1"/>
      <w:numFmt w:val="lowerRoman"/>
      <w:lvlText w:val="%3."/>
      <w:lvlJc w:val="right"/>
      <w:pPr>
        <w:ind w:left="2160" w:hanging="180"/>
      </w:pPr>
    </w:lvl>
    <w:lvl w:ilvl="3" w:tplc="19728035" w:tentative="1">
      <w:start w:val="1"/>
      <w:numFmt w:val="decimal"/>
      <w:lvlText w:val="%4."/>
      <w:lvlJc w:val="left"/>
      <w:pPr>
        <w:ind w:left="2880" w:hanging="360"/>
      </w:pPr>
    </w:lvl>
    <w:lvl w:ilvl="4" w:tplc="19728035" w:tentative="1">
      <w:start w:val="1"/>
      <w:numFmt w:val="lowerLetter"/>
      <w:lvlText w:val="%5."/>
      <w:lvlJc w:val="left"/>
      <w:pPr>
        <w:ind w:left="3600" w:hanging="360"/>
      </w:pPr>
    </w:lvl>
    <w:lvl w:ilvl="5" w:tplc="19728035" w:tentative="1">
      <w:start w:val="1"/>
      <w:numFmt w:val="lowerRoman"/>
      <w:lvlText w:val="%6."/>
      <w:lvlJc w:val="right"/>
      <w:pPr>
        <w:ind w:left="4320" w:hanging="180"/>
      </w:pPr>
    </w:lvl>
    <w:lvl w:ilvl="6" w:tplc="19728035" w:tentative="1">
      <w:start w:val="1"/>
      <w:numFmt w:val="decimal"/>
      <w:lvlText w:val="%7."/>
      <w:lvlJc w:val="left"/>
      <w:pPr>
        <w:ind w:left="5040" w:hanging="360"/>
      </w:pPr>
    </w:lvl>
    <w:lvl w:ilvl="7" w:tplc="19728035" w:tentative="1">
      <w:start w:val="1"/>
      <w:numFmt w:val="lowerLetter"/>
      <w:lvlText w:val="%8."/>
      <w:lvlJc w:val="left"/>
      <w:pPr>
        <w:ind w:left="5760" w:hanging="360"/>
      </w:pPr>
    </w:lvl>
    <w:lvl w:ilvl="8" w:tplc="19728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91">
    <w:multiLevelType w:val="hybridMultilevel"/>
    <w:lvl w:ilvl="0" w:tplc="13958979">
      <w:start w:val="1"/>
      <w:numFmt w:val="decimal"/>
      <w:lvlText w:val="%1."/>
      <w:lvlJc w:val="left"/>
      <w:pPr>
        <w:ind w:left="720" w:hanging="360"/>
      </w:pPr>
    </w:lvl>
    <w:lvl w:ilvl="1" w:tplc="13958979" w:tentative="1">
      <w:start w:val="1"/>
      <w:numFmt w:val="lowerLetter"/>
      <w:lvlText w:val="%2."/>
      <w:lvlJc w:val="left"/>
      <w:pPr>
        <w:ind w:left="1440" w:hanging="360"/>
      </w:pPr>
    </w:lvl>
    <w:lvl w:ilvl="2" w:tplc="13958979" w:tentative="1">
      <w:start w:val="1"/>
      <w:numFmt w:val="lowerRoman"/>
      <w:lvlText w:val="%3."/>
      <w:lvlJc w:val="right"/>
      <w:pPr>
        <w:ind w:left="2160" w:hanging="180"/>
      </w:pPr>
    </w:lvl>
    <w:lvl w:ilvl="3" w:tplc="13958979" w:tentative="1">
      <w:start w:val="1"/>
      <w:numFmt w:val="decimal"/>
      <w:lvlText w:val="%4."/>
      <w:lvlJc w:val="left"/>
      <w:pPr>
        <w:ind w:left="2880" w:hanging="360"/>
      </w:pPr>
    </w:lvl>
    <w:lvl w:ilvl="4" w:tplc="13958979" w:tentative="1">
      <w:start w:val="1"/>
      <w:numFmt w:val="lowerLetter"/>
      <w:lvlText w:val="%5."/>
      <w:lvlJc w:val="left"/>
      <w:pPr>
        <w:ind w:left="3600" w:hanging="360"/>
      </w:pPr>
    </w:lvl>
    <w:lvl w:ilvl="5" w:tplc="13958979" w:tentative="1">
      <w:start w:val="1"/>
      <w:numFmt w:val="lowerRoman"/>
      <w:lvlText w:val="%6."/>
      <w:lvlJc w:val="right"/>
      <w:pPr>
        <w:ind w:left="4320" w:hanging="180"/>
      </w:pPr>
    </w:lvl>
    <w:lvl w:ilvl="6" w:tplc="13958979" w:tentative="1">
      <w:start w:val="1"/>
      <w:numFmt w:val="decimal"/>
      <w:lvlText w:val="%7."/>
      <w:lvlJc w:val="left"/>
      <w:pPr>
        <w:ind w:left="5040" w:hanging="360"/>
      </w:pPr>
    </w:lvl>
    <w:lvl w:ilvl="7" w:tplc="13958979" w:tentative="1">
      <w:start w:val="1"/>
      <w:numFmt w:val="lowerLetter"/>
      <w:lvlText w:val="%8."/>
      <w:lvlJc w:val="left"/>
      <w:pPr>
        <w:ind w:left="5760" w:hanging="360"/>
      </w:pPr>
    </w:lvl>
    <w:lvl w:ilvl="8" w:tplc="13958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90">
    <w:multiLevelType w:val="hybridMultilevel"/>
    <w:lvl w:ilvl="0" w:tplc="83066509">
      <w:start w:val="1"/>
      <w:numFmt w:val="decimal"/>
      <w:lvlText w:val="%1."/>
      <w:lvlJc w:val="left"/>
      <w:pPr>
        <w:ind w:left="720" w:hanging="360"/>
      </w:pPr>
    </w:lvl>
    <w:lvl w:ilvl="1" w:tplc="83066509" w:tentative="1">
      <w:start w:val="1"/>
      <w:numFmt w:val="lowerLetter"/>
      <w:lvlText w:val="%2."/>
      <w:lvlJc w:val="left"/>
      <w:pPr>
        <w:ind w:left="1440" w:hanging="360"/>
      </w:pPr>
    </w:lvl>
    <w:lvl w:ilvl="2" w:tplc="83066509" w:tentative="1">
      <w:start w:val="1"/>
      <w:numFmt w:val="lowerRoman"/>
      <w:lvlText w:val="%3."/>
      <w:lvlJc w:val="right"/>
      <w:pPr>
        <w:ind w:left="2160" w:hanging="180"/>
      </w:pPr>
    </w:lvl>
    <w:lvl w:ilvl="3" w:tplc="83066509" w:tentative="1">
      <w:start w:val="1"/>
      <w:numFmt w:val="decimal"/>
      <w:lvlText w:val="%4."/>
      <w:lvlJc w:val="left"/>
      <w:pPr>
        <w:ind w:left="2880" w:hanging="360"/>
      </w:pPr>
    </w:lvl>
    <w:lvl w:ilvl="4" w:tplc="83066509" w:tentative="1">
      <w:start w:val="1"/>
      <w:numFmt w:val="lowerLetter"/>
      <w:lvlText w:val="%5."/>
      <w:lvlJc w:val="left"/>
      <w:pPr>
        <w:ind w:left="3600" w:hanging="360"/>
      </w:pPr>
    </w:lvl>
    <w:lvl w:ilvl="5" w:tplc="83066509" w:tentative="1">
      <w:start w:val="1"/>
      <w:numFmt w:val="lowerRoman"/>
      <w:lvlText w:val="%6."/>
      <w:lvlJc w:val="right"/>
      <w:pPr>
        <w:ind w:left="4320" w:hanging="180"/>
      </w:pPr>
    </w:lvl>
    <w:lvl w:ilvl="6" w:tplc="83066509" w:tentative="1">
      <w:start w:val="1"/>
      <w:numFmt w:val="decimal"/>
      <w:lvlText w:val="%7."/>
      <w:lvlJc w:val="left"/>
      <w:pPr>
        <w:ind w:left="5040" w:hanging="360"/>
      </w:pPr>
    </w:lvl>
    <w:lvl w:ilvl="7" w:tplc="83066509" w:tentative="1">
      <w:start w:val="1"/>
      <w:numFmt w:val="lowerLetter"/>
      <w:lvlText w:val="%8."/>
      <w:lvlJc w:val="left"/>
      <w:pPr>
        <w:ind w:left="5760" w:hanging="360"/>
      </w:pPr>
    </w:lvl>
    <w:lvl w:ilvl="8" w:tplc="83066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9">
    <w:multiLevelType w:val="hybridMultilevel"/>
    <w:lvl w:ilvl="0" w:tplc="93993918">
      <w:start w:val="1"/>
      <w:numFmt w:val="decimal"/>
      <w:lvlText w:val="%1."/>
      <w:lvlJc w:val="left"/>
      <w:pPr>
        <w:ind w:left="720" w:hanging="360"/>
      </w:pPr>
    </w:lvl>
    <w:lvl w:ilvl="1" w:tplc="93993918" w:tentative="1">
      <w:start w:val="1"/>
      <w:numFmt w:val="lowerLetter"/>
      <w:lvlText w:val="%2."/>
      <w:lvlJc w:val="left"/>
      <w:pPr>
        <w:ind w:left="1440" w:hanging="360"/>
      </w:pPr>
    </w:lvl>
    <w:lvl w:ilvl="2" w:tplc="93993918" w:tentative="1">
      <w:start w:val="1"/>
      <w:numFmt w:val="lowerRoman"/>
      <w:lvlText w:val="%3."/>
      <w:lvlJc w:val="right"/>
      <w:pPr>
        <w:ind w:left="2160" w:hanging="180"/>
      </w:pPr>
    </w:lvl>
    <w:lvl w:ilvl="3" w:tplc="93993918" w:tentative="1">
      <w:start w:val="1"/>
      <w:numFmt w:val="decimal"/>
      <w:lvlText w:val="%4."/>
      <w:lvlJc w:val="left"/>
      <w:pPr>
        <w:ind w:left="2880" w:hanging="360"/>
      </w:pPr>
    </w:lvl>
    <w:lvl w:ilvl="4" w:tplc="93993918" w:tentative="1">
      <w:start w:val="1"/>
      <w:numFmt w:val="lowerLetter"/>
      <w:lvlText w:val="%5."/>
      <w:lvlJc w:val="left"/>
      <w:pPr>
        <w:ind w:left="3600" w:hanging="360"/>
      </w:pPr>
    </w:lvl>
    <w:lvl w:ilvl="5" w:tplc="93993918" w:tentative="1">
      <w:start w:val="1"/>
      <w:numFmt w:val="lowerRoman"/>
      <w:lvlText w:val="%6."/>
      <w:lvlJc w:val="right"/>
      <w:pPr>
        <w:ind w:left="4320" w:hanging="180"/>
      </w:pPr>
    </w:lvl>
    <w:lvl w:ilvl="6" w:tplc="93993918" w:tentative="1">
      <w:start w:val="1"/>
      <w:numFmt w:val="decimal"/>
      <w:lvlText w:val="%7."/>
      <w:lvlJc w:val="left"/>
      <w:pPr>
        <w:ind w:left="5040" w:hanging="360"/>
      </w:pPr>
    </w:lvl>
    <w:lvl w:ilvl="7" w:tplc="93993918" w:tentative="1">
      <w:start w:val="1"/>
      <w:numFmt w:val="lowerLetter"/>
      <w:lvlText w:val="%8."/>
      <w:lvlJc w:val="left"/>
      <w:pPr>
        <w:ind w:left="5760" w:hanging="360"/>
      </w:pPr>
    </w:lvl>
    <w:lvl w:ilvl="8" w:tplc="93993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8">
    <w:multiLevelType w:val="hybridMultilevel"/>
    <w:lvl w:ilvl="0" w:tplc="56815368">
      <w:start w:val="1"/>
      <w:numFmt w:val="decimal"/>
      <w:lvlText w:val="%1."/>
      <w:lvlJc w:val="left"/>
      <w:pPr>
        <w:ind w:left="720" w:hanging="360"/>
      </w:pPr>
    </w:lvl>
    <w:lvl w:ilvl="1" w:tplc="56815368" w:tentative="1">
      <w:start w:val="1"/>
      <w:numFmt w:val="lowerLetter"/>
      <w:lvlText w:val="%2."/>
      <w:lvlJc w:val="left"/>
      <w:pPr>
        <w:ind w:left="1440" w:hanging="360"/>
      </w:pPr>
    </w:lvl>
    <w:lvl w:ilvl="2" w:tplc="56815368" w:tentative="1">
      <w:start w:val="1"/>
      <w:numFmt w:val="lowerRoman"/>
      <w:lvlText w:val="%3."/>
      <w:lvlJc w:val="right"/>
      <w:pPr>
        <w:ind w:left="2160" w:hanging="180"/>
      </w:pPr>
    </w:lvl>
    <w:lvl w:ilvl="3" w:tplc="56815368" w:tentative="1">
      <w:start w:val="1"/>
      <w:numFmt w:val="decimal"/>
      <w:lvlText w:val="%4."/>
      <w:lvlJc w:val="left"/>
      <w:pPr>
        <w:ind w:left="2880" w:hanging="360"/>
      </w:pPr>
    </w:lvl>
    <w:lvl w:ilvl="4" w:tplc="56815368" w:tentative="1">
      <w:start w:val="1"/>
      <w:numFmt w:val="lowerLetter"/>
      <w:lvlText w:val="%5."/>
      <w:lvlJc w:val="left"/>
      <w:pPr>
        <w:ind w:left="3600" w:hanging="360"/>
      </w:pPr>
    </w:lvl>
    <w:lvl w:ilvl="5" w:tplc="56815368" w:tentative="1">
      <w:start w:val="1"/>
      <w:numFmt w:val="lowerRoman"/>
      <w:lvlText w:val="%6."/>
      <w:lvlJc w:val="right"/>
      <w:pPr>
        <w:ind w:left="4320" w:hanging="180"/>
      </w:pPr>
    </w:lvl>
    <w:lvl w:ilvl="6" w:tplc="56815368" w:tentative="1">
      <w:start w:val="1"/>
      <w:numFmt w:val="decimal"/>
      <w:lvlText w:val="%7."/>
      <w:lvlJc w:val="left"/>
      <w:pPr>
        <w:ind w:left="5040" w:hanging="360"/>
      </w:pPr>
    </w:lvl>
    <w:lvl w:ilvl="7" w:tplc="56815368" w:tentative="1">
      <w:start w:val="1"/>
      <w:numFmt w:val="lowerLetter"/>
      <w:lvlText w:val="%8."/>
      <w:lvlJc w:val="left"/>
      <w:pPr>
        <w:ind w:left="5760" w:hanging="360"/>
      </w:pPr>
    </w:lvl>
    <w:lvl w:ilvl="8" w:tplc="56815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7">
    <w:multiLevelType w:val="hybridMultilevel"/>
    <w:lvl w:ilvl="0" w:tplc="99525970">
      <w:start w:val="1"/>
      <w:numFmt w:val="decimal"/>
      <w:lvlText w:val="%1."/>
      <w:lvlJc w:val="left"/>
      <w:pPr>
        <w:ind w:left="720" w:hanging="360"/>
      </w:pPr>
    </w:lvl>
    <w:lvl w:ilvl="1" w:tplc="99525970" w:tentative="1">
      <w:start w:val="1"/>
      <w:numFmt w:val="lowerLetter"/>
      <w:lvlText w:val="%2."/>
      <w:lvlJc w:val="left"/>
      <w:pPr>
        <w:ind w:left="1440" w:hanging="360"/>
      </w:pPr>
    </w:lvl>
    <w:lvl w:ilvl="2" w:tplc="99525970" w:tentative="1">
      <w:start w:val="1"/>
      <w:numFmt w:val="lowerRoman"/>
      <w:lvlText w:val="%3."/>
      <w:lvlJc w:val="right"/>
      <w:pPr>
        <w:ind w:left="2160" w:hanging="180"/>
      </w:pPr>
    </w:lvl>
    <w:lvl w:ilvl="3" w:tplc="99525970" w:tentative="1">
      <w:start w:val="1"/>
      <w:numFmt w:val="decimal"/>
      <w:lvlText w:val="%4."/>
      <w:lvlJc w:val="left"/>
      <w:pPr>
        <w:ind w:left="2880" w:hanging="360"/>
      </w:pPr>
    </w:lvl>
    <w:lvl w:ilvl="4" w:tplc="99525970" w:tentative="1">
      <w:start w:val="1"/>
      <w:numFmt w:val="lowerLetter"/>
      <w:lvlText w:val="%5."/>
      <w:lvlJc w:val="left"/>
      <w:pPr>
        <w:ind w:left="3600" w:hanging="360"/>
      </w:pPr>
    </w:lvl>
    <w:lvl w:ilvl="5" w:tplc="99525970" w:tentative="1">
      <w:start w:val="1"/>
      <w:numFmt w:val="lowerRoman"/>
      <w:lvlText w:val="%6."/>
      <w:lvlJc w:val="right"/>
      <w:pPr>
        <w:ind w:left="4320" w:hanging="180"/>
      </w:pPr>
    </w:lvl>
    <w:lvl w:ilvl="6" w:tplc="99525970" w:tentative="1">
      <w:start w:val="1"/>
      <w:numFmt w:val="decimal"/>
      <w:lvlText w:val="%7."/>
      <w:lvlJc w:val="left"/>
      <w:pPr>
        <w:ind w:left="5040" w:hanging="360"/>
      </w:pPr>
    </w:lvl>
    <w:lvl w:ilvl="7" w:tplc="99525970" w:tentative="1">
      <w:start w:val="1"/>
      <w:numFmt w:val="lowerLetter"/>
      <w:lvlText w:val="%8."/>
      <w:lvlJc w:val="left"/>
      <w:pPr>
        <w:ind w:left="5760" w:hanging="360"/>
      </w:pPr>
    </w:lvl>
    <w:lvl w:ilvl="8" w:tplc="99525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6">
    <w:multiLevelType w:val="hybridMultilevel"/>
    <w:lvl w:ilvl="0" w:tplc="65966862">
      <w:start w:val="1"/>
      <w:numFmt w:val="decimal"/>
      <w:lvlText w:val="%1."/>
      <w:lvlJc w:val="left"/>
      <w:pPr>
        <w:ind w:left="720" w:hanging="360"/>
      </w:pPr>
    </w:lvl>
    <w:lvl w:ilvl="1" w:tplc="65966862" w:tentative="1">
      <w:start w:val="1"/>
      <w:numFmt w:val="lowerLetter"/>
      <w:lvlText w:val="%2."/>
      <w:lvlJc w:val="left"/>
      <w:pPr>
        <w:ind w:left="1440" w:hanging="360"/>
      </w:pPr>
    </w:lvl>
    <w:lvl w:ilvl="2" w:tplc="65966862" w:tentative="1">
      <w:start w:val="1"/>
      <w:numFmt w:val="lowerRoman"/>
      <w:lvlText w:val="%3."/>
      <w:lvlJc w:val="right"/>
      <w:pPr>
        <w:ind w:left="2160" w:hanging="180"/>
      </w:pPr>
    </w:lvl>
    <w:lvl w:ilvl="3" w:tplc="65966862" w:tentative="1">
      <w:start w:val="1"/>
      <w:numFmt w:val="decimal"/>
      <w:lvlText w:val="%4."/>
      <w:lvlJc w:val="left"/>
      <w:pPr>
        <w:ind w:left="2880" w:hanging="360"/>
      </w:pPr>
    </w:lvl>
    <w:lvl w:ilvl="4" w:tplc="65966862" w:tentative="1">
      <w:start w:val="1"/>
      <w:numFmt w:val="lowerLetter"/>
      <w:lvlText w:val="%5."/>
      <w:lvlJc w:val="left"/>
      <w:pPr>
        <w:ind w:left="3600" w:hanging="360"/>
      </w:pPr>
    </w:lvl>
    <w:lvl w:ilvl="5" w:tplc="65966862" w:tentative="1">
      <w:start w:val="1"/>
      <w:numFmt w:val="lowerRoman"/>
      <w:lvlText w:val="%6."/>
      <w:lvlJc w:val="right"/>
      <w:pPr>
        <w:ind w:left="4320" w:hanging="180"/>
      </w:pPr>
    </w:lvl>
    <w:lvl w:ilvl="6" w:tplc="65966862" w:tentative="1">
      <w:start w:val="1"/>
      <w:numFmt w:val="decimal"/>
      <w:lvlText w:val="%7."/>
      <w:lvlJc w:val="left"/>
      <w:pPr>
        <w:ind w:left="5040" w:hanging="360"/>
      </w:pPr>
    </w:lvl>
    <w:lvl w:ilvl="7" w:tplc="65966862" w:tentative="1">
      <w:start w:val="1"/>
      <w:numFmt w:val="lowerLetter"/>
      <w:lvlText w:val="%8."/>
      <w:lvlJc w:val="left"/>
      <w:pPr>
        <w:ind w:left="5760" w:hanging="360"/>
      </w:pPr>
    </w:lvl>
    <w:lvl w:ilvl="8" w:tplc="65966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5">
    <w:multiLevelType w:val="hybridMultilevel"/>
    <w:lvl w:ilvl="0" w:tplc="92242647">
      <w:start w:val="1"/>
      <w:numFmt w:val="decimal"/>
      <w:lvlText w:val="%1."/>
      <w:lvlJc w:val="left"/>
      <w:pPr>
        <w:ind w:left="720" w:hanging="360"/>
      </w:pPr>
    </w:lvl>
    <w:lvl w:ilvl="1" w:tplc="92242647" w:tentative="1">
      <w:start w:val="1"/>
      <w:numFmt w:val="lowerLetter"/>
      <w:lvlText w:val="%2."/>
      <w:lvlJc w:val="left"/>
      <w:pPr>
        <w:ind w:left="1440" w:hanging="360"/>
      </w:pPr>
    </w:lvl>
    <w:lvl w:ilvl="2" w:tplc="92242647" w:tentative="1">
      <w:start w:val="1"/>
      <w:numFmt w:val="lowerRoman"/>
      <w:lvlText w:val="%3."/>
      <w:lvlJc w:val="right"/>
      <w:pPr>
        <w:ind w:left="2160" w:hanging="180"/>
      </w:pPr>
    </w:lvl>
    <w:lvl w:ilvl="3" w:tplc="92242647" w:tentative="1">
      <w:start w:val="1"/>
      <w:numFmt w:val="decimal"/>
      <w:lvlText w:val="%4."/>
      <w:lvlJc w:val="left"/>
      <w:pPr>
        <w:ind w:left="2880" w:hanging="360"/>
      </w:pPr>
    </w:lvl>
    <w:lvl w:ilvl="4" w:tplc="92242647" w:tentative="1">
      <w:start w:val="1"/>
      <w:numFmt w:val="lowerLetter"/>
      <w:lvlText w:val="%5."/>
      <w:lvlJc w:val="left"/>
      <w:pPr>
        <w:ind w:left="3600" w:hanging="360"/>
      </w:pPr>
    </w:lvl>
    <w:lvl w:ilvl="5" w:tplc="92242647" w:tentative="1">
      <w:start w:val="1"/>
      <w:numFmt w:val="lowerRoman"/>
      <w:lvlText w:val="%6."/>
      <w:lvlJc w:val="right"/>
      <w:pPr>
        <w:ind w:left="4320" w:hanging="180"/>
      </w:pPr>
    </w:lvl>
    <w:lvl w:ilvl="6" w:tplc="92242647" w:tentative="1">
      <w:start w:val="1"/>
      <w:numFmt w:val="decimal"/>
      <w:lvlText w:val="%7."/>
      <w:lvlJc w:val="left"/>
      <w:pPr>
        <w:ind w:left="5040" w:hanging="360"/>
      </w:pPr>
    </w:lvl>
    <w:lvl w:ilvl="7" w:tplc="92242647" w:tentative="1">
      <w:start w:val="1"/>
      <w:numFmt w:val="lowerLetter"/>
      <w:lvlText w:val="%8."/>
      <w:lvlJc w:val="left"/>
      <w:pPr>
        <w:ind w:left="5760" w:hanging="360"/>
      </w:pPr>
    </w:lvl>
    <w:lvl w:ilvl="8" w:tplc="92242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4">
    <w:multiLevelType w:val="hybridMultilevel"/>
    <w:lvl w:ilvl="0" w:tplc="42789019">
      <w:start w:val="1"/>
      <w:numFmt w:val="decimal"/>
      <w:lvlText w:val="%1."/>
      <w:lvlJc w:val="left"/>
      <w:pPr>
        <w:ind w:left="720" w:hanging="360"/>
      </w:pPr>
    </w:lvl>
    <w:lvl w:ilvl="1" w:tplc="42789019" w:tentative="1">
      <w:start w:val="1"/>
      <w:numFmt w:val="lowerLetter"/>
      <w:lvlText w:val="%2."/>
      <w:lvlJc w:val="left"/>
      <w:pPr>
        <w:ind w:left="1440" w:hanging="360"/>
      </w:pPr>
    </w:lvl>
    <w:lvl w:ilvl="2" w:tplc="42789019" w:tentative="1">
      <w:start w:val="1"/>
      <w:numFmt w:val="lowerRoman"/>
      <w:lvlText w:val="%3."/>
      <w:lvlJc w:val="right"/>
      <w:pPr>
        <w:ind w:left="2160" w:hanging="180"/>
      </w:pPr>
    </w:lvl>
    <w:lvl w:ilvl="3" w:tplc="42789019" w:tentative="1">
      <w:start w:val="1"/>
      <w:numFmt w:val="decimal"/>
      <w:lvlText w:val="%4."/>
      <w:lvlJc w:val="left"/>
      <w:pPr>
        <w:ind w:left="2880" w:hanging="360"/>
      </w:pPr>
    </w:lvl>
    <w:lvl w:ilvl="4" w:tplc="42789019" w:tentative="1">
      <w:start w:val="1"/>
      <w:numFmt w:val="lowerLetter"/>
      <w:lvlText w:val="%5."/>
      <w:lvlJc w:val="left"/>
      <w:pPr>
        <w:ind w:left="3600" w:hanging="360"/>
      </w:pPr>
    </w:lvl>
    <w:lvl w:ilvl="5" w:tplc="42789019" w:tentative="1">
      <w:start w:val="1"/>
      <w:numFmt w:val="lowerRoman"/>
      <w:lvlText w:val="%6."/>
      <w:lvlJc w:val="right"/>
      <w:pPr>
        <w:ind w:left="4320" w:hanging="180"/>
      </w:pPr>
    </w:lvl>
    <w:lvl w:ilvl="6" w:tplc="42789019" w:tentative="1">
      <w:start w:val="1"/>
      <w:numFmt w:val="decimal"/>
      <w:lvlText w:val="%7."/>
      <w:lvlJc w:val="left"/>
      <w:pPr>
        <w:ind w:left="5040" w:hanging="360"/>
      </w:pPr>
    </w:lvl>
    <w:lvl w:ilvl="7" w:tplc="42789019" w:tentative="1">
      <w:start w:val="1"/>
      <w:numFmt w:val="lowerLetter"/>
      <w:lvlText w:val="%8."/>
      <w:lvlJc w:val="left"/>
      <w:pPr>
        <w:ind w:left="5760" w:hanging="360"/>
      </w:pPr>
    </w:lvl>
    <w:lvl w:ilvl="8" w:tplc="42789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3">
    <w:multiLevelType w:val="hybridMultilevel"/>
    <w:lvl w:ilvl="0" w:tplc="65659492">
      <w:start w:val="1"/>
      <w:numFmt w:val="decimal"/>
      <w:lvlText w:val="%1."/>
      <w:lvlJc w:val="left"/>
      <w:pPr>
        <w:ind w:left="720" w:hanging="360"/>
      </w:pPr>
    </w:lvl>
    <w:lvl w:ilvl="1" w:tplc="65659492" w:tentative="1">
      <w:start w:val="1"/>
      <w:numFmt w:val="lowerLetter"/>
      <w:lvlText w:val="%2."/>
      <w:lvlJc w:val="left"/>
      <w:pPr>
        <w:ind w:left="1440" w:hanging="360"/>
      </w:pPr>
    </w:lvl>
    <w:lvl w:ilvl="2" w:tplc="65659492" w:tentative="1">
      <w:start w:val="1"/>
      <w:numFmt w:val="lowerRoman"/>
      <w:lvlText w:val="%3."/>
      <w:lvlJc w:val="right"/>
      <w:pPr>
        <w:ind w:left="2160" w:hanging="180"/>
      </w:pPr>
    </w:lvl>
    <w:lvl w:ilvl="3" w:tplc="65659492" w:tentative="1">
      <w:start w:val="1"/>
      <w:numFmt w:val="decimal"/>
      <w:lvlText w:val="%4."/>
      <w:lvlJc w:val="left"/>
      <w:pPr>
        <w:ind w:left="2880" w:hanging="360"/>
      </w:pPr>
    </w:lvl>
    <w:lvl w:ilvl="4" w:tplc="65659492" w:tentative="1">
      <w:start w:val="1"/>
      <w:numFmt w:val="lowerLetter"/>
      <w:lvlText w:val="%5."/>
      <w:lvlJc w:val="left"/>
      <w:pPr>
        <w:ind w:left="3600" w:hanging="360"/>
      </w:pPr>
    </w:lvl>
    <w:lvl w:ilvl="5" w:tplc="65659492" w:tentative="1">
      <w:start w:val="1"/>
      <w:numFmt w:val="lowerRoman"/>
      <w:lvlText w:val="%6."/>
      <w:lvlJc w:val="right"/>
      <w:pPr>
        <w:ind w:left="4320" w:hanging="180"/>
      </w:pPr>
    </w:lvl>
    <w:lvl w:ilvl="6" w:tplc="65659492" w:tentative="1">
      <w:start w:val="1"/>
      <w:numFmt w:val="decimal"/>
      <w:lvlText w:val="%7."/>
      <w:lvlJc w:val="left"/>
      <w:pPr>
        <w:ind w:left="5040" w:hanging="360"/>
      </w:pPr>
    </w:lvl>
    <w:lvl w:ilvl="7" w:tplc="65659492" w:tentative="1">
      <w:start w:val="1"/>
      <w:numFmt w:val="lowerLetter"/>
      <w:lvlText w:val="%8."/>
      <w:lvlJc w:val="left"/>
      <w:pPr>
        <w:ind w:left="5760" w:hanging="360"/>
      </w:pPr>
    </w:lvl>
    <w:lvl w:ilvl="8" w:tplc="65659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2">
    <w:multiLevelType w:val="hybridMultilevel"/>
    <w:lvl w:ilvl="0" w:tplc="55737416">
      <w:start w:val="1"/>
      <w:numFmt w:val="decimal"/>
      <w:lvlText w:val="%1."/>
      <w:lvlJc w:val="left"/>
      <w:pPr>
        <w:ind w:left="720" w:hanging="360"/>
      </w:pPr>
    </w:lvl>
    <w:lvl w:ilvl="1" w:tplc="55737416" w:tentative="1">
      <w:start w:val="1"/>
      <w:numFmt w:val="lowerLetter"/>
      <w:lvlText w:val="%2."/>
      <w:lvlJc w:val="left"/>
      <w:pPr>
        <w:ind w:left="1440" w:hanging="360"/>
      </w:pPr>
    </w:lvl>
    <w:lvl w:ilvl="2" w:tplc="55737416" w:tentative="1">
      <w:start w:val="1"/>
      <w:numFmt w:val="lowerRoman"/>
      <w:lvlText w:val="%3."/>
      <w:lvlJc w:val="right"/>
      <w:pPr>
        <w:ind w:left="2160" w:hanging="180"/>
      </w:pPr>
    </w:lvl>
    <w:lvl w:ilvl="3" w:tplc="55737416" w:tentative="1">
      <w:start w:val="1"/>
      <w:numFmt w:val="decimal"/>
      <w:lvlText w:val="%4."/>
      <w:lvlJc w:val="left"/>
      <w:pPr>
        <w:ind w:left="2880" w:hanging="360"/>
      </w:pPr>
    </w:lvl>
    <w:lvl w:ilvl="4" w:tplc="55737416" w:tentative="1">
      <w:start w:val="1"/>
      <w:numFmt w:val="lowerLetter"/>
      <w:lvlText w:val="%5."/>
      <w:lvlJc w:val="left"/>
      <w:pPr>
        <w:ind w:left="3600" w:hanging="360"/>
      </w:pPr>
    </w:lvl>
    <w:lvl w:ilvl="5" w:tplc="55737416" w:tentative="1">
      <w:start w:val="1"/>
      <w:numFmt w:val="lowerRoman"/>
      <w:lvlText w:val="%6."/>
      <w:lvlJc w:val="right"/>
      <w:pPr>
        <w:ind w:left="4320" w:hanging="180"/>
      </w:pPr>
    </w:lvl>
    <w:lvl w:ilvl="6" w:tplc="55737416" w:tentative="1">
      <w:start w:val="1"/>
      <w:numFmt w:val="decimal"/>
      <w:lvlText w:val="%7."/>
      <w:lvlJc w:val="left"/>
      <w:pPr>
        <w:ind w:left="5040" w:hanging="360"/>
      </w:pPr>
    </w:lvl>
    <w:lvl w:ilvl="7" w:tplc="55737416" w:tentative="1">
      <w:start w:val="1"/>
      <w:numFmt w:val="lowerLetter"/>
      <w:lvlText w:val="%8."/>
      <w:lvlJc w:val="left"/>
      <w:pPr>
        <w:ind w:left="5760" w:hanging="360"/>
      </w:pPr>
    </w:lvl>
    <w:lvl w:ilvl="8" w:tplc="55737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1">
    <w:multiLevelType w:val="hybridMultilevel"/>
    <w:lvl w:ilvl="0" w:tplc="19311511">
      <w:start w:val="1"/>
      <w:numFmt w:val="decimal"/>
      <w:lvlText w:val="%1."/>
      <w:lvlJc w:val="left"/>
      <w:pPr>
        <w:ind w:left="720" w:hanging="360"/>
      </w:pPr>
    </w:lvl>
    <w:lvl w:ilvl="1" w:tplc="19311511" w:tentative="1">
      <w:start w:val="1"/>
      <w:numFmt w:val="lowerLetter"/>
      <w:lvlText w:val="%2."/>
      <w:lvlJc w:val="left"/>
      <w:pPr>
        <w:ind w:left="1440" w:hanging="360"/>
      </w:pPr>
    </w:lvl>
    <w:lvl w:ilvl="2" w:tplc="19311511" w:tentative="1">
      <w:start w:val="1"/>
      <w:numFmt w:val="lowerRoman"/>
      <w:lvlText w:val="%3."/>
      <w:lvlJc w:val="right"/>
      <w:pPr>
        <w:ind w:left="2160" w:hanging="180"/>
      </w:pPr>
    </w:lvl>
    <w:lvl w:ilvl="3" w:tplc="19311511" w:tentative="1">
      <w:start w:val="1"/>
      <w:numFmt w:val="decimal"/>
      <w:lvlText w:val="%4."/>
      <w:lvlJc w:val="left"/>
      <w:pPr>
        <w:ind w:left="2880" w:hanging="360"/>
      </w:pPr>
    </w:lvl>
    <w:lvl w:ilvl="4" w:tplc="19311511" w:tentative="1">
      <w:start w:val="1"/>
      <w:numFmt w:val="lowerLetter"/>
      <w:lvlText w:val="%5."/>
      <w:lvlJc w:val="left"/>
      <w:pPr>
        <w:ind w:left="3600" w:hanging="360"/>
      </w:pPr>
    </w:lvl>
    <w:lvl w:ilvl="5" w:tplc="19311511" w:tentative="1">
      <w:start w:val="1"/>
      <w:numFmt w:val="lowerRoman"/>
      <w:lvlText w:val="%6."/>
      <w:lvlJc w:val="right"/>
      <w:pPr>
        <w:ind w:left="4320" w:hanging="180"/>
      </w:pPr>
    </w:lvl>
    <w:lvl w:ilvl="6" w:tplc="19311511" w:tentative="1">
      <w:start w:val="1"/>
      <w:numFmt w:val="decimal"/>
      <w:lvlText w:val="%7."/>
      <w:lvlJc w:val="left"/>
      <w:pPr>
        <w:ind w:left="5040" w:hanging="360"/>
      </w:pPr>
    </w:lvl>
    <w:lvl w:ilvl="7" w:tplc="19311511" w:tentative="1">
      <w:start w:val="1"/>
      <w:numFmt w:val="lowerLetter"/>
      <w:lvlText w:val="%8."/>
      <w:lvlJc w:val="left"/>
      <w:pPr>
        <w:ind w:left="5760" w:hanging="360"/>
      </w:pPr>
    </w:lvl>
    <w:lvl w:ilvl="8" w:tplc="19311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0">
    <w:multiLevelType w:val="hybridMultilevel"/>
    <w:lvl w:ilvl="0" w:tplc="60523166">
      <w:start w:val="1"/>
      <w:numFmt w:val="decimal"/>
      <w:lvlText w:val="%1."/>
      <w:lvlJc w:val="left"/>
      <w:pPr>
        <w:ind w:left="720" w:hanging="360"/>
      </w:pPr>
    </w:lvl>
    <w:lvl w:ilvl="1" w:tplc="60523166" w:tentative="1">
      <w:start w:val="1"/>
      <w:numFmt w:val="lowerLetter"/>
      <w:lvlText w:val="%2."/>
      <w:lvlJc w:val="left"/>
      <w:pPr>
        <w:ind w:left="1440" w:hanging="360"/>
      </w:pPr>
    </w:lvl>
    <w:lvl w:ilvl="2" w:tplc="60523166" w:tentative="1">
      <w:start w:val="1"/>
      <w:numFmt w:val="lowerRoman"/>
      <w:lvlText w:val="%3."/>
      <w:lvlJc w:val="right"/>
      <w:pPr>
        <w:ind w:left="2160" w:hanging="180"/>
      </w:pPr>
    </w:lvl>
    <w:lvl w:ilvl="3" w:tplc="60523166" w:tentative="1">
      <w:start w:val="1"/>
      <w:numFmt w:val="decimal"/>
      <w:lvlText w:val="%4."/>
      <w:lvlJc w:val="left"/>
      <w:pPr>
        <w:ind w:left="2880" w:hanging="360"/>
      </w:pPr>
    </w:lvl>
    <w:lvl w:ilvl="4" w:tplc="60523166" w:tentative="1">
      <w:start w:val="1"/>
      <w:numFmt w:val="lowerLetter"/>
      <w:lvlText w:val="%5."/>
      <w:lvlJc w:val="left"/>
      <w:pPr>
        <w:ind w:left="3600" w:hanging="360"/>
      </w:pPr>
    </w:lvl>
    <w:lvl w:ilvl="5" w:tplc="60523166" w:tentative="1">
      <w:start w:val="1"/>
      <w:numFmt w:val="lowerRoman"/>
      <w:lvlText w:val="%6."/>
      <w:lvlJc w:val="right"/>
      <w:pPr>
        <w:ind w:left="4320" w:hanging="180"/>
      </w:pPr>
    </w:lvl>
    <w:lvl w:ilvl="6" w:tplc="60523166" w:tentative="1">
      <w:start w:val="1"/>
      <w:numFmt w:val="decimal"/>
      <w:lvlText w:val="%7."/>
      <w:lvlJc w:val="left"/>
      <w:pPr>
        <w:ind w:left="5040" w:hanging="360"/>
      </w:pPr>
    </w:lvl>
    <w:lvl w:ilvl="7" w:tplc="60523166" w:tentative="1">
      <w:start w:val="1"/>
      <w:numFmt w:val="lowerLetter"/>
      <w:lvlText w:val="%8."/>
      <w:lvlJc w:val="left"/>
      <w:pPr>
        <w:ind w:left="5760" w:hanging="360"/>
      </w:pPr>
    </w:lvl>
    <w:lvl w:ilvl="8" w:tplc="60523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9">
    <w:multiLevelType w:val="hybridMultilevel"/>
    <w:lvl w:ilvl="0" w:tplc="77966063">
      <w:start w:val="1"/>
      <w:numFmt w:val="decimal"/>
      <w:lvlText w:val="%1."/>
      <w:lvlJc w:val="left"/>
      <w:pPr>
        <w:ind w:left="720" w:hanging="360"/>
      </w:pPr>
    </w:lvl>
    <w:lvl w:ilvl="1" w:tplc="77966063" w:tentative="1">
      <w:start w:val="1"/>
      <w:numFmt w:val="lowerLetter"/>
      <w:lvlText w:val="%2."/>
      <w:lvlJc w:val="left"/>
      <w:pPr>
        <w:ind w:left="1440" w:hanging="360"/>
      </w:pPr>
    </w:lvl>
    <w:lvl w:ilvl="2" w:tplc="77966063" w:tentative="1">
      <w:start w:val="1"/>
      <w:numFmt w:val="lowerRoman"/>
      <w:lvlText w:val="%3."/>
      <w:lvlJc w:val="right"/>
      <w:pPr>
        <w:ind w:left="2160" w:hanging="180"/>
      </w:pPr>
    </w:lvl>
    <w:lvl w:ilvl="3" w:tplc="77966063" w:tentative="1">
      <w:start w:val="1"/>
      <w:numFmt w:val="decimal"/>
      <w:lvlText w:val="%4."/>
      <w:lvlJc w:val="left"/>
      <w:pPr>
        <w:ind w:left="2880" w:hanging="360"/>
      </w:pPr>
    </w:lvl>
    <w:lvl w:ilvl="4" w:tplc="77966063" w:tentative="1">
      <w:start w:val="1"/>
      <w:numFmt w:val="lowerLetter"/>
      <w:lvlText w:val="%5."/>
      <w:lvlJc w:val="left"/>
      <w:pPr>
        <w:ind w:left="3600" w:hanging="360"/>
      </w:pPr>
    </w:lvl>
    <w:lvl w:ilvl="5" w:tplc="77966063" w:tentative="1">
      <w:start w:val="1"/>
      <w:numFmt w:val="lowerRoman"/>
      <w:lvlText w:val="%6."/>
      <w:lvlJc w:val="right"/>
      <w:pPr>
        <w:ind w:left="4320" w:hanging="180"/>
      </w:pPr>
    </w:lvl>
    <w:lvl w:ilvl="6" w:tplc="77966063" w:tentative="1">
      <w:start w:val="1"/>
      <w:numFmt w:val="decimal"/>
      <w:lvlText w:val="%7."/>
      <w:lvlJc w:val="left"/>
      <w:pPr>
        <w:ind w:left="5040" w:hanging="360"/>
      </w:pPr>
    </w:lvl>
    <w:lvl w:ilvl="7" w:tplc="77966063" w:tentative="1">
      <w:start w:val="1"/>
      <w:numFmt w:val="lowerLetter"/>
      <w:lvlText w:val="%8."/>
      <w:lvlJc w:val="left"/>
      <w:pPr>
        <w:ind w:left="5760" w:hanging="360"/>
      </w:pPr>
    </w:lvl>
    <w:lvl w:ilvl="8" w:tplc="77966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8">
    <w:multiLevelType w:val="hybridMultilevel"/>
    <w:lvl w:ilvl="0" w:tplc="21383710">
      <w:start w:val="1"/>
      <w:numFmt w:val="decimal"/>
      <w:lvlText w:val="%1."/>
      <w:lvlJc w:val="left"/>
      <w:pPr>
        <w:ind w:left="720" w:hanging="360"/>
      </w:pPr>
    </w:lvl>
    <w:lvl w:ilvl="1" w:tplc="21383710" w:tentative="1">
      <w:start w:val="1"/>
      <w:numFmt w:val="lowerLetter"/>
      <w:lvlText w:val="%2."/>
      <w:lvlJc w:val="left"/>
      <w:pPr>
        <w:ind w:left="1440" w:hanging="360"/>
      </w:pPr>
    </w:lvl>
    <w:lvl w:ilvl="2" w:tplc="21383710" w:tentative="1">
      <w:start w:val="1"/>
      <w:numFmt w:val="lowerRoman"/>
      <w:lvlText w:val="%3."/>
      <w:lvlJc w:val="right"/>
      <w:pPr>
        <w:ind w:left="2160" w:hanging="180"/>
      </w:pPr>
    </w:lvl>
    <w:lvl w:ilvl="3" w:tplc="21383710" w:tentative="1">
      <w:start w:val="1"/>
      <w:numFmt w:val="decimal"/>
      <w:lvlText w:val="%4."/>
      <w:lvlJc w:val="left"/>
      <w:pPr>
        <w:ind w:left="2880" w:hanging="360"/>
      </w:pPr>
    </w:lvl>
    <w:lvl w:ilvl="4" w:tplc="21383710" w:tentative="1">
      <w:start w:val="1"/>
      <w:numFmt w:val="lowerLetter"/>
      <w:lvlText w:val="%5."/>
      <w:lvlJc w:val="left"/>
      <w:pPr>
        <w:ind w:left="3600" w:hanging="360"/>
      </w:pPr>
    </w:lvl>
    <w:lvl w:ilvl="5" w:tplc="21383710" w:tentative="1">
      <w:start w:val="1"/>
      <w:numFmt w:val="lowerRoman"/>
      <w:lvlText w:val="%6."/>
      <w:lvlJc w:val="right"/>
      <w:pPr>
        <w:ind w:left="4320" w:hanging="180"/>
      </w:pPr>
    </w:lvl>
    <w:lvl w:ilvl="6" w:tplc="21383710" w:tentative="1">
      <w:start w:val="1"/>
      <w:numFmt w:val="decimal"/>
      <w:lvlText w:val="%7."/>
      <w:lvlJc w:val="left"/>
      <w:pPr>
        <w:ind w:left="5040" w:hanging="360"/>
      </w:pPr>
    </w:lvl>
    <w:lvl w:ilvl="7" w:tplc="21383710" w:tentative="1">
      <w:start w:val="1"/>
      <w:numFmt w:val="lowerLetter"/>
      <w:lvlText w:val="%8."/>
      <w:lvlJc w:val="left"/>
      <w:pPr>
        <w:ind w:left="5760" w:hanging="360"/>
      </w:pPr>
    </w:lvl>
    <w:lvl w:ilvl="8" w:tplc="21383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7">
    <w:multiLevelType w:val="hybridMultilevel"/>
    <w:lvl w:ilvl="0" w:tplc="96847118">
      <w:start w:val="1"/>
      <w:numFmt w:val="decimal"/>
      <w:lvlText w:val="%1."/>
      <w:lvlJc w:val="left"/>
      <w:pPr>
        <w:ind w:left="720" w:hanging="360"/>
      </w:pPr>
    </w:lvl>
    <w:lvl w:ilvl="1" w:tplc="96847118" w:tentative="1">
      <w:start w:val="1"/>
      <w:numFmt w:val="lowerLetter"/>
      <w:lvlText w:val="%2."/>
      <w:lvlJc w:val="left"/>
      <w:pPr>
        <w:ind w:left="1440" w:hanging="360"/>
      </w:pPr>
    </w:lvl>
    <w:lvl w:ilvl="2" w:tplc="96847118" w:tentative="1">
      <w:start w:val="1"/>
      <w:numFmt w:val="lowerRoman"/>
      <w:lvlText w:val="%3."/>
      <w:lvlJc w:val="right"/>
      <w:pPr>
        <w:ind w:left="2160" w:hanging="180"/>
      </w:pPr>
    </w:lvl>
    <w:lvl w:ilvl="3" w:tplc="96847118" w:tentative="1">
      <w:start w:val="1"/>
      <w:numFmt w:val="decimal"/>
      <w:lvlText w:val="%4."/>
      <w:lvlJc w:val="left"/>
      <w:pPr>
        <w:ind w:left="2880" w:hanging="360"/>
      </w:pPr>
    </w:lvl>
    <w:lvl w:ilvl="4" w:tplc="96847118" w:tentative="1">
      <w:start w:val="1"/>
      <w:numFmt w:val="lowerLetter"/>
      <w:lvlText w:val="%5."/>
      <w:lvlJc w:val="left"/>
      <w:pPr>
        <w:ind w:left="3600" w:hanging="360"/>
      </w:pPr>
    </w:lvl>
    <w:lvl w:ilvl="5" w:tplc="96847118" w:tentative="1">
      <w:start w:val="1"/>
      <w:numFmt w:val="lowerRoman"/>
      <w:lvlText w:val="%6."/>
      <w:lvlJc w:val="right"/>
      <w:pPr>
        <w:ind w:left="4320" w:hanging="180"/>
      </w:pPr>
    </w:lvl>
    <w:lvl w:ilvl="6" w:tplc="96847118" w:tentative="1">
      <w:start w:val="1"/>
      <w:numFmt w:val="decimal"/>
      <w:lvlText w:val="%7."/>
      <w:lvlJc w:val="left"/>
      <w:pPr>
        <w:ind w:left="5040" w:hanging="360"/>
      </w:pPr>
    </w:lvl>
    <w:lvl w:ilvl="7" w:tplc="96847118" w:tentative="1">
      <w:start w:val="1"/>
      <w:numFmt w:val="lowerLetter"/>
      <w:lvlText w:val="%8."/>
      <w:lvlJc w:val="left"/>
      <w:pPr>
        <w:ind w:left="5760" w:hanging="360"/>
      </w:pPr>
    </w:lvl>
    <w:lvl w:ilvl="8" w:tplc="96847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6">
    <w:multiLevelType w:val="hybridMultilevel"/>
    <w:lvl w:ilvl="0" w:tplc="81875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976">
    <w:abstractNumId w:val="3976"/>
  </w:num>
  <w:num w:numId="3977">
    <w:abstractNumId w:val="3977"/>
  </w:num>
  <w:num w:numId="3978">
    <w:abstractNumId w:val="3978"/>
  </w:num>
  <w:num w:numId="3979">
    <w:abstractNumId w:val="3979"/>
  </w:num>
  <w:num w:numId="3980">
    <w:abstractNumId w:val="3980"/>
  </w:num>
  <w:num w:numId="3981">
    <w:abstractNumId w:val="3981"/>
  </w:num>
  <w:num w:numId="3982">
    <w:abstractNumId w:val="3982"/>
  </w:num>
  <w:num w:numId="3983">
    <w:abstractNumId w:val="3983"/>
  </w:num>
  <w:num w:numId="3984">
    <w:abstractNumId w:val="3984"/>
  </w:num>
  <w:num w:numId="3985">
    <w:abstractNumId w:val="3985"/>
  </w:num>
  <w:num w:numId="3986">
    <w:abstractNumId w:val="3986"/>
  </w:num>
  <w:num w:numId="3987">
    <w:abstractNumId w:val="3987"/>
  </w:num>
  <w:num w:numId="3988">
    <w:abstractNumId w:val="3988"/>
  </w:num>
  <w:num w:numId="3989">
    <w:abstractNumId w:val="3989"/>
  </w:num>
  <w:num w:numId="3990">
    <w:abstractNumId w:val="3990"/>
  </w:num>
  <w:num w:numId="3991">
    <w:abstractNumId w:val="3991"/>
  </w:num>
  <w:num w:numId="3992">
    <w:abstractNumId w:val="3992"/>
  </w:num>
  <w:num w:numId="3993">
    <w:abstractNumId w:val="3993"/>
  </w:num>
  <w:num w:numId="3994">
    <w:abstractNumId w:val="3994"/>
  </w:num>
  <w:num w:numId="3995">
    <w:abstractNumId w:val="3995"/>
  </w:num>
  <w:num w:numId="3996">
    <w:abstractNumId w:val="3996"/>
  </w:num>
  <w:num w:numId="3997">
    <w:abstractNumId w:val="3997"/>
  </w:num>
  <w:num w:numId="3998">
    <w:abstractNumId w:val="3998"/>
  </w:num>
  <w:num w:numId="3999">
    <w:abstractNumId w:val="3999"/>
  </w:num>
  <w:num w:numId="4000">
    <w:abstractNumId w:val="4000"/>
  </w:num>
  <w:num w:numId="4001">
    <w:abstractNumId w:val="4001"/>
  </w:num>
  <w:num w:numId="4002">
    <w:abstractNumId w:val="4002"/>
  </w:num>
  <w:num w:numId="4003">
    <w:abstractNumId w:val="4003"/>
  </w:num>
  <w:num w:numId="4004">
    <w:abstractNumId w:val="4004"/>
  </w:num>
  <w:num w:numId="4005">
    <w:abstractNumId w:val="4005"/>
  </w:num>
  <w:num w:numId="4006">
    <w:abstractNumId w:val="4006"/>
  </w:num>
  <w:num w:numId="4007">
    <w:abstractNumId w:val="4007"/>
  </w:num>
  <w:num w:numId="4008">
    <w:abstractNumId w:val="4008"/>
  </w:num>
  <w:num w:numId="4009">
    <w:abstractNumId w:val="4009"/>
  </w:num>
  <w:num w:numId="4010">
    <w:abstractNumId w:val="4010"/>
  </w:num>
  <w:num w:numId="4011">
    <w:abstractNumId w:val="4011"/>
  </w:num>
  <w:num w:numId="4012">
    <w:abstractNumId w:val="4012"/>
  </w:num>
  <w:num w:numId="4013">
    <w:abstractNumId w:val="4013"/>
  </w:num>
  <w:num w:numId="4014">
    <w:abstractNumId w:val="4014"/>
  </w:num>
  <w:num w:numId="4015">
    <w:abstractNumId w:val="4015"/>
  </w:num>
  <w:num w:numId="4016">
    <w:abstractNumId w:val="4016"/>
  </w:num>
  <w:num w:numId="4017">
    <w:abstractNumId w:val="4017"/>
  </w:num>
  <w:num w:numId="4018">
    <w:abstractNumId w:val="4018"/>
  </w:num>
  <w:num w:numId="4019">
    <w:abstractNumId w:val="4019"/>
  </w:num>
  <w:num w:numId="4020">
    <w:abstractNumId w:val="4020"/>
  </w:num>
  <w:num w:numId="4021">
    <w:abstractNumId w:val="40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11274269" Type="http://schemas.openxmlformats.org/officeDocument/2006/relationships/comments" Target="comments.xml"/><Relationship Id="rId835569415" Type="http://schemas.microsoft.com/office/2011/relationships/commentsExtended" Target="commentsExtended.xml"/><Relationship Id="rId95792061" Type="http://schemas.openxmlformats.org/officeDocument/2006/relationships/image" Target="media/imgrId95792061.jpg"/><Relationship Id="rId210269fa45edae41f" Type="http://schemas.openxmlformats.org/officeDocument/2006/relationships/hyperlink" Target="https://iservice.lombardini.it/jsp/Template2/manuale.jsp?id=437&amp;parent=1527" TargetMode="External"/><Relationship Id="rId210669fa45edae71e" Type="http://schemas.openxmlformats.org/officeDocument/2006/relationships/hyperlink" Target="https://iservice.lombardini.it/jsp/Template2/manuale.jsp?id=739&amp;parent=1527" TargetMode="External"/><Relationship Id="rId297869fa45edae889" Type="http://schemas.openxmlformats.org/officeDocument/2006/relationships/hyperlink" Target="https://iservice.lombardini.it/jsp/Template2/manuale.jsp?id=269&amp;parent=1527" TargetMode="External"/><Relationship Id="rId889569fa45edd6c69" Type="http://schemas.openxmlformats.org/officeDocument/2006/relationships/hyperlink" Target="https://iservice.lombardini.it/jsp/Template2/manuale.jsp?id=269&amp;parent=1527" TargetMode="External"/><Relationship Id="rId151669fa45edece04" Type="http://schemas.openxmlformats.org/officeDocument/2006/relationships/hyperlink" Target="https://iservice.lombardini.it/jsp/Template2/manuale.jsp?id=269&amp;parent=1527" TargetMode="External"/><Relationship Id="rId810969fa45edecf90" Type="http://schemas.openxmlformats.org/officeDocument/2006/relationships/hyperlink" Target="https://partners.lombardini.it/App/SparepartCatalogue/Default/Catalogue.aspx" TargetMode="External"/><Relationship Id="rId652869fa45eded0f7" Type="http://schemas.openxmlformats.org/officeDocument/2006/relationships/hyperlink" Target="https://iservice.lombardini.it/jsp/Template2/manuale.jsp?id=339&amp;parent=1527" TargetMode="External"/><Relationship Id="rId103269fa45eded651" Type="http://schemas.openxmlformats.org/officeDocument/2006/relationships/hyperlink" Target="https://iservice.lombardini.it/jsp/Template2/manuale.jsp?id=339&amp;parent=1527" TargetMode="External"/><Relationship Id="rId888569fa45eded852" Type="http://schemas.openxmlformats.org/officeDocument/2006/relationships/hyperlink" Target="https://iservice.lombardini.it/jsp/Template2/manuale.jsp?id=339&amp;parent=1527" TargetMode="External"/><Relationship Id="rId409969fa45ee116b0" Type="http://schemas.openxmlformats.org/officeDocument/2006/relationships/hyperlink" Target="https://iservice.lombardini.it/jsp/Template2/manuale.jsp?id=339&amp;parent=1527" TargetMode="External"/><Relationship Id="rId942369fa45ee11a03" Type="http://schemas.openxmlformats.org/officeDocument/2006/relationships/hyperlink" Target="https://iservice.lombardini.it/jsp/Template2/manuale.jsp?id=339&amp;parent=1527" TargetMode="External"/><Relationship Id="rId536169fa45ee11b74" Type="http://schemas.openxmlformats.org/officeDocument/2006/relationships/hyperlink" Target="https://iservice.lombardini.it/jsp/Template2/manuale.jsp?id=339&amp;parent=1527" TargetMode="External"/><Relationship Id="rId517369fa45ee11f9d" Type="http://schemas.openxmlformats.org/officeDocument/2006/relationships/hyperlink" Target="https://iservice.lombardini.it/jsp/Template2/manuale.jsp?id=339&amp;parent=1527" TargetMode="External"/><Relationship Id="rId731269fa45ee1f6b3" Type="http://schemas.openxmlformats.org/officeDocument/2006/relationships/hyperlink" Target="https://iservice.lombardini.it/jsp/Template2/manuale.jsp?id=339&amp;parent=1527" TargetMode="External"/><Relationship Id="rId136969fa45ee22c85" Type="http://schemas.openxmlformats.org/officeDocument/2006/relationships/hyperlink" Target="https://iservice.lombardini.it/jsp/Template2/manuale.jsp?id=339&amp;parent=1527" TargetMode="External"/><Relationship Id="rId828969fa45ee22f52" Type="http://schemas.openxmlformats.org/officeDocument/2006/relationships/hyperlink" Target="https://iservice.lombardini.it/jsp/Template2/manuale.jsp?id=339&amp;parent=1527" TargetMode="External"/><Relationship Id="rId556669fa45ee3459d" Type="http://schemas.openxmlformats.org/officeDocument/2006/relationships/hyperlink" Target="https://iservice.lombardini.it/jsp/Template2/manuale.jsp?id=339&amp;parent=1527" TargetMode="External"/><Relationship Id="rId344369fa45ee3493a" Type="http://schemas.openxmlformats.org/officeDocument/2006/relationships/hyperlink" Target="https://iservice.lombardini.it/jsp/Template2/manuale.jsp?id=339&amp;parent=1527" TargetMode="External"/><Relationship Id="rId446069fa45ee3c4fd" Type="http://schemas.openxmlformats.org/officeDocument/2006/relationships/hyperlink" Target="https://www.youtube.com/embed/NaOHNXyU03c?rel=0" TargetMode="External"/><Relationship Id="rId606269fa45ee3d374" Type="http://schemas.openxmlformats.org/officeDocument/2006/relationships/hyperlink" Target="https://iservice.lombardini.it/jsp/Template2/manuale.jsp?id=339&amp;parent=1136" TargetMode="External"/><Relationship Id="rId732569fa45ee51887" Type="http://schemas.openxmlformats.org/officeDocument/2006/relationships/hyperlink" Target="https://iservice.lombardini.it/jsp/Template2/manuale.jsp?id=339&amp;parent=1527" TargetMode="External"/><Relationship Id="rId110869fa45ee51942" Type="http://schemas.openxmlformats.org/officeDocument/2006/relationships/hyperlink" Target="https://iservice.lombardini.it/jsp/Template2/manuale.jsp?id=339&amp;parent=1527" TargetMode="External"/><Relationship Id="rId672069fa45ee63656" Type="http://schemas.openxmlformats.org/officeDocument/2006/relationships/hyperlink" Target="https://www.youtube.com/embed/XsOMihldXno?rel=0" TargetMode="External"/><Relationship Id="rId737869fa45ee69d6f" Type="http://schemas.openxmlformats.org/officeDocument/2006/relationships/hyperlink" Target="https://iservice.lombardini.it/jsp/Template2/manuale.jsp?id=269&amp;parent=1527" TargetMode="External"/><Relationship Id="rId835769fa45ee8078f" Type="http://schemas.openxmlformats.org/officeDocument/2006/relationships/hyperlink" Target="https://iservice.lombardini.it/jsp/Template2/manuale.jsp?id=339&amp;parent=1527" TargetMode="External"/><Relationship Id="rId370069fa45ee93c8a" Type="http://schemas.openxmlformats.org/officeDocument/2006/relationships/hyperlink" Target="https://iservice.lombardini.it/jsp/Template2/manuale.jsp?id=339&amp;parent=1527" TargetMode="External"/><Relationship Id="rId876969fa45ee972bd" Type="http://schemas.openxmlformats.org/officeDocument/2006/relationships/hyperlink" Target="https://iservice.lombardini.it/jsp/Template2/manuale.jsp?id=339&amp;parent=1527" TargetMode="External"/><Relationship Id="rId877469fa45eec3374" Type="http://schemas.openxmlformats.org/officeDocument/2006/relationships/hyperlink" Target="https://iservice.lombardini.it/jsp/Template2/manuale.jsp?id=656&amp;parent=1527" TargetMode="External"/><Relationship Id="rId716469fa45eec6a05" Type="http://schemas.openxmlformats.org/officeDocument/2006/relationships/hyperlink" Target="https://iservice.lombardini.it/jsp/Template2/manuale.jsp?id=437&amp;parent=1527" TargetMode="External"/><Relationship Id="rId402569fa45eec6cd1" Type="http://schemas.openxmlformats.org/officeDocument/2006/relationships/hyperlink" Target="https://iservice.lombardini.it/jsp/Template2/manuale.jsp?id=720&amp;parent=1527" TargetMode="External"/><Relationship Id="rId869269fa45ef004d0" Type="http://schemas.openxmlformats.org/officeDocument/2006/relationships/hyperlink" Target="https://iservice.lombardini.it/jsp/Template2/manuale.jsp?id=437&amp;parent=1527" TargetMode="External"/><Relationship Id="rId381769fa45ef00685" Type="http://schemas.openxmlformats.org/officeDocument/2006/relationships/hyperlink" Target="https://iservice.lombardini.it/jsp/Template2/manuale.jsp?id=659&amp;parent=1527" TargetMode="External"/><Relationship Id="rId885369fa45ef009e9" Type="http://schemas.openxmlformats.org/officeDocument/2006/relationships/hyperlink" Target="https://iservice.lombardini.it/jsp/Template2/manuale.jsp?id=662&amp;parent=1527" TargetMode="External"/><Relationship Id="rId133669fa45ef0fcd1" Type="http://schemas.openxmlformats.org/officeDocument/2006/relationships/hyperlink" Target="https://iservice.lombardini.it/jsp/Template2/manuale.jsp?id=339&amp;parent=1527" TargetMode="External"/><Relationship Id="rId562369fa45ef1aeac" Type="http://schemas.openxmlformats.org/officeDocument/2006/relationships/hyperlink" Target="https://iservice.lombardini.it/jsp/Template2/manuale.jsp?id=437&amp;parent=1527" TargetMode="External"/><Relationship Id="rId150769fa45ef1b333" Type="http://schemas.openxmlformats.org/officeDocument/2006/relationships/hyperlink" Target="https://iservice.lombardini.it/jsp/Template2/manuale.jsp?id=662&amp;parent=1527" TargetMode="External"/><Relationship Id="rId859269fa45ef1b6bc" Type="http://schemas.openxmlformats.org/officeDocument/2006/relationships/hyperlink" Target="https://iservice.lombardini.it/jsp/Template2/manuale.jsp?id=663&amp;parent=1527" TargetMode="External"/><Relationship Id="rId386169fa45ef1ebc1" Type="http://schemas.openxmlformats.org/officeDocument/2006/relationships/hyperlink" Target="https://iservice.lombardini.it/jsp/Template2/manuale.jsp?id=657&amp;parent=1527" TargetMode="External"/><Relationship Id="rId456269fa45ef3965a" Type="http://schemas.openxmlformats.org/officeDocument/2006/relationships/hyperlink" Target="https://iservice.lombardini.it/jsp/Template2/manuale.jsp?id=685&amp;parent=1527" TargetMode="External"/><Relationship Id="rId647969fa45ef39e23" Type="http://schemas.openxmlformats.org/officeDocument/2006/relationships/hyperlink" Target="https://iservice.lombardini.it/jsp/Template2/manuale.jsp?id=719&amp;parent=1527" TargetMode="External"/><Relationship Id="rId413969fa45ef3a4d9" Type="http://schemas.openxmlformats.org/officeDocument/2006/relationships/hyperlink" Target="https://iservice.lombardini.it/jsp/Template2/manuale.jsp?id=339&amp;parent=1527" TargetMode="External"/><Relationship Id="rId237969fa45ef549d0" Type="http://schemas.openxmlformats.org/officeDocument/2006/relationships/hyperlink" Target="https://iservice.lombardini.it/jsp/Template2/manuale.jsp?id=339&amp;parent=1527" TargetMode="External"/><Relationship Id="rId368369fa45ef6430d" Type="http://schemas.openxmlformats.org/officeDocument/2006/relationships/hyperlink" Target="https://iservice.lombardini.it/jsp/Template2/manuale.jsp?id=663&amp;parent=1527" TargetMode="External"/><Relationship Id="rId101469fa45ef64697" Type="http://schemas.openxmlformats.org/officeDocument/2006/relationships/hyperlink" Target="https://iservice.lombardini.it/jsp/Template2/manuale.jsp?id=662&amp;parent=1527" TargetMode="External"/><Relationship Id="rId528869fa45ef6b240" Type="http://schemas.openxmlformats.org/officeDocument/2006/relationships/hyperlink" Target="https://iservice.lombardini.it/jsp/Template2/manuale.jsp?id=437&amp;parent=1527" TargetMode="External"/><Relationship Id="rId823169fa45ef75213" Type="http://schemas.openxmlformats.org/officeDocument/2006/relationships/hyperlink" Target="https://iservice.lombardini.it/jsp/Template2/manuale.jsp?id=685&amp;parent=1527" TargetMode="External"/><Relationship Id="rId265269fa45ef82668" Type="http://schemas.openxmlformats.org/officeDocument/2006/relationships/hyperlink" Target="https://iservice.lombardini.it/jsp/Template2/manuale.jsp?id=437&amp;parent=1527" TargetMode="External"/><Relationship Id="rId909269fa45ef827e7" Type="http://schemas.openxmlformats.org/officeDocument/2006/relationships/hyperlink" Target="https://iservice.lombardini.it/jsp/Template2/manuale.jsp?id=656&amp;parent=1527" TargetMode="External"/><Relationship Id="rId937369fa45ef82885" Type="http://schemas.openxmlformats.org/officeDocument/2006/relationships/hyperlink" Target="https://iservice.lombardini.it/jsp/Template2/manuale.jsp?id=657&amp;parent=1527" TargetMode="External"/><Relationship Id="rId611569fa45efc7ba9" Type="http://schemas.openxmlformats.org/officeDocument/2006/relationships/hyperlink" Target="https://iservice.lombardini.it/jsp/Template2/manuale.jsp?id=437&amp;parent=1527" TargetMode="External"/><Relationship Id="rId449969fa45f00154f" Type="http://schemas.openxmlformats.org/officeDocument/2006/relationships/hyperlink" Target="https://iservice.lombardini.it/jsp/Template2/manuale.jsp?id=437&amp;parent=1527" TargetMode="External"/><Relationship Id="rId362269fa45edae011" Type="http://schemas.openxmlformats.org/officeDocument/2006/relationships/image" Target="media/imgrId362269fa45edae011.jpg"/><Relationship Id="rId607369fa45edb26ce" Type="http://schemas.openxmlformats.org/officeDocument/2006/relationships/image" Target="media/imgrId607369fa45edb26ce.jpg"/><Relationship Id="rId585869fa45edbcfbc" Type="http://schemas.openxmlformats.org/officeDocument/2006/relationships/image" Target="media/imgrId585869fa45edbcfbc.jpg"/><Relationship Id="rId532669fa45edc461b" Type="http://schemas.openxmlformats.org/officeDocument/2006/relationships/image" Target="media/imgrId532669fa45edc461b.jpg"/><Relationship Id="rId789469fa45edcb92f" Type="http://schemas.openxmlformats.org/officeDocument/2006/relationships/image" Target="media/imgrId789469fa45edcb92f.jpg"/><Relationship Id="rId100869fa45edd635c" Type="http://schemas.openxmlformats.org/officeDocument/2006/relationships/image" Target="media/imgrId100869fa45edd635c.jpg"/><Relationship Id="rId533369fa45ede20f2" Type="http://schemas.openxmlformats.org/officeDocument/2006/relationships/image" Target="media/imgrId533369fa45ede20f2.jpg"/><Relationship Id="rId839569fa45ede76b5" Type="http://schemas.openxmlformats.org/officeDocument/2006/relationships/image" Target="media/imgrId839569fa45ede76b5.jpg"/><Relationship Id="rId882569fa45edecacc" Type="http://schemas.openxmlformats.org/officeDocument/2006/relationships/image" Target="media/imgrId882569fa45edecacc.jpg"/><Relationship Id="rId655469fa45ee00c75" Type="http://schemas.openxmlformats.org/officeDocument/2006/relationships/image" Target="media/imgrId655469fa45ee00c75.jpg"/><Relationship Id="rId151169fa45ee08f28" Type="http://schemas.openxmlformats.org/officeDocument/2006/relationships/image" Target="media/imgrId151169fa45ee08f28.jpg"/><Relationship Id="rId510069fa45ee111e0" Type="http://schemas.openxmlformats.org/officeDocument/2006/relationships/image" Target="media/imgrId510069fa45ee111e0.jpg"/><Relationship Id="rId898269fa45ee18aa7" Type="http://schemas.openxmlformats.org/officeDocument/2006/relationships/image" Target="media/imgrId898269fa45ee18aa7.jpg"/><Relationship Id="rId639269fa45ee1f3d2" Type="http://schemas.openxmlformats.org/officeDocument/2006/relationships/image" Target="media/imgrId639269fa45ee1f3d2.jpg"/><Relationship Id="rId497269fa45ee2282b" Type="http://schemas.openxmlformats.org/officeDocument/2006/relationships/image" Target="media/imgrId497269fa45ee2282b.jpg"/><Relationship Id="rId132869fa45ee2ccff" Type="http://schemas.openxmlformats.org/officeDocument/2006/relationships/image" Target="media/imgrId132869fa45ee2ccff.jpg"/><Relationship Id="rId510169fa45ee342f3" Type="http://schemas.openxmlformats.org/officeDocument/2006/relationships/image" Target="media/imgrId510169fa45ee342f3.jpg"/><Relationship Id="rId955369fa45ee3c191" Type="http://schemas.openxmlformats.org/officeDocument/2006/relationships/image" Target="media/imgrId955369fa45ee3c191.jpg"/><Relationship Id="rId856869fa45ee3cb28" Type="http://schemas.openxmlformats.org/officeDocument/2006/relationships/image" Target="media/imgrId856869fa45ee3cb28.png"/><Relationship Id="rId787569fa45ee3fb78" Type="http://schemas.openxmlformats.org/officeDocument/2006/relationships/image" Target="media/imgrId787569fa45ee3fb78.jpg"/><Relationship Id="rId823669fa45ee470bb" Type="http://schemas.openxmlformats.org/officeDocument/2006/relationships/image" Target="media/imgrId823669fa45ee470bb.jpg"/><Relationship Id="rId435769fa45ee5121e" Type="http://schemas.openxmlformats.org/officeDocument/2006/relationships/image" Target="media/imgrId435769fa45ee5121e.png"/><Relationship Id="rId109269fa45ee595d0" Type="http://schemas.openxmlformats.org/officeDocument/2006/relationships/image" Target="media/imgrId109269fa45ee595d0.jpg"/><Relationship Id="rId614069fa45ee63312" Type="http://schemas.openxmlformats.org/officeDocument/2006/relationships/image" Target="media/imgrId614069fa45ee63312.jpg"/><Relationship Id="rId289369fa45ee69a0c" Type="http://schemas.openxmlformats.org/officeDocument/2006/relationships/image" Target="media/imgrId289369fa45ee69a0c.jpg"/><Relationship Id="rId335569fa45ee6f8b3" Type="http://schemas.openxmlformats.org/officeDocument/2006/relationships/image" Target="media/imgrId335569fa45ee6f8b3.jpg"/><Relationship Id="rId141169fa45ee78def" Type="http://schemas.openxmlformats.org/officeDocument/2006/relationships/image" Target="media/imgrId141169fa45ee78def.jpg"/><Relationship Id="rId872969fa45ee804ed" Type="http://schemas.openxmlformats.org/officeDocument/2006/relationships/image" Target="media/imgrId872969fa45ee804ed.jpg"/><Relationship Id="rId153369fa45ee885e8" Type="http://schemas.openxmlformats.org/officeDocument/2006/relationships/image" Target="media/imgrId153369fa45ee885e8.jpg"/><Relationship Id="rId315169fa45ee904a4" Type="http://schemas.openxmlformats.org/officeDocument/2006/relationships/image" Target="media/imgrId315169fa45ee904a4.jpg"/><Relationship Id="rId565669fa45ee9379f" Type="http://schemas.openxmlformats.org/officeDocument/2006/relationships/image" Target="media/imgrId565669fa45ee9379f.jpg"/><Relationship Id="rId481669fa45ee96eab" Type="http://schemas.openxmlformats.org/officeDocument/2006/relationships/image" Target="media/imgrId481669fa45ee96eab.jpg"/><Relationship Id="rId261269fa45ee9f162" Type="http://schemas.openxmlformats.org/officeDocument/2006/relationships/image" Target="media/imgrId261269fa45ee9f162.jpg"/><Relationship Id="rId997369fa45eea689e" Type="http://schemas.openxmlformats.org/officeDocument/2006/relationships/image" Target="media/imgrId997369fa45eea689e.jpg"/><Relationship Id="rId271669fa45eeaceef" Type="http://schemas.openxmlformats.org/officeDocument/2006/relationships/image" Target="media/imgrId271669fa45eeaceef.jpg"/><Relationship Id="rId807369fa45eeb34cb" Type="http://schemas.openxmlformats.org/officeDocument/2006/relationships/image" Target="media/imgrId807369fa45eeb34cb.jpg"/><Relationship Id="rId496669fa45eebb984" Type="http://schemas.openxmlformats.org/officeDocument/2006/relationships/image" Target="media/imgrId496669fa45eebb984.jpg"/><Relationship Id="rId757669fa45eec2d33" Type="http://schemas.openxmlformats.org/officeDocument/2006/relationships/image" Target="media/imgrId757669fa45eec2d33.jpg"/><Relationship Id="rId333669fa45eec6671" Type="http://schemas.openxmlformats.org/officeDocument/2006/relationships/image" Target="media/imgrId333669fa45eec6671.jpg"/><Relationship Id="rId650969fa45eed08f3" Type="http://schemas.openxmlformats.org/officeDocument/2006/relationships/image" Target="media/imgrId650969fa45eed08f3.jpg"/><Relationship Id="rId664969fa45eed9b09" Type="http://schemas.openxmlformats.org/officeDocument/2006/relationships/image" Target="media/imgrId664969fa45eed9b09.jpg"/><Relationship Id="rId190969fa45eedd375" Type="http://schemas.openxmlformats.org/officeDocument/2006/relationships/image" Target="media/imgrId190969fa45eedd375.jpg"/><Relationship Id="rId164369fa45eee3a7f" Type="http://schemas.openxmlformats.org/officeDocument/2006/relationships/image" Target="media/imgrId164369fa45eee3a7f.jpg"/><Relationship Id="rId480269fa45eeed9bc" Type="http://schemas.openxmlformats.org/officeDocument/2006/relationships/image" Target="media/imgrId480269fa45eeed9bc.jpg"/><Relationship Id="rId981869fa45ef00115" Type="http://schemas.openxmlformats.org/officeDocument/2006/relationships/image" Target="media/imgrId981869fa45ef00115.jpg"/><Relationship Id="rId431669fa45ef07963" Type="http://schemas.openxmlformats.org/officeDocument/2006/relationships/image" Target="media/imgrId431669fa45ef07963.jpg"/><Relationship Id="rId490669fa45ef0f15b" Type="http://schemas.openxmlformats.org/officeDocument/2006/relationships/image" Target="media/imgrId490669fa45ef0f15b.jpg"/><Relationship Id="rId888169fa45ef1646b" Type="http://schemas.openxmlformats.org/officeDocument/2006/relationships/image" Target="media/imgrId888169fa45ef1646b.jpg"/><Relationship Id="rId424569fa45ef1aaef" Type="http://schemas.openxmlformats.org/officeDocument/2006/relationships/image" Target="media/imgrId424569fa45ef1aaef.jpg"/><Relationship Id="rId513169fa45ef1e88c" Type="http://schemas.openxmlformats.org/officeDocument/2006/relationships/image" Target="media/imgrId513169fa45ef1e88c.jpg"/><Relationship Id="rId960369fa45ef26725" Type="http://schemas.openxmlformats.org/officeDocument/2006/relationships/image" Target="media/imgrId960369fa45ef26725.jpg"/><Relationship Id="rId688369fa45ef2e12e" Type="http://schemas.openxmlformats.org/officeDocument/2006/relationships/image" Target="media/imgrId688369fa45ef2e12e.jpg"/><Relationship Id="rId309469fa45ef34f9f" Type="http://schemas.openxmlformats.org/officeDocument/2006/relationships/image" Target="media/imgrId309469fa45ef34f9f.jpg"/><Relationship Id="rId634069fa45ef3931d" Type="http://schemas.openxmlformats.org/officeDocument/2006/relationships/image" Target="media/imgrId634069fa45ef3931d.jpg"/><Relationship Id="rId226269fa45ef3ffba" Type="http://schemas.openxmlformats.org/officeDocument/2006/relationships/image" Target="media/imgrId226269fa45ef3ffba.jpg"/><Relationship Id="rId576969fa45ef48435" Type="http://schemas.openxmlformats.org/officeDocument/2006/relationships/image" Target="media/imgrId576969fa45ef48435.jpg"/><Relationship Id="rId151769fa45ef4c507" Type="http://schemas.openxmlformats.org/officeDocument/2006/relationships/image" Target="media/imgrId151769fa45ef4c507.jpg"/><Relationship Id="rId223569fa45ef544bd" Type="http://schemas.openxmlformats.org/officeDocument/2006/relationships/image" Target="media/imgrId223569fa45ef544bd.jpg"/><Relationship Id="rId981969fa45ef5c1d0" Type="http://schemas.openxmlformats.org/officeDocument/2006/relationships/image" Target="media/imgrId981969fa45ef5c1d0.jpg"/><Relationship Id="rId925369fa45ef63e90" Type="http://schemas.openxmlformats.org/officeDocument/2006/relationships/image" Target="media/imgrId925369fa45ef63e90.jpg"/><Relationship Id="rId406069fa45ef6ae8a" Type="http://schemas.openxmlformats.org/officeDocument/2006/relationships/image" Target="media/imgrId406069fa45ef6ae8a.jpg"/><Relationship Id="rId480869fa45ef725d1" Type="http://schemas.openxmlformats.org/officeDocument/2006/relationships/image" Target="media/imgrId480869fa45ef725d1.jpg"/><Relationship Id="rId296469fa45ef74e47" Type="http://schemas.openxmlformats.org/officeDocument/2006/relationships/image" Target="media/imgrId296469fa45ef74e47.jpg"/><Relationship Id="rId354869fa45ef7e7ed" Type="http://schemas.openxmlformats.org/officeDocument/2006/relationships/image" Target="media/imgrId354869fa45ef7e7ed.jpg"/><Relationship Id="rId572669fa45ef822f5" Type="http://schemas.openxmlformats.org/officeDocument/2006/relationships/image" Target="media/imgrId572669fa45ef822f5.jpg"/><Relationship Id="rId432469fa45ef8a6f1" Type="http://schemas.openxmlformats.org/officeDocument/2006/relationships/image" Target="media/imgrId432469fa45ef8a6f1.jpg"/><Relationship Id="rId415169fa45ef8e660" Type="http://schemas.openxmlformats.org/officeDocument/2006/relationships/image" Target="media/imgrId415169fa45ef8e660.jpg"/><Relationship Id="rId479369fa45ef95ac8" Type="http://schemas.openxmlformats.org/officeDocument/2006/relationships/image" Target="media/imgrId479369fa45ef95ac8.jpg"/><Relationship Id="rId670769fa45ef9b267" Type="http://schemas.openxmlformats.org/officeDocument/2006/relationships/image" Target="media/imgrId670769fa45ef9b267.jpg"/><Relationship Id="rId452569fa45efa138f" Type="http://schemas.openxmlformats.org/officeDocument/2006/relationships/image" Target="media/imgrId452569fa45efa138f.jpg"/><Relationship Id="rId931769fa45efa7f84" Type="http://schemas.openxmlformats.org/officeDocument/2006/relationships/image" Target="media/imgrId931769fa45efa7f84.jpg"/><Relationship Id="rId396469fa45efacad9" Type="http://schemas.openxmlformats.org/officeDocument/2006/relationships/image" Target="media/imgrId396469fa45efacad9.jpg"/><Relationship Id="rId190969fa45efba818" Type="http://schemas.openxmlformats.org/officeDocument/2006/relationships/image" Target="media/imgrId190969fa45efba818.jpg"/><Relationship Id="rId305169fa45efc3dd0" Type="http://schemas.openxmlformats.org/officeDocument/2006/relationships/image" Target="media/imgrId305169fa45efc3dd0.jpg"/><Relationship Id="rId541969fa45efc7855" Type="http://schemas.openxmlformats.org/officeDocument/2006/relationships/image" Target="media/imgrId541969fa45efc7855.jpg"/><Relationship Id="rId891069fa45efca21f" Type="http://schemas.openxmlformats.org/officeDocument/2006/relationships/image" Target="media/imgrId891069fa45efca21f.jpg"/><Relationship Id="rId232469fa45efcf0f4" Type="http://schemas.openxmlformats.org/officeDocument/2006/relationships/image" Target="media/imgrId232469fa45efcf0f4.jpg"/><Relationship Id="rId384869fa45efd4935" Type="http://schemas.openxmlformats.org/officeDocument/2006/relationships/image" Target="media/imgrId384869fa45efd4935.jpg"/><Relationship Id="rId378669fa45efdea3d" Type="http://schemas.openxmlformats.org/officeDocument/2006/relationships/image" Target="media/imgrId378669fa45efdea3d.jpg"/><Relationship Id="rId430369fa45efe23b7" Type="http://schemas.openxmlformats.org/officeDocument/2006/relationships/image" Target="media/imgrId430369fa45efe23b7.jpg"/><Relationship Id="rId146769fa45efe8d31" Type="http://schemas.openxmlformats.org/officeDocument/2006/relationships/image" Target="media/imgrId146769fa45efe8d31.png"/><Relationship Id="rId526669fa45efef7dc" Type="http://schemas.openxmlformats.org/officeDocument/2006/relationships/image" Target="media/imgrId526669fa45efef7dc.png"/><Relationship Id="rId820969fa45f0011a7" Type="http://schemas.openxmlformats.org/officeDocument/2006/relationships/image" Target="media/imgrId820969fa45f0011a7.jpg"/><Relationship Id="rId140669fa45f007b8d" Type="http://schemas.openxmlformats.org/officeDocument/2006/relationships/image" Target="media/imgrId140669fa45f007b8d.jpg"/><Relationship Id="rId234569fa45f00e904" Type="http://schemas.openxmlformats.org/officeDocument/2006/relationships/image" Target="media/imgrId234569fa45f00e904.jpg"/><Relationship Id="rId218069fa45f0112f0" Type="http://schemas.openxmlformats.org/officeDocument/2006/relationships/image" Target="media/imgrId218069fa45f0112f0.jpg"/><Relationship Id="rId750369fa45f018d9d" Type="http://schemas.openxmlformats.org/officeDocument/2006/relationships/image" Target="media/imgrId750369fa45f018d9d.jpg"/><Relationship Id="rId547869fa45f01f0c2" Type="http://schemas.openxmlformats.org/officeDocument/2006/relationships/image" Target="media/imgrId547869fa45f01f0c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792061" Type="http://schemas.openxmlformats.org/officeDocument/2006/relationships/image" Target="media/imgrId9579206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792061" Type="http://schemas.openxmlformats.org/officeDocument/2006/relationships/image" Target="media/imgrId9579206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792061" Type="http://schemas.openxmlformats.org/officeDocument/2006/relationships/image" Target="media/imgrId9579206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792061" Type="http://schemas.openxmlformats.org/officeDocument/2006/relationships/image" Target="media/imgrId9579206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792061" Type="http://schemas.openxmlformats.org/officeDocument/2006/relationships/image" Target="media/imgrId9579206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792061" Type="http://schemas.openxmlformats.org/officeDocument/2006/relationships/image" Target="media/imgrId9579206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