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47877192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27340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3951760" w:name="ctxt"/>
    <w:bookmarkEnd w:id="3395176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471569fa6ff94c5c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388369fa6ff94c6a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141469fa6ff94c89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987669fa6ff94ca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974769fa6ff94cbf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419069fa6ff94cd6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222869fa6ff94cf1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105969fa6ff94d1e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996969fa6ff94d3c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530469fa6ff94d59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445169fa6ff94d7e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789169fa6ff94d93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872669fa6ff94da8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939269fa6ff94dc4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142069fa6ff94de0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817369fa6ff94df8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239769fa6ff94e13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374069fa6ff94e4a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601269fa6ff94e5d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1752070" name="name819969fa6ff95474e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31269fa6ff9547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2187983" name="name516769fa6ff95a67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64169fa6ff95a67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838269fa6ff95a9e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69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497300" name="name355669fa6ff95da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7869fa6ff95da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41469fa6ff95dd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7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374396" name="name203569fa6ff9616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4269fa6ff9616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7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9551573" name="name977569fa6ff96abe5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685069fa6ff96ab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754802" name="name565669fa6ff975044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404269fa6ff9750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7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7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3864066" name="name383069fa6ff97c914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362869fa6ff97c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7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7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7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78034111" name="name718969fa6ff985583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536669fa6ff985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7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43573304" name="name895569fa6ff98ffd1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775969fa6ff98ff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579680" name="name112669fa6ff992f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8869fa6ff992f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42269fa6ff9932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7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634982" name="name976169fa6ff9997b0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94869fa6ff9997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7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7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7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286904" name="name199669fa6ff9a1295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538069fa6ff9a1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554899" name="name190069fa6ff9a8bfc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159669fa6ff9a8b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46687" name="name584069fa6ff9ada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2469fa6ff9ada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7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64069fa6ff9ae9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44179869" name="name887869fa6ff9b881c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697969fa6ff9b88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7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835869fa6ff9b95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19493119" name="name841969fa6ff9c5111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70269fa6ff9c51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7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82269fa6ff9c54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1336421" name="name847469fa6ff9ca8a3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459669fa6ff9ca8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39969fa6ff9caa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7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573519" name="name780869fa6ff9d2cdc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26669fa6ff9d2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487485" name="name372569fa6ff9d7b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869fa6ff9d7b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565969fa6ff9d7e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7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465790" name="name168869fa6ff9de778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89169fa6ff9de7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51823240" name="name377569fa6ff9e5365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199069fa6ff9e5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88598" name="name659369fa6ff9eac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1069fa6ff9eac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428369fa6ff9eb0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17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60065278" name="name277569fa6ff9f40f7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703269fa6ff9f4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829826" name="name507769fa6ffa05d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3169fa6ffa05d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17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236969fa6ffa064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35460842" name="name490169fa6ffa0d8fe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807169fa6ffa0d8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959841" name="name993869fa6ffa112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3869fa6ffa112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7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75805395" name="name983169fa6ffa18d0d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178769fa6ffa18d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270585" name="name379369fa6ffa1b6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8669fa6ffa1b6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7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374088" name="name766269fa6ffa21c8c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616969fa6ffa21c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31974" name="name667869fa6ffa27777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264769fa6ffa277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820021" name="name307569fa6ffa2c0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9069fa6ffa2c0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7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153952" name="name319869fa6ffa322d1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999769fa6ffa322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7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69430803" name="name627169fa6ffa3bc15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491069fa6ffa3bc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517746" name="name243769fa6ffa3f1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9869fa6ffa3f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75471419" name="name126769fa6ffa46e70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165669fa6ffa46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7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7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7748657" name="name635369fa6ffa4d20e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275969fa6ffa4d2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48522" name="name664369fa6ffa521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3769fa6ffa52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7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9904234" name="name977169fa6ffa57f55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561969fa6ffa57f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98253" name="name882469fa6ffa5e12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08069fa6ffa5e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7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205826" name="name348469fa6ffa640d9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768569fa6ffa64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00868" name="name599769fa6ffa694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0869fa6ffa694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7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9068717" name="name265869fa6ffa6e82b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300169fa6ffa6e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806955" name="name267769fa6ffa7495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90269fa6ffa74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7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692569fa6ffa74e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457769fa6ffa753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797669fa6ffa754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19669fa6ffa756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7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1758621" name="name319869fa6ffa7b719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864569fa6ffa7b7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7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7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18157818" name="name128969fa6ffa85644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564269fa6ffa856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53032" name="name892569fa6ffa8b5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2969fa6ffa8b5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7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7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5095530" name="name839869fa6ffa914f4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622369fa6ffa914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75918" name="name605269fa6ffa96c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4069fa6ffa96c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2349972" name="name464469fa6ffa9bdef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259369fa6ffa9bd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7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515475" name="name913769fa6ffaa4ca3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695669fa6ffaa4c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07316" name="name421469fa6ffaa9e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469fa6ffaa9e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7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289969fa6ffaaa4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7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80227794" name="name375669fa6ffab1960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773169fa6ffab19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7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792669fa6ffab1f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7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402169fa6ffab21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10669fa6ffab22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982969fa6ffab23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52672151" name="name652069fa6ffab9f13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885569fa6ffab9f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7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551827" name="name810969fa6ffac0e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5369fa6ffac0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78861915" name="name473369fa6ffac7c16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169269fa6ffac7c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78315047" name="name205769fa6ffad0cac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663369fa6ffad0c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073389" name="name858969fa6ffad3d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5269fa6ffad3d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13169fa6ffad41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7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543469fa6ffad47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34454223" name="name178569fa6ffadc6b6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668269fa6ffadc6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7840301" name="name917669fa6ffadffc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38269fa6ffadff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6460853" name="name561869fa6ffae99b2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592169fa6ffae99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7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7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734069fa6ffaea1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46871326" name="name525769fa6ffaf2f23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386169fa6ffaf2f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67473532" name="name349669fa6ffb06ee4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149269fa6ffb06e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7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821169fa6ffb073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7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72869fa6ffb07c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69969fa6ffb080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7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27069fa6ffb083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508169fa6ffb087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922269fa6ffb089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476845" name="name840469fa6ffb10536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74069fa6ffb10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6683796" name="name731369fa6ffb17a85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143969fa6ffb17a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4961464" name="name380269fa6ffb20236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472669fa6ffb20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7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7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72769fa6ffb20a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8239346" name="name894469fa6ffb255f7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914669fa6ffb255f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3484417" name="name162069fa6ffb29533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525969fa6ffb295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2019337" name="name517469fa6ffb2d800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13269fa6ffb2d7f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7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805933" name="name710969fa6ffb339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569fa6ffb33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7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603868" name="name791769fa6ffb389eb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126269fa6ffb389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62444" name="name234369fa6ffb3db7d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145169fa6ffb3db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26287069" name="name350969fa6ffb49b1b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321469fa6ffb49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7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87093" name="name558169fa6ffb4e4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069fa6ffb4e4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7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99322030" name="name997869fa6ffb55c99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439669fa6ffb55c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54688" name="name774469fa6ffb5ad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2569fa6ffb5a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10198316" name="name786269fa6ffb63a05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43569fa6ffb63a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25411702" name="name410469fa6ffb6fa70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984569fa6ffb6fa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7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17236" name="name870969fa6ffb757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1669fa6ffb757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030818" name="name596469fa6ffb7abd8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59169fa6ffb7ab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1480139" name="name503869fa6ffb83908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22769fa6ffb839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613896" name="name789669fa6ffb865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769fa6ffb865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7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2928124" name="name403769fa6ffb8eba3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448069fa6ffb8eb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5351143" name="name840069fa6ffb96821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57769fa6ffb968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33077" name="name796669fa6ffb9ba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7069fa6ffb9b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7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4113171" name="name641769fa6ffba3bd0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740269fa6ffba3b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303867" name="name578869fa6ffbc95f4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56369fa6ffbc95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59215040" name="name196769fa6ffbcfb15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10469fa6ffbcfb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623256" name="name275369fa6ffbd8f9c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207369fa6ffbd8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669361" name="name484369fa6ffbdc7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0269fa6ffbdc7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593769fa6ffbdcb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470822" name="name326869fa6ffbe2435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607169fa6ffbe2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8376353" name="name176669fa6ffbebd1d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930669fa6ffbeb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3019221" name="name261769fa6ffbf40fe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395169fa6ffbf40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98917039" name="name799269fa6ffc082ce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270969fa6ffc082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516969fa6ffc086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7456580" name="name182569fa6ffc122a1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122769fa6ffc122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42993412" name="name949169fa6ffc1bb7b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858769fa6ffc1bb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59450612" name="name533769fa6ffc1c01b" descr="image756569fa6ffc1bf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56569fa6ffc1bfee"/>
                          <pic:cNvPicPr/>
                        </pic:nvPicPr>
                        <pic:blipFill>
                          <a:blip r:embed="rId139369fa6ffc1c0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531669fa6ffc1c3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17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912169fa6ffc1c5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666669fa6ffc1c9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7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97295934" name="name632269fa6ffc26213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210269fa6ffc26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92118391" name="name594869fa6ffc2d367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406769fa6ffc2d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23257877" name="name179669fa6ffc358b4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771769fa6ffc35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36412" name="name190369fa6ffc385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7669fa6ffc385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7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3058404" name="name367569fa6ffc4170f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550469fa6ffc417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7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594169fa6ffc41e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3996541" name="name895869fa6ffc4c33c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359469fa6ffc4c3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498880" name="name429469fa6ffc4f6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6769fa6ffc4f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232169fa6ffc4fb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7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96951100" name="name774869fa6ffc59155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562269fa6ffc59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0336" name="name301869fa6ffc5bf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0869fa6ffc5b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7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98355446" name="name932569fa6ffc685a6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976569fa6ffc685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76967" name="name873569fa6ffc6dd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9069fa6ffc6dd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7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50269849" name="name838369fa6ffc77b4f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956869fa6ffc77b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547069fa6ffc780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7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7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130569fa6ffc78a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62355808" name="name670869fa6ffc80ab9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739869fa6ffc80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14393334" name="name477269fa6ffc89e5b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860369fa6ffc89e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29913" name="name186769fa6ffc902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3969fa6ffc90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814869fa6ffc906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7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7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78277458" name="name773869fa6ffc9a693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586769fa6ffc9a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7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634069fa6ffc9ab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7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34667797" name="name152069fa6ffca588d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992469fa6ffca58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254811" name="name918069fa6ffcad952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750869fa6ffcad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611509" name="name838869fa6ffcb02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2369fa6ffcb02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7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43469fa6ffcb0d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80058421" name="name663069fa6ffcbba33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610369fa6ffcbba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17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17969" name="name860269fa6ffcc1b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769fa6ffcc1b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7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8712557" name="name557769fa6ffccaf16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111169fa6ffcca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836169fa6ffccc1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4980259" name="name945069fa6ffcd6637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425169fa6ffcd66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874508" name="name702069fa6ffce1d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5469fa6ffce1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44011698" name="name329969fa6ffcef561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113569fa6ffcef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798667" name="name632269fa6ffcf34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5569fa6ffcf34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9977501" name="name854969fa6ffd0862d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281969fa6ffd086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17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516280" name="name627669fa6ffd13ab6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851869fa6ffd13a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17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9749429" name="name957769fa6ffd1fdda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183069fa6ffd1fd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17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4143909" name="name644969fa6ffd2a54a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200569fa6ffd2a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17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7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7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7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879084" name="name731769fa6ffd3590c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278269fa6ffd35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66154767" name="name807869fa6ffd35c7b" descr="image506469fa6ffd35c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6469fa6ffd35c75"/>
                          <pic:cNvPicPr/>
                        </pic:nvPicPr>
                        <pic:blipFill>
                          <a:blip r:embed="rId799869fa6ffd35c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7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7339364" name="name692169fa6ffd40f12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985769fa6ffd40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06210" name="name312169fa6ffd43f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269fa6ffd43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975469fa6ffd442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21195837" name="name422769fa6ffd4b2c0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373669fa6ffd4b2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074">
    <w:multiLevelType w:val="hybridMultilevel"/>
    <w:lvl w:ilvl="0" w:tplc="45308180">
      <w:start w:val="1"/>
      <w:numFmt w:val="decimal"/>
      <w:lvlText w:val="%1."/>
      <w:lvlJc w:val="left"/>
      <w:pPr>
        <w:ind w:left="720" w:hanging="360"/>
      </w:pPr>
    </w:lvl>
    <w:lvl w:ilvl="1" w:tplc="45308180" w:tentative="1">
      <w:start w:val="1"/>
      <w:numFmt w:val="lowerLetter"/>
      <w:lvlText w:val="%2."/>
      <w:lvlJc w:val="left"/>
      <w:pPr>
        <w:ind w:left="1440" w:hanging="360"/>
      </w:pPr>
    </w:lvl>
    <w:lvl w:ilvl="2" w:tplc="45308180" w:tentative="1">
      <w:start w:val="1"/>
      <w:numFmt w:val="lowerRoman"/>
      <w:lvlText w:val="%3."/>
      <w:lvlJc w:val="right"/>
      <w:pPr>
        <w:ind w:left="2160" w:hanging="180"/>
      </w:pPr>
    </w:lvl>
    <w:lvl w:ilvl="3" w:tplc="45308180" w:tentative="1">
      <w:start w:val="1"/>
      <w:numFmt w:val="decimal"/>
      <w:lvlText w:val="%4."/>
      <w:lvlJc w:val="left"/>
      <w:pPr>
        <w:ind w:left="2880" w:hanging="360"/>
      </w:pPr>
    </w:lvl>
    <w:lvl w:ilvl="4" w:tplc="45308180" w:tentative="1">
      <w:start w:val="1"/>
      <w:numFmt w:val="lowerLetter"/>
      <w:lvlText w:val="%5."/>
      <w:lvlJc w:val="left"/>
      <w:pPr>
        <w:ind w:left="3600" w:hanging="360"/>
      </w:pPr>
    </w:lvl>
    <w:lvl w:ilvl="5" w:tplc="45308180" w:tentative="1">
      <w:start w:val="1"/>
      <w:numFmt w:val="lowerRoman"/>
      <w:lvlText w:val="%6."/>
      <w:lvlJc w:val="right"/>
      <w:pPr>
        <w:ind w:left="4320" w:hanging="180"/>
      </w:pPr>
    </w:lvl>
    <w:lvl w:ilvl="6" w:tplc="45308180" w:tentative="1">
      <w:start w:val="1"/>
      <w:numFmt w:val="decimal"/>
      <w:lvlText w:val="%7."/>
      <w:lvlJc w:val="left"/>
      <w:pPr>
        <w:ind w:left="5040" w:hanging="360"/>
      </w:pPr>
    </w:lvl>
    <w:lvl w:ilvl="7" w:tplc="45308180" w:tentative="1">
      <w:start w:val="1"/>
      <w:numFmt w:val="lowerLetter"/>
      <w:lvlText w:val="%8."/>
      <w:lvlJc w:val="left"/>
      <w:pPr>
        <w:ind w:left="5760" w:hanging="360"/>
      </w:pPr>
    </w:lvl>
    <w:lvl w:ilvl="8" w:tplc="45308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3">
    <w:multiLevelType w:val="hybridMultilevel"/>
    <w:lvl w:ilvl="0" w:tplc="50060745">
      <w:start w:val="1"/>
      <w:numFmt w:val="decimal"/>
      <w:lvlText w:val="%1."/>
      <w:lvlJc w:val="left"/>
      <w:pPr>
        <w:ind w:left="720" w:hanging="360"/>
      </w:pPr>
    </w:lvl>
    <w:lvl w:ilvl="1" w:tplc="50060745" w:tentative="1">
      <w:start w:val="1"/>
      <w:numFmt w:val="lowerLetter"/>
      <w:lvlText w:val="%2."/>
      <w:lvlJc w:val="left"/>
      <w:pPr>
        <w:ind w:left="1440" w:hanging="360"/>
      </w:pPr>
    </w:lvl>
    <w:lvl w:ilvl="2" w:tplc="50060745" w:tentative="1">
      <w:start w:val="1"/>
      <w:numFmt w:val="lowerRoman"/>
      <w:lvlText w:val="%3."/>
      <w:lvlJc w:val="right"/>
      <w:pPr>
        <w:ind w:left="2160" w:hanging="180"/>
      </w:pPr>
    </w:lvl>
    <w:lvl w:ilvl="3" w:tplc="50060745" w:tentative="1">
      <w:start w:val="1"/>
      <w:numFmt w:val="decimal"/>
      <w:lvlText w:val="%4."/>
      <w:lvlJc w:val="left"/>
      <w:pPr>
        <w:ind w:left="2880" w:hanging="360"/>
      </w:pPr>
    </w:lvl>
    <w:lvl w:ilvl="4" w:tplc="50060745" w:tentative="1">
      <w:start w:val="1"/>
      <w:numFmt w:val="lowerLetter"/>
      <w:lvlText w:val="%5."/>
      <w:lvlJc w:val="left"/>
      <w:pPr>
        <w:ind w:left="3600" w:hanging="360"/>
      </w:pPr>
    </w:lvl>
    <w:lvl w:ilvl="5" w:tplc="50060745" w:tentative="1">
      <w:start w:val="1"/>
      <w:numFmt w:val="lowerRoman"/>
      <w:lvlText w:val="%6."/>
      <w:lvlJc w:val="right"/>
      <w:pPr>
        <w:ind w:left="4320" w:hanging="180"/>
      </w:pPr>
    </w:lvl>
    <w:lvl w:ilvl="6" w:tplc="50060745" w:tentative="1">
      <w:start w:val="1"/>
      <w:numFmt w:val="decimal"/>
      <w:lvlText w:val="%7."/>
      <w:lvlJc w:val="left"/>
      <w:pPr>
        <w:ind w:left="5040" w:hanging="360"/>
      </w:pPr>
    </w:lvl>
    <w:lvl w:ilvl="7" w:tplc="50060745" w:tentative="1">
      <w:start w:val="1"/>
      <w:numFmt w:val="lowerLetter"/>
      <w:lvlText w:val="%8."/>
      <w:lvlJc w:val="left"/>
      <w:pPr>
        <w:ind w:left="5760" w:hanging="360"/>
      </w:pPr>
    </w:lvl>
    <w:lvl w:ilvl="8" w:tplc="50060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2">
    <w:multiLevelType w:val="hybridMultilevel"/>
    <w:lvl w:ilvl="0" w:tplc="93634231">
      <w:start w:val="1"/>
      <w:numFmt w:val="decimal"/>
      <w:lvlText w:val="%1."/>
      <w:lvlJc w:val="left"/>
      <w:pPr>
        <w:ind w:left="720" w:hanging="360"/>
      </w:pPr>
    </w:lvl>
    <w:lvl w:ilvl="1" w:tplc="93634231" w:tentative="1">
      <w:start w:val="1"/>
      <w:numFmt w:val="lowerLetter"/>
      <w:lvlText w:val="%2."/>
      <w:lvlJc w:val="left"/>
      <w:pPr>
        <w:ind w:left="1440" w:hanging="360"/>
      </w:pPr>
    </w:lvl>
    <w:lvl w:ilvl="2" w:tplc="93634231" w:tentative="1">
      <w:start w:val="1"/>
      <w:numFmt w:val="lowerRoman"/>
      <w:lvlText w:val="%3."/>
      <w:lvlJc w:val="right"/>
      <w:pPr>
        <w:ind w:left="2160" w:hanging="180"/>
      </w:pPr>
    </w:lvl>
    <w:lvl w:ilvl="3" w:tplc="93634231" w:tentative="1">
      <w:start w:val="1"/>
      <w:numFmt w:val="decimal"/>
      <w:lvlText w:val="%4."/>
      <w:lvlJc w:val="left"/>
      <w:pPr>
        <w:ind w:left="2880" w:hanging="360"/>
      </w:pPr>
    </w:lvl>
    <w:lvl w:ilvl="4" w:tplc="93634231" w:tentative="1">
      <w:start w:val="1"/>
      <w:numFmt w:val="lowerLetter"/>
      <w:lvlText w:val="%5."/>
      <w:lvlJc w:val="left"/>
      <w:pPr>
        <w:ind w:left="3600" w:hanging="360"/>
      </w:pPr>
    </w:lvl>
    <w:lvl w:ilvl="5" w:tplc="93634231" w:tentative="1">
      <w:start w:val="1"/>
      <w:numFmt w:val="lowerRoman"/>
      <w:lvlText w:val="%6."/>
      <w:lvlJc w:val="right"/>
      <w:pPr>
        <w:ind w:left="4320" w:hanging="180"/>
      </w:pPr>
    </w:lvl>
    <w:lvl w:ilvl="6" w:tplc="93634231" w:tentative="1">
      <w:start w:val="1"/>
      <w:numFmt w:val="decimal"/>
      <w:lvlText w:val="%7."/>
      <w:lvlJc w:val="left"/>
      <w:pPr>
        <w:ind w:left="5040" w:hanging="360"/>
      </w:pPr>
    </w:lvl>
    <w:lvl w:ilvl="7" w:tplc="93634231" w:tentative="1">
      <w:start w:val="1"/>
      <w:numFmt w:val="lowerLetter"/>
      <w:lvlText w:val="%8."/>
      <w:lvlJc w:val="left"/>
      <w:pPr>
        <w:ind w:left="5760" w:hanging="360"/>
      </w:pPr>
    </w:lvl>
    <w:lvl w:ilvl="8" w:tplc="93634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1">
    <w:multiLevelType w:val="hybridMultilevel"/>
    <w:lvl w:ilvl="0" w:tplc="32378701">
      <w:start w:val="1"/>
      <w:numFmt w:val="decimal"/>
      <w:lvlText w:val="%1."/>
      <w:lvlJc w:val="left"/>
      <w:pPr>
        <w:ind w:left="720" w:hanging="360"/>
      </w:pPr>
    </w:lvl>
    <w:lvl w:ilvl="1" w:tplc="32378701" w:tentative="1">
      <w:start w:val="1"/>
      <w:numFmt w:val="lowerLetter"/>
      <w:lvlText w:val="%2."/>
      <w:lvlJc w:val="left"/>
      <w:pPr>
        <w:ind w:left="1440" w:hanging="360"/>
      </w:pPr>
    </w:lvl>
    <w:lvl w:ilvl="2" w:tplc="32378701" w:tentative="1">
      <w:start w:val="1"/>
      <w:numFmt w:val="lowerRoman"/>
      <w:lvlText w:val="%3."/>
      <w:lvlJc w:val="right"/>
      <w:pPr>
        <w:ind w:left="2160" w:hanging="180"/>
      </w:pPr>
    </w:lvl>
    <w:lvl w:ilvl="3" w:tplc="32378701" w:tentative="1">
      <w:start w:val="1"/>
      <w:numFmt w:val="decimal"/>
      <w:lvlText w:val="%4."/>
      <w:lvlJc w:val="left"/>
      <w:pPr>
        <w:ind w:left="2880" w:hanging="360"/>
      </w:pPr>
    </w:lvl>
    <w:lvl w:ilvl="4" w:tplc="32378701" w:tentative="1">
      <w:start w:val="1"/>
      <w:numFmt w:val="lowerLetter"/>
      <w:lvlText w:val="%5."/>
      <w:lvlJc w:val="left"/>
      <w:pPr>
        <w:ind w:left="3600" w:hanging="360"/>
      </w:pPr>
    </w:lvl>
    <w:lvl w:ilvl="5" w:tplc="32378701" w:tentative="1">
      <w:start w:val="1"/>
      <w:numFmt w:val="lowerRoman"/>
      <w:lvlText w:val="%6."/>
      <w:lvlJc w:val="right"/>
      <w:pPr>
        <w:ind w:left="4320" w:hanging="180"/>
      </w:pPr>
    </w:lvl>
    <w:lvl w:ilvl="6" w:tplc="32378701" w:tentative="1">
      <w:start w:val="1"/>
      <w:numFmt w:val="decimal"/>
      <w:lvlText w:val="%7."/>
      <w:lvlJc w:val="left"/>
      <w:pPr>
        <w:ind w:left="5040" w:hanging="360"/>
      </w:pPr>
    </w:lvl>
    <w:lvl w:ilvl="7" w:tplc="32378701" w:tentative="1">
      <w:start w:val="1"/>
      <w:numFmt w:val="lowerLetter"/>
      <w:lvlText w:val="%8."/>
      <w:lvlJc w:val="left"/>
      <w:pPr>
        <w:ind w:left="5760" w:hanging="360"/>
      </w:pPr>
    </w:lvl>
    <w:lvl w:ilvl="8" w:tplc="32378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70">
    <w:multiLevelType w:val="hybridMultilevel"/>
    <w:lvl w:ilvl="0" w:tplc="17316665">
      <w:start w:val="1"/>
      <w:numFmt w:val="decimal"/>
      <w:lvlText w:val="%1."/>
      <w:lvlJc w:val="left"/>
      <w:pPr>
        <w:ind w:left="720" w:hanging="360"/>
      </w:pPr>
    </w:lvl>
    <w:lvl w:ilvl="1" w:tplc="17316665" w:tentative="1">
      <w:start w:val="1"/>
      <w:numFmt w:val="lowerLetter"/>
      <w:lvlText w:val="%2."/>
      <w:lvlJc w:val="left"/>
      <w:pPr>
        <w:ind w:left="1440" w:hanging="360"/>
      </w:pPr>
    </w:lvl>
    <w:lvl w:ilvl="2" w:tplc="17316665" w:tentative="1">
      <w:start w:val="1"/>
      <w:numFmt w:val="lowerRoman"/>
      <w:lvlText w:val="%3."/>
      <w:lvlJc w:val="right"/>
      <w:pPr>
        <w:ind w:left="2160" w:hanging="180"/>
      </w:pPr>
    </w:lvl>
    <w:lvl w:ilvl="3" w:tplc="17316665" w:tentative="1">
      <w:start w:val="1"/>
      <w:numFmt w:val="decimal"/>
      <w:lvlText w:val="%4."/>
      <w:lvlJc w:val="left"/>
      <w:pPr>
        <w:ind w:left="2880" w:hanging="360"/>
      </w:pPr>
    </w:lvl>
    <w:lvl w:ilvl="4" w:tplc="17316665" w:tentative="1">
      <w:start w:val="1"/>
      <w:numFmt w:val="lowerLetter"/>
      <w:lvlText w:val="%5."/>
      <w:lvlJc w:val="left"/>
      <w:pPr>
        <w:ind w:left="3600" w:hanging="360"/>
      </w:pPr>
    </w:lvl>
    <w:lvl w:ilvl="5" w:tplc="17316665" w:tentative="1">
      <w:start w:val="1"/>
      <w:numFmt w:val="lowerRoman"/>
      <w:lvlText w:val="%6."/>
      <w:lvlJc w:val="right"/>
      <w:pPr>
        <w:ind w:left="4320" w:hanging="180"/>
      </w:pPr>
    </w:lvl>
    <w:lvl w:ilvl="6" w:tplc="17316665" w:tentative="1">
      <w:start w:val="1"/>
      <w:numFmt w:val="decimal"/>
      <w:lvlText w:val="%7."/>
      <w:lvlJc w:val="left"/>
      <w:pPr>
        <w:ind w:left="5040" w:hanging="360"/>
      </w:pPr>
    </w:lvl>
    <w:lvl w:ilvl="7" w:tplc="17316665" w:tentative="1">
      <w:start w:val="1"/>
      <w:numFmt w:val="lowerLetter"/>
      <w:lvlText w:val="%8."/>
      <w:lvlJc w:val="left"/>
      <w:pPr>
        <w:ind w:left="5760" w:hanging="360"/>
      </w:pPr>
    </w:lvl>
    <w:lvl w:ilvl="8" w:tplc="17316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9">
    <w:multiLevelType w:val="hybridMultilevel"/>
    <w:lvl w:ilvl="0" w:tplc="23998637">
      <w:start w:val="1"/>
      <w:numFmt w:val="decimal"/>
      <w:lvlText w:val="%1."/>
      <w:lvlJc w:val="left"/>
      <w:pPr>
        <w:ind w:left="720" w:hanging="360"/>
      </w:pPr>
    </w:lvl>
    <w:lvl w:ilvl="1" w:tplc="23998637" w:tentative="1">
      <w:start w:val="1"/>
      <w:numFmt w:val="lowerLetter"/>
      <w:lvlText w:val="%2."/>
      <w:lvlJc w:val="left"/>
      <w:pPr>
        <w:ind w:left="1440" w:hanging="360"/>
      </w:pPr>
    </w:lvl>
    <w:lvl w:ilvl="2" w:tplc="23998637" w:tentative="1">
      <w:start w:val="1"/>
      <w:numFmt w:val="lowerRoman"/>
      <w:lvlText w:val="%3."/>
      <w:lvlJc w:val="right"/>
      <w:pPr>
        <w:ind w:left="2160" w:hanging="180"/>
      </w:pPr>
    </w:lvl>
    <w:lvl w:ilvl="3" w:tplc="23998637" w:tentative="1">
      <w:start w:val="1"/>
      <w:numFmt w:val="decimal"/>
      <w:lvlText w:val="%4."/>
      <w:lvlJc w:val="left"/>
      <w:pPr>
        <w:ind w:left="2880" w:hanging="360"/>
      </w:pPr>
    </w:lvl>
    <w:lvl w:ilvl="4" w:tplc="23998637" w:tentative="1">
      <w:start w:val="1"/>
      <w:numFmt w:val="lowerLetter"/>
      <w:lvlText w:val="%5."/>
      <w:lvlJc w:val="left"/>
      <w:pPr>
        <w:ind w:left="3600" w:hanging="360"/>
      </w:pPr>
    </w:lvl>
    <w:lvl w:ilvl="5" w:tplc="23998637" w:tentative="1">
      <w:start w:val="1"/>
      <w:numFmt w:val="lowerRoman"/>
      <w:lvlText w:val="%6."/>
      <w:lvlJc w:val="right"/>
      <w:pPr>
        <w:ind w:left="4320" w:hanging="180"/>
      </w:pPr>
    </w:lvl>
    <w:lvl w:ilvl="6" w:tplc="23998637" w:tentative="1">
      <w:start w:val="1"/>
      <w:numFmt w:val="decimal"/>
      <w:lvlText w:val="%7."/>
      <w:lvlJc w:val="left"/>
      <w:pPr>
        <w:ind w:left="5040" w:hanging="360"/>
      </w:pPr>
    </w:lvl>
    <w:lvl w:ilvl="7" w:tplc="23998637" w:tentative="1">
      <w:start w:val="1"/>
      <w:numFmt w:val="lowerLetter"/>
      <w:lvlText w:val="%8."/>
      <w:lvlJc w:val="left"/>
      <w:pPr>
        <w:ind w:left="5760" w:hanging="360"/>
      </w:pPr>
    </w:lvl>
    <w:lvl w:ilvl="8" w:tplc="23998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8">
    <w:multiLevelType w:val="hybridMultilevel"/>
    <w:lvl w:ilvl="0" w:tplc="84702535">
      <w:start w:val="1"/>
      <w:numFmt w:val="decimal"/>
      <w:lvlText w:val="%1."/>
      <w:lvlJc w:val="left"/>
      <w:pPr>
        <w:ind w:left="720" w:hanging="360"/>
      </w:pPr>
    </w:lvl>
    <w:lvl w:ilvl="1" w:tplc="84702535" w:tentative="1">
      <w:start w:val="1"/>
      <w:numFmt w:val="lowerLetter"/>
      <w:lvlText w:val="%2."/>
      <w:lvlJc w:val="left"/>
      <w:pPr>
        <w:ind w:left="1440" w:hanging="360"/>
      </w:pPr>
    </w:lvl>
    <w:lvl w:ilvl="2" w:tplc="84702535" w:tentative="1">
      <w:start w:val="1"/>
      <w:numFmt w:val="lowerRoman"/>
      <w:lvlText w:val="%3."/>
      <w:lvlJc w:val="right"/>
      <w:pPr>
        <w:ind w:left="2160" w:hanging="180"/>
      </w:pPr>
    </w:lvl>
    <w:lvl w:ilvl="3" w:tplc="84702535" w:tentative="1">
      <w:start w:val="1"/>
      <w:numFmt w:val="decimal"/>
      <w:lvlText w:val="%4."/>
      <w:lvlJc w:val="left"/>
      <w:pPr>
        <w:ind w:left="2880" w:hanging="360"/>
      </w:pPr>
    </w:lvl>
    <w:lvl w:ilvl="4" w:tplc="84702535" w:tentative="1">
      <w:start w:val="1"/>
      <w:numFmt w:val="lowerLetter"/>
      <w:lvlText w:val="%5."/>
      <w:lvlJc w:val="left"/>
      <w:pPr>
        <w:ind w:left="3600" w:hanging="360"/>
      </w:pPr>
    </w:lvl>
    <w:lvl w:ilvl="5" w:tplc="84702535" w:tentative="1">
      <w:start w:val="1"/>
      <w:numFmt w:val="lowerRoman"/>
      <w:lvlText w:val="%6."/>
      <w:lvlJc w:val="right"/>
      <w:pPr>
        <w:ind w:left="4320" w:hanging="180"/>
      </w:pPr>
    </w:lvl>
    <w:lvl w:ilvl="6" w:tplc="84702535" w:tentative="1">
      <w:start w:val="1"/>
      <w:numFmt w:val="decimal"/>
      <w:lvlText w:val="%7."/>
      <w:lvlJc w:val="left"/>
      <w:pPr>
        <w:ind w:left="5040" w:hanging="360"/>
      </w:pPr>
    </w:lvl>
    <w:lvl w:ilvl="7" w:tplc="84702535" w:tentative="1">
      <w:start w:val="1"/>
      <w:numFmt w:val="lowerLetter"/>
      <w:lvlText w:val="%8."/>
      <w:lvlJc w:val="left"/>
      <w:pPr>
        <w:ind w:left="5760" w:hanging="360"/>
      </w:pPr>
    </w:lvl>
    <w:lvl w:ilvl="8" w:tplc="84702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7">
    <w:multiLevelType w:val="hybridMultilevel"/>
    <w:lvl w:ilvl="0" w:tplc="21709634">
      <w:start w:val="1"/>
      <w:numFmt w:val="decimal"/>
      <w:lvlText w:val="%1."/>
      <w:lvlJc w:val="left"/>
      <w:pPr>
        <w:ind w:left="720" w:hanging="360"/>
      </w:pPr>
    </w:lvl>
    <w:lvl w:ilvl="1" w:tplc="21709634" w:tentative="1">
      <w:start w:val="1"/>
      <w:numFmt w:val="lowerLetter"/>
      <w:lvlText w:val="%2."/>
      <w:lvlJc w:val="left"/>
      <w:pPr>
        <w:ind w:left="1440" w:hanging="360"/>
      </w:pPr>
    </w:lvl>
    <w:lvl w:ilvl="2" w:tplc="21709634" w:tentative="1">
      <w:start w:val="1"/>
      <w:numFmt w:val="lowerRoman"/>
      <w:lvlText w:val="%3."/>
      <w:lvlJc w:val="right"/>
      <w:pPr>
        <w:ind w:left="2160" w:hanging="180"/>
      </w:pPr>
    </w:lvl>
    <w:lvl w:ilvl="3" w:tplc="21709634" w:tentative="1">
      <w:start w:val="1"/>
      <w:numFmt w:val="decimal"/>
      <w:lvlText w:val="%4."/>
      <w:lvlJc w:val="left"/>
      <w:pPr>
        <w:ind w:left="2880" w:hanging="360"/>
      </w:pPr>
    </w:lvl>
    <w:lvl w:ilvl="4" w:tplc="21709634" w:tentative="1">
      <w:start w:val="1"/>
      <w:numFmt w:val="lowerLetter"/>
      <w:lvlText w:val="%5."/>
      <w:lvlJc w:val="left"/>
      <w:pPr>
        <w:ind w:left="3600" w:hanging="360"/>
      </w:pPr>
    </w:lvl>
    <w:lvl w:ilvl="5" w:tplc="21709634" w:tentative="1">
      <w:start w:val="1"/>
      <w:numFmt w:val="lowerRoman"/>
      <w:lvlText w:val="%6."/>
      <w:lvlJc w:val="right"/>
      <w:pPr>
        <w:ind w:left="4320" w:hanging="180"/>
      </w:pPr>
    </w:lvl>
    <w:lvl w:ilvl="6" w:tplc="21709634" w:tentative="1">
      <w:start w:val="1"/>
      <w:numFmt w:val="decimal"/>
      <w:lvlText w:val="%7."/>
      <w:lvlJc w:val="left"/>
      <w:pPr>
        <w:ind w:left="5040" w:hanging="360"/>
      </w:pPr>
    </w:lvl>
    <w:lvl w:ilvl="7" w:tplc="21709634" w:tentative="1">
      <w:start w:val="1"/>
      <w:numFmt w:val="lowerLetter"/>
      <w:lvlText w:val="%8."/>
      <w:lvlJc w:val="left"/>
      <w:pPr>
        <w:ind w:left="5760" w:hanging="360"/>
      </w:pPr>
    </w:lvl>
    <w:lvl w:ilvl="8" w:tplc="21709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6">
    <w:multiLevelType w:val="hybridMultilevel"/>
    <w:lvl w:ilvl="0" w:tplc="84602585">
      <w:start w:val="1"/>
      <w:numFmt w:val="decimal"/>
      <w:lvlText w:val="%1."/>
      <w:lvlJc w:val="left"/>
      <w:pPr>
        <w:ind w:left="720" w:hanging="360"/>
      </w:pPr>
    </w:lvl>
    <w:lvl w:ilvl="1" w:tplc="84602585" w:tentative="1">
      <w:start w:val="1"/>
      <w:numFmt w:val="lowerLetter"/>
      <w:lvlText w:val="%2."/>
      <w:lvlJc w:val="left"/>
      <w:pPr>
        <w:ind w:left="1440" w:hanging="360"/>
      </w:pPr>
    </w:lvl>
    <w:lvl w:ilvl="2" w:tplc="84602585" w:tentative="1">
      <w:start w:val="1"/>
      <w:numFmt w:val="lowerRoman"/>
      <w:lvlText w:val="%3."/>
      <w:lvlJc w:val="right"/>
      <w:pPr>
        <w:ind w:left="2160" w:hanging="180"/>
      </w:pPr>
    </w:lvl>
    <w:lvl w:ilvl="3" w:tplc="84602585" w:tentative="1">
      <w:start w:val="1"/>
      <w:numFmt w:val="decimal"/>
      <w:lvlText w:val="%4."/>
      <w:lvlJc w:val="left"/>
      <w:pPr>
        <w:ind w:left="2880" w:hanging="360"/>
      </w:pPr>
    </w:lvl>
    <w:lvl w:ilvl="4" w:tplc="84602585" w:tentative="1">
      <w:start w:val="1"/>
      <w:numFmt w:val="lowerLetter"/>
      <w:lvlText w:val="%5."/>
      <w:lvlJc w:val="left"/>
      <w:pPr>
        <w:ind w:left="3600" w:hanging="360"/>
      </w:pPr>
    </w:lvl>
    <w:lvl w:ilvl="5" w:tplc="84602585" w:tentative="1">
      <w:start w:val="1"/>
      <w:numFmt w:val="lowerRoman"/>
      <w:lvlText w:val="%6."/>
      <w:lvlJc w:val="right"/>
      <w:pPr>
        <w:ind w:left="4320" w:hanging="180"/>
      </w:pPr>
    </w:lvl>
    <w:lvl w:ilvl="6" w:tplc="84602585" w:tentative="1">
      <w:start w:val="1"/>
      <w:numFmt w:val="decimal"/>
      <w:lvlText w:val="%7."/>
      <w:lvlJc w:val="left"/>
      <w:pPr>
        <w:ind w:left="5040" w:hanging="360"/>
      </w:pPr>
    </w:lvl>
    <w:lvl w:ilvl="7" w:tplc="84602585" w:tentative="1">
      <w:start w:val="1"/>
      <w:numFmt w:val="lowerLetter"/>
      <w:lvlText w:val="%8."/>
      <w:lvlJc w:val="left"/>
      <w:pPr>
        <w:ind w:left="5760" w:hanging="360"/>
      </w:pPr>
    </w:lvl>
    <w:lvl w:ilvl="8" w:tplc="84602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5">
    <w:multiLevelType w:val="hybridMultilevel"/>
    <w:lvl w:ilvl="0" w:tplc="78322900">
      <w:start w:val="1"/>
      <w:numFmt w:val="decimal"/>
      <w:lvlText w:val="%1."/>
      <w:lvlJc w:val="left"/>
      <w:pPr>
        <w:ind w:left="720" w:hanging="360"/>
      </w:pPr>
    </w:lvl>
    <w:lvl w:ilvl="1" w:tplc="78322900" w:tentative="1">
      <w:start w:val="1"/>
      <w:numFmt w:val="lowerLetter"/>
      <w:lvlText w:val="%2."/>
      <w:lvlJc w:val="left"/>
      <w:pPr>
        <w:ind w:left="1440" w:hanging="360"/>
      </w:pPr>
    </w:lvl>
    <w:lvl w:ilvl="2" w:tplc="78322900" w:tentative="1">
      <w:start w:val="1"/>
      <w:numFmt w:val="lowerRoman"/>
      <w:lvlText w:val="%3."/>
      <w:lvlJc w:val="right"/>
      <w:pPr>
        <w:ind w:left="2160" w:hanging="180"/>
      </w:pPr>
    </w:lvl>
    <w:lvl w:ilvl="3" w:tplc="78322900" w:tentative="1">
      <w:start w:val="1"/>
      <w:numFmt w:val="decimal"/>
      <w:lvlText w:val="%4."/>
      <w:lvlJc w:val="left"/>
      <w:pPr>
        <w:ind w:left="2880" w:hanging="360"/>
      </w:pPr>
    </w:lvl>
    <w:lvl w:ilvl="4" w:tplc="78322900" w:tentative="1">
      <w:start w:val="1"/>
      <w:numFmt w:val="lowerLetter"/>
      <w:lvlText w:val="%5."/>
      <w:lvlJc w:val="left"/>
      <w:pPr>
        <w:ind w:left="3600" w:hanging="360"/>
      </w:pPr>
    </w:lvl>
    <w:lvl w:ilvl="5" w:tplc="78322900" w:tentative="1">
      <w:start w:val="1"/>
      <w:numFmt w:val="lowerRoman"/>
      <w:lvlText w:val="%6."/>
      <w:lvlJc w:val="right"/>
      <w:pPr>
        <w:ind w:left="4320" w:hanging="180"/>
      </w:pPr>
    </w:lvl>
    <w:lvl w:ilvl="6" w:tplc="78322900" w:tentative="1">
      <w:start w:val="1"/>
      <w:numFmt w:val="decimal"/>
      <w:lvlText w:val="%7."/>
      <w:lvlJc w:val="left"/>
      <w:pPr>
        <w:ind w:left="5040" w:hanging="360"/>
      </w:pPr>
    </w:lvl>
    <w:lvl w:ilvl="7" w:tplc="78322900" w:tentative="1">
      <w:start w:val="1"/>
      <w:numFmt w:val="lowerLetter"/>
      <w:lvlText w:val="%8."/>
      <w:lvlJc w:val="left"/>
      <w:pPr>
        <w:ind w:left="5760" w:hanging="360"/>
      </w:pPr>
    </w:lvl>
    <w:lvl w:ilvl="8" w:tplc="78322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4">
    <w:multiLevelType w:val="hybridMultilevel"/>
    <w:lvl w:ilvl="0" w:tplc="70581605">
      <w:start w:val="1"/>
      <w:numFmt w:val="decimal"/>
      <w:lvlText w:val="%1."/>
      <w:lvlJc w:val="left"/>
      <w:pPr>
        <w:ind w:left="720" w:hanging="360"/>
      </w:pPr>
    </w:lvl>
    <w:lvl w:ilvl="1" w:tplc="70581605" w:tentative="1">
      <w:start w:val="1"/>
      <w:numFmt w:val="lowerLetter"/>
      <w:lvlText w:val="%2."/>
      <w:lvlJc w:val="left"/>
      <w:pPr>
        <w:ind w:left="1440" w:hanging="360"/>
      </w:pPr>
    </w:lvl>
    <w:lvl w:ilvl="2" w:tplc="70581605" w:tentative="1">
      <w:start w:val="1"/>
      <w:numFmt w:val="lowerRoman"/>
      <w:lvlText w:val="%3."/>
      <w:lvlJc w:val="right"/>
      <w:pPr>
        <w:ind w:left="2160" w:hanging="180"/>
      </w:pPr>
    </w:lvl>
    <w:lvl w:ilvl="3" w:tplc="70581605" w:tentative="1">
      <w:start w:val="1"/>
      <w:numFmt w:val="decimal"/>
      <w:lvlText w:val="%4."/>
      <w:lvlJc w:val="left"/>
      <w:pPr>
        <w:ind w:left="2880" w:hanging="360"/>
      </w:pPr>
    </w:lvl>
    <w:lvl w:ilvl="4" w:tplc="70581605" w:tentative="1">
      <w:start w:val="1"/>
      <w:numFmt w:val="lowerLetter"/>
      <w:lvlText w:val="%5."/>
      <w:lvlJc w:val="left"/>
      <w:pPr>
        <w:ind w:left="3600" w:hanging="360"/>
      </w:pPr>
    </w:lvl>
    <w:lvl w:ilvl="5" w:tplc="70581605" w:tentative="1">
      <w:start w:val="1"/>
      <w:numFmt w:val="lowerRoman"/>
      <w:lvlText w:val="%6."/>
      <w:lvlJc w:val="right"/>
      <w:pPr>
        <w:ind w:left="4320" w:hanging="180"/>
      </w:pPr>
    </w:lvl>
    <w:lvl w:ilvl="6" w:tplc="70581605" w:tentative="1">
      <w:start w:val="1"/>
      <w:numFmt w:val="decimal"/>
      <w:lvlText w:val="%7."/>
      <w:lvlJc w:val="left"/>
      <w:pPr>
        <w:ind w:left="5040" w:hanging="360"/>
      </w:pPr>
    </w:lvl>
    <w:lvl w:ilvl="7" w:tplc="70581605" w:tentative="1">
      <w:start w:val="1"/>
      <w:numFmt w:val="lowerLetter"/>
      <w:lvlText w:val="%8."/>
      <w:lvlJc w:val="left"/>
      <w:pPr>
        <w:ind w:left="5760" w:hanging="360"/>
      </w:pPr>
    </w:lvl>
    <w:lvl w:ilvl="8" w:tplc="70581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3">
    <w:multiLevelType w:val="hybridMultilevel"/>
    <w:lvl w:ilvl="0" w:tplc="28278343">
      <w:start w:val="1"/>
      <w:numFmt w:val="decimal"/>
      <w:lvlText w:val="%1."/>
      <w:lvlJc w:val="left"/>
      <w:pPr>
        <w:ind w:left="720" w:hanging="360"/>
      </w:pPr>
    </w:lvl>
    <w:lvl w:ilvl="1" w:tplc="28278343" w:tentative="1">
      <w:start w:val="1"/>
      <w:numFmt w:val="lowerLetter"/>
      <w:lvlText w:val="%2."/>
      <w:lvlJc w:val="left"/>
      <w:pPr>
        <w:ind w:left="1440" w:hanging="360"/>
      </w:pPr>
    </w:lvl>
    <w:lvl w:ilvl="2" w:tplc="28278343" w:tentative="1">
      <w:start w:val="1"/>
      <w:numFmt w:val="lowerRoman"/>
      <w:lvlText w:val="%3."/>
      <w:lvlJc w:val="right"/>
      <w:pPr>
        <w:ind w:left="2160" w:hanging="180"/>
      </w:pPr>
    </w:lvl>
    <w:lvl w:ilvl="3" w:tplc="28278343" w:tentative="1">
      <w:start w:val="1"/>
      <w:numFmt w:val="decimal"/>
      <w:lvlText w:val="%4."/>
      <w:lvlJc w:val="left"/>
      <w:pPr>
        <w:ind w:left="2880" w:hanging="360"/>
      </w:pPr>
    </w:lvl>
    <w:lvl w:ilvl="4" w:tplc="28278343" w:tentative="1">
      <w:start w:val="1"/>
      <w:numFmt w:val="lowerLetter"/>
      <w:lvlText w:val="%5."/>
      <w:lvlJc w:val="left"/>
      <w:pPr>
        <w:ind w:left="3600" w:hanging="360"/>
      </w:pPr>
    </w:lvl>
    <w:lvl w:ilvl="5" w:tplc="28278343" w:tentative="1">
      <w:start w:val="1"/>
      <w:numFmt w:val="lowerRoman"/>
      <w:lvlText w:val="%6."/>
      <w:lvlJc w:val="right"/>
      <w:pPr>
        <w:ind w:left="4320" w:hanging="180"/>
      </w:pPr>
    </w:lvl>
    <w:lvl w:ilvl="6" w:tplc="28278343" w:tentative="1">
      <w:start w:val="1"/>
      <w:numFmt w:val="decimal"/>
      <w:lvlText w:val="%7."/>
      <w:lvlJc w:val="left"/>
      <w:pPr>
        <w:ind w:left="5040" w:hanging="360"/>
      </w:pPr>
    </w:lvl>
    <w:lvl w:ilvl="7" w:tplc="28278343" w:tentative="1">
      <w:start w:val="1"/>
      <w:numFmt w:val="lowerLetter"/>
      <w:lvlText w:val="%8."/>
      <w:lvlJc w:val="left"/>
      <w:pPr>
        <w:ind w:left="5760" w:hanging="360"/>
      </w:pPr>
    </w:lvl>
    <w:lvl w:ilvl="8" w:tplc="28278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2">
    <w:multiLevelType w:val="hybridMultilevel"/>
    <w:lvl w:ilvl="0" w:tplc="47335092">
      <w:start w:val="1"/>
      <w:numFmt w:val="decimal"/>
      <w:lvlText w:val="%1."/>
      <w:lvlJc w:val="left"/>
      <w:pPr>
        <w:ind w:left="720" w:hanging="360"/>
      </w:pPr>
    </w:lvl>
    <w:lvl w:ilvl="1" w:tplc="47335092" w:tentative="1">
      <w:start w:val="1"/>
      <w:numFmt w:val="lowerLetter"/>
      <w:lvlText w:val="%2."/>
      <w:lvlJc w:val="left"/>
      <w:pPr>
        <w:ind w:left="1440" w:hanging="360"/>
      </w:pPr>
    </w:lvl>
    <w:lvl w:ilvl="2" w:tplc="47335092" w:tentative="1">
      <w:start w:val="1"/>
      <w:numFmt w:val="lowerRoman"/>
      <w:lvlText w:val="%3."/>
      <w:lvlJc w:val="right"/>
      <w:pPr>
        <w:ind w:left="2160" w:hanging="180"/>
      </w:pPr>
    </w:lvl>
    <w:lvl w:ilvl="3" w:tplc="47335092" w:tentative="1">
      <w:start w:val="1"/>
      <w:numFmt w:val="decimal"/>
      <w:lvlText w:val="%4."/>
      <w:lvlJc w:val="left"/>
      <w:pPr>
        <w:ind w:left="2880" w:hanging="360"/>
      </w:pPr>
    </w:lvl>
    <w:lvl w:ilvl="4" w:tplc="47335092" w:tentative="1">
      <w:start w:val="1"/>
      <w:numFmt w:val="lowerLetter"/>
      <w:lvlText w:val="%5."/>
      <w:lvlJc w:val="left"/>
      <w:pPr>
        <w:ind w:left="3600" w:hanging="360"/>
      </w:pPr>
    </w:lvl>
    <w:lvl w:ilvl="5" w:tplc="47335092" w:tentative="1">
      <w:start w:val="1"/>
      <w:numFmt w:val="lowerRoman"/>
      <w:lvlText w:val="%6."/>
      <w:lvlJc w:val="right"/>
      <w:pPr>
        <w:ind w:left="4320" w:hanging="180"/>
      </w:pPr>
    </w:lvl>
    <w:lvl w:ilvl="6" w:tplc="47335092" w:tentative="1">
      <w:start w:val="1"/>
      <w:numFmt w:val="decimal"/>
      <w:lvlText w:val="%7."/>
      <w:lvlJc w:val="left"/>
      <w:pPr>
        <w:ind w:left="5040" w:hanging="360"/>
      </w:pPr>
    </w:lvl>
    <w:lvl w:ilvl="7" w:tplc="47335092" w:tentative="1">
      <w:start w:val="1"/>
      <w:numFmt w:val="lowerLetter"/>
      <w:lvlText w:val="%8."/>
      <w:lvlJc w:val="left"/>
      <w:pPr>
        <w:ind w:left="5760" w:hanging="360"/>
      </w:pPr>
    </w:lvl>
    <w:lvl w:ilvl="8" w:tplc="47335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1">
    <w:multiLevelType w:val="hybridMultilevel"/>
    <w:lvl w:ilvl="0" w:tplc="75093703">
      <w:start w:val="1"/>
      <w:numFmt w:val="decimal"/>
      <w:lvlText w:val="%1."/>
      <w:lvlJc w:val="left"/>
      <w:pPr>
        <w:ind w:left="720" w:hanging="360"/>
      </w:pPr>
    </w:lvl>
    <w:lvl w:ilvl="1" w:tplc="75093703" w:tentative="1">
      <w:start w:val="1"/>
      <w:numFmt w:val="lowerLetter"/>
      <w:lvlText w:val="%2."/>
      <w:lvlJc w:val="left"/>
      <w:pPr>
        <w:ind w:left="1440" w:hanging="360"/>
      </w:pPr>
    </w:lvl>
    <w:lvl w:ilvl="2" w:tplc="75093703" w:tentative="1">
      <w:start w:val="1"/>
      <w:numFmt w:val="lowerRoman"/>
      <w:lvlText w:val="%3."/>
      <w:lvlJc w:val="right"/>
      <w:pPr>
        <w:ind w:left="2160" w:hanging="180"/>
      </w:pPr>
    </w:lvl>
    <w:lvl w:ilvl="3" w:tplc="75093703" w:tentative="1">
      <w:start w:val="1"/>
      <w:numFmt w:val="decimal"/>
      <w:lvlText w:val="%4."/>
      <w:lvlJc w:val="left"/>
      <w:pPr>
        <w:ind w:left="2880" w:hanging="360"/>
      </w:pPr>
    </w:lvl>
    <w:lvl w:ilvl="4" w:tplc="75093703" w:tentative="1">
      <w:start w:val="1"/>
      <w:numFmt w:val="lowerLetter"/>
      <w:lvlText w:val="%5."/>
      <w:lvlJc w:val="left"/>
      <w:pPr>
        <w:ind w:left="3600" w:hanging="360"/>
      </w:pPr>
    </w:lvl>
    <w:lvl w:ilvl="5" w:tplc="75093703" w:tentative="1">
      <w:start w:val="1"/>
      <w:numFmt w:val="lowerRoman"/>
      <w:lvlText w:val="%6."/>
      <w:lvlJc w:val="right"/>
      <w:pPr>
        <w:ind w:left="4320" w:hanging="180"/>
      </w:pPr>
    </w:lvl>
    <w:lvl w:ilvl="6" w:tplc="75093703" w:tentative="1">
      <w:start w:val="1"/>
      <w:numFmt w:val="decimal"/>
      <w:lvlText w:val="%7."/>
      <w:lvlJc w:val="left"/>
      <w:pPr>
        <w:ind w:left="5040" w:hanging="360"/>
      </w:pPr>
    </w:lvl>
    <w:lvl w:ilvl="7" w:tplc="75093703" w:tentative="1">
      <w:start w:val="1"/>
      <w:numFmt w:val="lowerLetter"/>
      <w:lvlText w:val="%8."/>
      <w:lvlJc w:val="left"/>
      <w:pPr>
        <w:ind w:left="5760" w:hanging="360"/>
      </w:pPr>
    </w:lvl>
    <w:lvl w:ilvl="8" w:tplc="75093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60">
    <w:multiLevelType w:val="hybridMultilevel"/>
    <w:lvl w:ilvl="0" w:tplc="47085973">
      <w:start w:val="1"/>
      <w:numFmt w:val="decimal"/>
      <w:lvlText w:val="%1."/>
      <w:lvlJc w:val="left"/>
      <w:pPr>
        <w:ind w:left="720" w:hanging="360"/>
      </w:pPr>
    </w:lvl>
    <w:lvl w:ilvl="1" w:tplc="47085973" w:tentative="1">
      <w:start w:val="1"/>
      <w:numFmt w:val="lowerLetter"/>
      <w:lvlText w:val="%2."/>
      <w:lvlJc w:val="left"/>
      <w:pPr>
        <w:ind w:left="1440" w:hanging="360"/>
      </w:pPr>
    </w:lvl>
    <w:lvl w:ilvl="2" w:tplc="47085973" w:tentative="1">
      <w:start w:val="1"/>
      <w:numFmt w:val="lowerRoman"/>
      <w:lvlText w:val="%3."/>
      <w:lvlJc w:val="right"/>
      <w:pPr>
        <w:ind w:left="2160" w:hanging="180"/>
      </w:pPr>
    </w:lvl>
    <w:lvl w:ilvl="3" w:tplc="47085973" w:tentative="1">
      <w:start w:val="1"/>
      <w:numFmt w:val="decimal"/>
      <w:lvlText w:val="%4."/>
      <w:lvlJc w:val="left"/>
      <w:pPr>
        <w:ind w:left="2880" w:hanging="360"/>
      </w:pPr>
    </w:lvl>
    <w:lvl w:ilvl="4" w:tplc="47085973" w:tentative="1">
      <w:start w:val="1"/>
      <w:numFmt w:val="lowerLetter"/>
      <w:lvlText w:val="%5."/>
      <w:lvlJc w:val="left"/>
      <w:pPr>
        <w:ind w:left="3600" w:hanging="360"/>
      </w:pPr>
    </w:lvl>
    <w:lvl w:ilvl="5" w:tplc="47085973" w:tentative="1">
      <w:start w:val="1"/>
      <w:numFmt w:val="lowerRoman"/>
      <w:lvlText w:val="%6."/>
      <w:lvlJc w:val="right"/>
      <w:pPr>
        <w:ind w:left="4320" w:hanging="180"/>
      </w:pPr>
    </w:lvl>
    <w:lvl w:ilvl="6" w:tplc="47085973" w:tentative="1">
      <w:start w:val="1"/>
      <w:numFmt w:val="decimal"/>
      <w:lvlText w:val="%7."/>
      <w:lvlJc w:val="left"/>
      <w:pPr>
        <w:ind w:left="5040" w:hanging="360"/>
      </w:pPr>
    </w:lvl>
    <w:lvl w:ilvl="7" w:tplc="47085973" w:tentative="1">
      <w:start w:val="1"/>
      <w:numFmt w:val="lowerLetter"/>
      <w:lvlText w:val="%8."/>
      <w:lvlJc w:val="left"/>
      <w:pPr>
        <w:ind w:left="5760" w:hanging="360"/>
      </w:pPr>
    </w:lvl>
    <w:lvl w:ilvl="8" w:tplc="47085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9">
    <w:multiLevelType w:val="hybridMultilevel"/>
    <w:lvl w:ilvl="0" w:tplc="93012067">
      <w:start w:val="1"/>
      <w:numFmt w:val="decimal"/>
      <w:lvlText w:val="%1."/>
      <w:lvlJc w:val="left"/>
      <w:pPr>
        <w:ind w:left="720" w:hanging="360"/>
      </w:pPr>
    </w:lvl>
    <w:lvl w:ilvl="1" w:tplc="93012067" w:tentative="1">
      <w:start w:val="1"/>
      <w:numFmt w:val="lowerLetter"/>
      <w:lvlText w:val="%2."/>
      <w:lvlJc w:val="left"/>
      <w:pPr>
        <w:ind w:left="1440" w:hanging="360"/>
      </w:pPr>
    </w:lvl>
    <w:lvl w:ilvl="2" w:tplc="93012067" w:tentative="1">
      <w:start w:val="1"/>
      <w:numFmt w:val="lowerRoman"/>
      <w:lvlText w:val="%3."/>
      <w:lvlJc w:val="right"/>
      <w:pPr>
        <w:ind w:left="2160" w:hanging="180"/>
      </w:pPr>
    </w:lvl>
    <w:lvl w:ilvl="3" w:tplc="93012067" w:tentative="1">
      <w:start w:val="1"/>
      <w:numFmt w:val="decimal"/>
      <w:lvlText w:val="%4."/>
      <w:lvlJc w:val="left"/>
      <w:pPr>
        <w:ind w:left="2880" w:hanging="360"/>
      </w:pPr>
    </w:lvl>
    <w:lvl w:ilvl="4" w:tplc="93012067" w:tentative="1">
      <w:start w:val="1"/>
      <w:numFmt w:val="lowerLetter"/>
      <w:lvlText w:val="%5."/>
      <w:lvlJc w:val="left"/>
      <w:pPr>
        <w:ind w:left="3600" w:hanging="360"/>
      </w:pPr>
    </w:lvl>
    <w:lvl w:ilvl="5" w:tplc="93012067" w:tentative="1">
      <w:start w:val="1"/>
      <w:numFmt w:val="lowerRoman"/>
      <w:lvlText w:val="%6."/>
      <w:lvlJc w:val="right"/>
      <w:pPr>
        <w:ind w:left="4320" w:hanging="180"/>
      </w:pPr>
    </w:lvl>
    <w:lvl w:ilvl="6" w:tplc="93012067" w:tentative="1">
      <w:start w:val="1"/>
      <w:numFmt w:val="decimal"/>
      <w:lvlText w:val="%7."/>
      <w:lvlJc w:val="left"/>
      <w:pPr>
        <w:ind w:left="5040" w:hanging="360"/>
      </w:pPr>
    </w:lvl>
    <w:lvl w:ilvl="7" w:tplc="93012067" w:tentative="1">
      <w:start w:val="1"/>
      <w:numFmt w:val="lowerLetter"/>
      <w:lvlText w:val="%8."/>
      <w:lvlJc w:val="left"/>
      <w:pPr>
        <w:ind w:left="5760" w:hanging="360"/>
      </w:pPr>
    </w:lvl>
    <w:lvl w:ilvl="8" w:tplc="93012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8">
    <w:multiLevelType w:val="hybridMultilevel"/>
    <w:lvl w:ilvl="0" w:tplc="90285287">
      <w:start w:val="1"/>
      <w:numFmt w:val="decimal"/>
      <w:lvlText w:val="%1."/>
      <w:lvlJc w:val="left"/>
      <w:pPr>
        <w:ind w:left="720" w:hanging="360"/>
      </w:pPr>
    </w:lvl>
    <w:lvl w:ilvl="1" w:tplc="90285287" w:tentative="1">
      <w:start w:val="1"/>
      <w:numFmt w:val="lowerLetter"/>
      <w:lvlText w:val="%2."/>
      <w:lvlJc w:val="left"/>
      <w:pPr>
        <w:ind w:left="1440" w:hanging="360"/>
      </w:pPr>
    </w:lvl>
    <w:lvl w:ilvl="2" w:tplc="90285287" w:tentative="1">
      <w:start w:val="1"/>
      <w:numFmt w:val="lowerRoman"/>
      <w:lvlText w:val="%3."/>
      <w:lvlJc w:val="right"/>
      <w:pPr>
        <w:ind w:left="2160" w:hanging="180"/>
      </w:pPr>
    </w:lvl>
    <w:lvl w:ilvl="3" w:tplc="90285287" w:tentative="1">
      <w:start w:val="1"/>
      <w:numFmt w:val="decimal"/>
      <w:lvlText w:val="%4."/>
      <w:lvlJc w:val="left"/>
      <w:pPr>
        <w:ind w:left="2880" w:hanging="360"/>
      </w:pPr>
    </w:lvl>
    <w:lvl w:ilvl="4" w:tplc="90285287" w:tentative="1">
      <w:start w:val="1"/>
      <w:numFmt w:val="lowerLetter"/>
      <w:lvlText w:val="%5."/>
      <w:lvlJc w:val="left"/>
      <w:pPr>
        <w:ind w:left="3600" w:hanging="360"/>
      </w:pPr>
    </w:lvl>
    <w:lvl w:ilvl="5" w:tplc="90285287" w:tentative="1">
      <w:start w:val="1"/>
      <w:numFmt w:val="lowerRoman"/>
      <w:lvlText w:val="%6."/>
      <w:lvlJc w:val="right"/>
      <w:pPr>
        <w:ind w:left="4320" w:hanging="180"/>
      </w:pPr>
    </w:lvl>
    <w:lvl w:ilvl="6" w:tplc="90285287" w:tentative="1">
      <w:start w:val="1"/>
      <w:numFmt w:val="decimal"/>
      <w:lvlText w:val="%7."/>
      <w:lvlJc w:val="left"/>
      <w:pPr>
        <w:ind w:left="5040" w:hanging="360"/>
      </w:pPr>
    </w:lvl>
    <w:lvl w:ilvl="7" w:tplc="90285287" w:tentative="1">
      <w:start w:val="1"/>
      <w:numFmt w:val="lowerLetter"/>
      <w:lvlText w:val="%8."/>
      <w:lvlJc w:val="left"/>
      <w:pPr>
        <w:ind w:left="5760" w:hanging="360"/>
      </w:pPr>
    </w:lvl>
    <w:lvl w:ilvl="8" w:tplc="90285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7">
    <w:multiLevelType w:val="hybridMultilevel"/>
    <w:lvl w:ilvl="0" w:tplc="45370771">
      <w:start w:val="1"/>
      <w:numFmt w:val="decimal"/>
      <w:lvlText w:val="%1."/>
      <w:lvlJc w:val="left"/>
      <w:pPr>
        <w:ind w:left="720" w:hanging="360"/>
      </w:pPr>
    </w:lvl>
    <w:lvl w:ilvl="1" w:tplc="45370771" w:tentative="1">
      <w:start w:val="1"/>
      <w:numFmt w:val="lowerLetter"/>
      <w:lvlText w:val="%2."/>
      <w:lvlJc w:val="left"/>
      <w:pPr>
        <w:ind w:left="1440" w:hanging="360"/>
      </w:pPr>
    </w:lvl>
    <w:lvl w:ilvl="2" w:tplc="45370771" w:tentative="1">
      <w:start w:val="1"/>
      <w:numFmt w:val="lowerRoman"/>
      <w:lvlText w:val="%3."/>
      <w:lvlJc w:val="right"/>
      <w:pPr>
        <w:ind w:left="2160" w:hanging="180"/>
      </w:pPr>
    </w:lvl>
    <w:lvl w:ilvl="3" w:tplc="45370771" w:tentative="1">
      <w:start w:val="1"/>
      <w:numFmt w:val="decimal"/>
      <w:lvlText w:val="%4."/>
      <w:lvlJc w:val="left"/>
      <w:pPr>
        <w:ind w:left="2880" w:hanging="360"/>
      </w:pPr>
    </w:lvl>
    <w:lvl w:ilvl="4" w:tplc="45370771" w:tentative="1">
      <w:start w:val="1"/>
      <w:numFmt w:val="lowerLetter"/>
      <w:lvlText w:val="%5."/>
      <w:lvlJc w:val="left"/>
      <w:pPr>
        <w:ind w:left="3600" w:hanging="360"/>
      </w:pPr>
    </w:lvl>
    <w:lvl w:ilvl="5" w:tplc="45370771" w:tentative="1">
      <w:start w:val="1"/>
      <w:numFmt w:val="lowerRoman"/>
      <w:lvlText w:val="%6."/>
      <w:lvlJc w:val="right"/>
      <w:pPr>
        <w:ind w:left="4320" w:hanging="180"/>
      </w:pPr>
    </w:lvl>
    <w:lvl w:ilvl="6" w:tplc="45370771" w:tentative="1">
      <w:start w:val="1"/>
      <w:numFmt w:val="decimal"/>
      <w:lvlText w:val="%7."/>
      <w:lvlJc w:val="left"/>
      <w:pPr>
        <w:ind w:left="5040" w:hanging="360"/>
      </w:pPr>
    </w:lvl>
    <w:lvl w:ilvl="7" w:tplc="45370771" w:tentative="1">
      <w:start w:val="1"/>
      <w:numFmt w:val="lowerLetter"/>
      <w:lvlText w:val="%8."/>
      <w:lvlJc w:val="left"/>
      <w:pPr>
        <w:ind w:left="5760" w:hanging="360"/>
      </w:pPr>
    </w:lvl>
    <w:lvl w:ilvl="8" w:tplc="45370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6">
    <w:multiLevelType w:val="hybridMultilevel"/>
    <w:lvl w:ilvl="0" w:tplc="59824314">
      <w:start w:val="1"/>
      <w:numFmt w:val="decimal"/>
      <w:lvlText w:val="%1."/>
      <w:lvlJc w:val="left"/>
      <w:pPr>
        <w:ind w:left="720" w:hanging="360"/>
      </w:pPr>
    </w:lvl>
    <w:lvl w:ilvl="1" w:tplc="59824314" w:tentative="1">
      <w:start w:val="1"/>
      <w:numFmt w:val="lowerLetter"/>
      <w:lvlText w:val="%2."/>
      <w:lvlJc w:val="left"/>
      <w:pPr>
        <w:ind w:left="1440" w:hanging="360"/>
      </w:pPr>
    </w:lvl>
    <w:lvl w:ilvl="2" w:tplc="59824314" w:tentative="1">
      <w:start w:val="1"/>
      <w:numFmt w:val="lowerRoman"/>
      <w:lvlText w:val="%3."/>
      <w:lvlJc w:val="right"/>
      <w:pPr>
        <w:ind w:left="2160" w:hanging="180"/>
      </w:pPr>
    </w:lvl>
    <w:lvl w:ilvl="3" w:tplc="59824314" w:tentative="1">
      <w:start w:val="1"/>
      <w:numFmt w:val="decimal"/>
      <w:lvlText w:val="%4."/>
      <w:lvlJc w:val="left"/>
      <w:pPr>
        <w:ind w:left="2880" w:hanging="360"/>
      </w:pPr>
    </w:lvl>
    <w:lvl w:ilvl="4" w:tplc="59824314" w:tentative="1">
      <w:start w:val="1"/>
      <w:numFmt w:val="lowerLetter"/>
      <w:lvlText w:val="%5."/>
      <w:lvlJc w:val="left"/>
      <w:pPr>
        <w:ind w:left="3600" w:hanging="360"/>
      </w:pPr>
    </w:lvl>
    <w:lvl w:ilvl="5" w:tplc="59824314" w:tentative="1">
      <w:start w:val="1"/>
      <w:numFmt w:val="lowerRoman"/>
      <w:lvlText w:val="%6."/>
      <w:lvlJc w:val="right"/>
      <w:pPr>
        <w:ind w:left="4320" w:hanging="180"/>
      </w:pPr>
    </w:lvl>
    <w:lvl w:ilvl="6" w:tplc="59824314" w:tentative="1">
      <w:start w:val="1"/>
      <w:numFmt w:val="decimal"/>
      <w:lvlText w:val="%7."/>
      <w:lvlJc w:val="left"/>
      <w:pPr>
        <w:ind w:left="5040" w:hanging="360"/>
      </w:pPr>
    </w:lvl>
    <w:lvl w:ilvl="7" w:tplc="59824314" w:tentative="1">
      <w:start w:val="1"/>
      <w:numFmt w:val="lowerLetter"/>
      <w:lvlText w:val="%8."/>
      <w:lvlJc w:val="left"/>
      <w:pPr>
        <w:ind w:left="5760" w:hanging="360"/>
      </w:pPr>
    </w:lvl>
    <w:lvl w:ilvl="8" w:tplc="59824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5">
    <w:multiLevelType w:val="hybridMultilevel"/>
    <w:lvl w:ilvl="0" w:tplc="36428526">
      <w:start w:val="1"/>
      <w:numFmt w:val="decimal"/>
      <w:lvlText w:val="%1."/>
      <w:lvlJc w:val="left"/>
      <w:pPr>
        <w:ind w:left="720" w:hanging="360"/>
      </w:pPr>
    </w:lvl>
    <w:lvl w:ilvl="1" w:tplc="36428526" w:tentative="1">
      <w:start w:val="1"/>
      <w:numFmt w:val="lowerLetter"/>
      <w:lvlText w:val="%2."/>
      <w:lvlJc w:val="left"/>
      <w:pPr>
        <w:ind w:left="1440" w:hanging="360"/>
      </w:pPr>
    </w:lvl>
    <w:lvl w:ilvl="2" w:tplc="36428526" w:tentative="1">
      <w:start w:val="1"/>
      <w:numFmt w:val="lowerRoman"/>
      <w:lvlText w:val="%3."/>
      <w:lvlJc w:val="right"/>
      <w:pPr>
        <w:ind w:left="2160" w:hanging="180"/>
      </w:pPr>
    </w:lvl>
    <w:lvl w:ilvl="3" w:tplc="36428526" w:tentative="1">
      <w:start w:val="1"/>
      <w:numFmt w:val="decimal"/>
      <w:lvlText w:val="%4."/>
      <w:lvlJc w:val="left"/>
      <w:pPr>
        <w:ind w:left="2880" w:hanging="360"/>
      </w:pPr>
    </w:lvl>
    <w:lvl w:ilvl="4" w:tplc="36428526" w:tentative="1">
      <w:start w:val="1"/>
      <w:numFmt w:val="lowerLetter"/>
      <w:lvlText w:val="%5."/>
      <w:lvlJc w:val="left"/>
      <w:pPr>
        <w:ind w:left="3600" w:hanging="360"/>
      </w:pPr>
    </w:lvl>
    <w:lvl w:ilvl="5" w:tplc="36428526" w:tentative="1">
      <w:start w:val="1"/>
      <w:numFmt w:val="lowerRoman"/>
      <w:lvlText w:val="%6."/>
      <w:lvlJc w:val="right"/>
      <w:pPr>
        <w:ind w:left="4320" w:hanging="180"/>
      </w:pPr>
    </w:lvl>
    <w:lvl w:ilvl="6" w:tplc="36428526" w:tentative="1">
      <w:start w:val="1"/>
      <w:numFmt w:val="decimal"/>
      <w:lvlText w:val="%7."/>
      <w:lvlJc w:val="left"/>
      <w:pPr>
        <w:ind w:left="5040" w:hanging="360"/>
      </w:pPr>
    </w:lvl>
    <w:lvl w:ilvl="7" w:tplc="36428526" w:tentative="1">
      <w:start w:val="1"/>
      <w:numFmt w:val="lowerLetter"/>
      <w:lvlText w:val="%8."/>
      <w:lvlJc w:val="left"/>
      <w:pPr>
        <w:ind w:left="5760" w:hanging="360"/>
      </w:pPr>
    </w:lvl>
    <w:lvl w:ilvl="8" w:tplc="36428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4">
    <w:multiLevelType w:val="hybridMultilevel"/>
    <w:lvl w:ilvl="0" w:tplc="41481296">
      <w:start w:val="1"/>
      <w:numFmt w:val="decimal"/>
      <w:lvlText w:val="%1."/>
      <w:lvlJc w:val="left"/>
      <w:pPr>
        <w:ind w:left="720" w:hanging="360"/>
      </w:pPr>
    </w:lvl>
    <w:lvl w:ilvl="1" w:tplc="41481296" w:tentative="1">
      <w:start w:val="1"/>
      <w:numFmt w:val="lowerLetter"/>
      <w:lvlText w:val="%2."/>
      <w:lvlJc w:val="left"/>
      <w:pPr>
        <w:ind w:left="1440" w:hanging="360"/>
      </w:pPr>
    </w:lvl>
    <w:lvl w:ilvl="2" w:tplc="41481296" w:tentative="1">
      <w:start w:val="1"/>
      <w:numFmt w:val="lowerRoman"/>
      <w:lvlText w:val="%3."/>
      <w:lvlJc w:val="right"/>
      <w:pPr>
        <w:ind w:left="2160" w:hanging="180"/>
      </w:pPr>
    </w:lvl>
    <w:lvl w:ilvl="3" w:tplc="41481296" w:tentative="1">
      <w:start w:val="1"/>
      <w:numFmt w:val="decimal"/>
      <w:lvlText w:val="%4."/>
      <w:lvlJc w:val="left"/>
      <w:pPr>
        <w:ind w:left="2880" w:hanging="360"/>
      </w:pPr>
    </w:lvl>
    <w:lvl w:ilvl="4" w:tplc="41481296" w:tentative="1">
      <w:start w:val="1"/>
      <w:numFmt w:val="lowerLetter"/>
      <w:lvlText w:val="%5."/>
      <w:lvlJc w:val="left"/>
      <w:pPr>
        <w:ind w:left="3600" w:hanging="360"/>
      </w:pPr>
    </w:lvl>
    <w:lvl w:ilvl="5" w:tplc="41481296" w:tentative="1">
      <w:start w:val="1"/>
      <w:numFmt w:val="lowerRoman"/>
      <w:lvlText w:val="%6."/>
      <w:lvlJc w:val="right"/>
      <w:pPr>
        <w:ind w:left="4320" w:hanging="180"/>
      </w:pPr>
    </w:lvl>
    <w:lvl w:ilvl="6" w:tplc="41481296" w:tentative="1">
      <w:start w:val="1"/>
      <w:numFmt w:val="decimal"/>
      <w:lvlText w:val="%7."/>
      <w:lvlJc w:val="left"/>
      <w:pPr>
        <w:ind w:left="5040" w:hanging="360"/>
      </w:pPr>
    </w:lvl>
    <w:lvl w:ilvl="7" w:tplc="41481296" w:tentative="1">
      <w:start w:val="1"/>
      <w:numFmt w:val="lowerLetter"/>
      <w:lvlText w:val="%8."/>
      <w:lvlJc w:val="left"/>
      <w:pPr>
        <w:ind w:left="5760" w:hanging="360"/>
      </w:pPr>
    </w:lvl>
    <w:lvl w:ilvl="8" w:tplc="41481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3">
    <w:multiLevelType w:val="hybridMultilevel"/>
    <w:lvl w:ilvl="0" w:tplc="43413972">
      <w:start w:val="1"/>
      <w:numFmt w:val="decimal"/>
      <w:lvlText w:val="%1."/>
      <w:lvlJc w:val="left"/>
      <w:pPr>
        <w:ind w:left="720" w:hanging="360"/>
      </w:pPr>
    </w:lvl>
    <w:lvl w:ilvl="1" w:tplc="43413972" w:tentative="1">
      <w:start w:val="1"/>
      <w:numFmt w:val="lowerLetter"/>
      <w:lvlText w:val="%2."/>
      <w:lvlJc w:val="left"/>
      <w:pPr>
        <w:ind w:left="1440" w:hanging="360"/>
      </w:pPr>
    </w:lvl>
    <w:lvl w:ilvl="2" w:tplc="43413972" w:tentative="1">
      <w:start w:val="1"/>
      <w:numFmt w:val="lowerRoman"/>
      <w:lvlText w:val="%3."/>
      <w:lvlJc w:val="right"/>
      <w:pPr>
        <w:ind w:left="2160" w:hanging="180"/>
      </w:pPr>
    </w:lvl>
    <w:lvl w:ilvl="3" w:tplc="43413972" w:tentative="1">
      <w:start w:val="1"/>
      <w:numFmt w:val="decimal"/>
      <w:lvlText w:val="%4."/>
      <w:lvlJc w:val="left"/>
      <w:pPr>
        <w:ind w:left="2880" w:hanging="360"/>
      </w:pPr>
    </w:lvl>
    <w:lvl w:ilvl="4" w:tplc="43413972" w:tentative="1">
      <w:start w:val="1"/>
      <w:numFmt w:val="lowerLetter"/>
      <w:lvlText w:val="%5."/>
      <w:lvlJc w:val="left"/>
      <w:pPr>
        <w:ind w:left="3600" w:hanging="360"/>
      </w:pPr>
    </w:lvl>
    <w:lvl w:ilvl="5" w:tplc="43413972" w:tentative="1">
      <w:start w:val="1"/>
      <w:numFmt w:val="lowerRoman"/>
      <w:lvlText w:val="%6."/>
      <w:lvlJc w:val="right"/>
      <w:pPr>
        <w:ind w:left="4320" w:hanging="180"/>
      </w:pPr>
    </w:lvl>
    <w:lvl w:ilvl="6" w:tplc="43413972" w:tentative="1">
      <w:start w:val="1"/>
      <w:numFmt w:val="decimal"/>
      <w:lvlText w:val="%7."/>
      <w:lvlJc w:val="left"/>
      <w:pPr>
        <w:ind w:left="5040" w:hanging="360"/>
      </w:pPr>
    </w:lvl>
    <w:lvl w:ilvl="7" w:tplc="43413972" w:tentative="1">
      <w:start w:val="1"/>
      <w:numFmt w:val="lowerLetter"/>
      <w:lvlText w:val="%8."/>
      <w:lvlJc w:val="left"/>
      <w:pPr>
        <w:ind w:left="5760" w:hanging="360"/>
      </w:pPr>
    </w:lvl>
    <w:lvl w:ilvl="8" w:tplc="43413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2">
    <w:multiLevelType w:val="hybridMultilevel"/>
    <w:lvl w:ilvl="0" w:tplc="50545880">
      <w:start w:val="1"/>
      <w:numFmt w:val="decimal"/>
      <w:lvlText w:val="%1."/>
      <w:lvlJc w:val="left"/>
      <w:pPr>
        <w:ind w:left="720" w:hanging="360"/>
      </w:pPr>
    </w:lvl>
    <w:lvl w:ilvl="1" w:tplc="50545880" w:tentative="1">
      <w:start w:val="1"/>
      <w:numFmt w:val="lowerLetter"/>
      <w:lvlText w:val="%2."/>
      <w:lvlJc w:val="left"/>
      <w:pPr>
        <w:ind w:left="1440" w:hanging="360"/>
      </w:pPr>
    </w:lvl>
    <w:lvl w:ilvl="2" w:tplc="50545880" w:tentative="1">
      <w:start w:val="1"/>
      <w:numFmt w:val="lowerRoman"/>
      <w:lvlText w:val="%3."/>
      <w:lvlJc w:val="right"/>
      <w:pPr>
        <w:ind w:left="2160" w:hanging="180"/>
      </w:pPr>
    </w:lvl>
    <w:lvl w:ilvl="3" w:tplc="50545880" w:tentative="1">
      <w:start w:val="1"/>
      <w:numFmt w:val="decimal"/>
      <w:lvlText w:val="%4."/>
      <w:lvlJc w:val="left"/>
      <w:pPr>
        <w:ind w:left="2880" w:hanging="360"/>
      </w:pPr>
    </w:lvl>
    <w:lvl w:ilvl="4" w:tplc="50545880" w:tentative="1">
      <w:start w:val="1"/>
      <w:numFmt w:val="lowerLetter"/>
      <w:lvlText w:val="%5."/>
      <w:lvlJc w:val="left"/>
      <w:pPr>
        <w:ind w:left="3600" w:hanging="360"/>
      </w:pPr>
    </w:lvl>
    <w:lvl w:ilvl="5" w:tplc="50545880" w:tentative="1">
      <w:start w:val="1"/>
      <w:numFmt w:val="lowerRoman"/>
      <w:lvlText w:val="%6."/>
      <w:lvlJc w:val="right"/>
      <w:pPr>
        <w:ind w:left="4320" w:hanging="180"/>
      </w:pPr>
    </w:lvl>
    <w:lvl w:ilvl="6" w:tplc="50545880" w:tentative="1">
      <w:start w:val="1"/>
      <w:numFmt w:val="decimal"/>
      <w:lvlText w:val="%7."/>
      <w:lvlJc w:val="left"/>
      <w:pPr>
        <w:ind w:left="5040" w:hanging="360"/>
      </w:pPr>
    </w:lvl>
    <w:lvl w:ilvl="7" w:tplc="50545880" w:tentative="1">
      <w:start w:val="1"/>
      <w:numFmt w:val="lowerLetter"/>
      <w:lvlText w:val="%8."/>
      <w:lvlJc w:val="left"/>
      <w:pPr>
        <w:ind w:left="5760" w:hanging="360"/>
      </w:pPr>
    </w:lvl>
    <w:lvl w:ilvl="8" w:tplc="50545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1">
    <w:multiLevelType w:val="hybridMultilevel"/>
    <w:lvl w:ilvl="0" w:tplc="65699994">
      <w:start w:val="1"/>
      <w:numFmt w:val="decimal"/>
      <w:lvlText w:val="%1."/>
      <w:lvlJc w:val="left"/>
      <w:pPr>
        <w:ind w:left="720" w:hanging="360"/>
      </w:pPr>
    </w:lvl>
    <w:lvl w:ilvl="1" w:tplc="65699994" w:tentative="1">
      <w:start w:val="1"/>
      <w:numFmt w:val="lowerLetter"/>
      <w:lvlText w:val="%2."/>
      <w:lvlJc w:val="left"/>
      <w:pPr>
        <w:ind w:left="1440" w:hanging="360"/>
      </w:pPr>
    </w:lvl>
    <w:lvl w:ilvl="2" w:tplc="65699994" w:tentative="1">
      <w:start w:val="1"/>
      <w:numFmt w:val="lowerRoman"/>
      <w:lvlText w:val="%3."/>
      <w:lvlJc w:val="right"/>
      <w:pPr>
        <w:ind w:left="2160" w:hanging="180"/>
      </w:pPr>
    </w:lvl>
    <w:lvl w:ilvl="3" w:tplc="65699994" w:tentative="1">
      <w:start w:val="1"/>
      <w:numFmt w:val="decimal"/>
      <w:lvlText w:val="%4."/>
      <w:lvlJc w:val="left"/>
      <w:pPr>
        <w:ind w:left="2880" w:hanging="360"/>
      </w:pPr>
    </w:lvl>
    <w:lvl w:ilvl="4" w:tplc="65699994" w:tentative="1">
      <w:start w:val="1"/>
      <w:numFmt w:val="lowerLetter"/>
      <w:lvlText w:val="%5."/>
      <w:lvlJc w:val="left"/>
      <w:pPr>
        <w:ind w:left="3600" w:hanging="360"/>
      </w:pPr>
    </w:lvl>
    <w:lvl w:ilvl="5" w:tplc="65699994" w:tentative="1">
      <w:start w:val="1"/>
      <w:numFmt w:val="lowerRoman"/>
      <w:lvlText w:val="%6."/>
      <w:lvlJc w:val="right"/>
      <w:pPr>
        <w:ind w:left="4320" w:hanging="180"/>
      </w:pPr>
    </w:lvl>
    <w:lvl w:ilvl="6" w:tplc="65699994" w:tentative="1">
      <w:start w:val="1"/>
      <w:numFmt w:val="decimal"/>
      <w:lvlText w:val="%7."/>
      <w:lvlJc w:val="left"/>
      <w:pPr>
        <w:ind w:left="5040" w:hanging="360"/>
      </w:pPr>
    </w:lvl>
    <w:lvl w:ilvl="7" w:tplc="65699994" w:tentative="1">
      <w:start w:val="1"/>
      <w:numFmt w:val="lowerLetter"/>
      <w:lvlText w:val="%8."/>
      <w:lvlJc w:val="left"/>
      <w:pPr>
        <w:ind w:left="5760" w:hanging="360"/>
      </w:pPr>
    </w:lvl>
    <w:lvl w:ilvl="8" w:tplc="65699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50">
    <w:multiLevelType w:val="hybridMultilevel"/>
    <w:lvl w:ilvl="0" w:tplc="80742297">
      <w:start w:val="1"/>
      <w:numFmt w:val="decimal"/>
      <w:lvlText w:val="%1."/>
      <w:lvlJc w:val="left"/>
      <w:pPr>
        <w:ind w:left="720" w:hanging="360"/>
      </w:pPr>
    </w:lvl>
    <w:lvl w:ilvl="1" w:tplc="80742297" w:tentative="1">
      <w:start w:val="1"/>
      <w:numFmt w:val="lowerLetter"/>
      <w:lvlText w:val="%2."/>
      <w:lvlJc w:val="left"/>
      <w:pPr>
        <w:ind w:left="1440" w:hanging="360"/>
      </w:pPr>
    </w:lvl>
    <w:lvl w:ilvl="2" w:tplc="80742297" w:tentative="1">
      <w:start w:val="1"/>
      <w:numFmt w:val="lowerRoman"/>
      <w:lvlText w:val="%3."/>
      <w:lvlJc w:val="right"/>
      <w:pPr>
        <w:ind w:left="2160" w:hanging="180"/>
      </w:pPr>
    </w:lvl>
    <w:lvl w:ilvl="3" w:tplc="80742297" w:tentative="1">
      <w:start w:val="1"/>
      <w:numFmt w:val="decimal"/>
      <w:lvlText w:val="%4."/>
      <w:lvlJc w:val="left"/>
      <w:pPr>
        <w:ind w:left="2880" w:hanging="360"/>
      </w:pPr>
    </w:lvl>
    <w:lvl w:ilvl="4" w:tplc="80742297" w:tentative="1">
      <w:start w:val="1"/>
      <w:numFmt w:val="lowerLetter"/>
      <w:lvlText w:val="%5."/>
      <w:lvlJc w:val="left"/>
      <w:pPr>
        <w:ind w:left="3600" w:hanging="360"/>
      </w:pPr>
    </w:lvl>
    <w:lvl w:ilvl="5" w:tplc="80742297" w:tentative="1">
      <w:start w:val="1"/>
      <w:numFmt w:val="lowerRoman"/>
      <w:lvlText w:val="%6."/>
      <w:lvlJc w:val="right"/>
      <w:pPr>
        <w:ind w:left="4320" w:hanging="180"/>
      </w:pPr>
    </w:lvl>
    <w:lvl w:ilvl="6" w:tplc="80742297" w:tentative="1">
      <w:start w:val="1"/>
      <w:numFmt w:val="decimal"/>
      <w:lvlText w:val="%7."/>
      <w:lvlJc w:val="left"/>
      <w:pPr>
        <w:ind w:left="5040" w:hanging="360"/>
      </w:pPr>
    </w:lvl>
    <w:lvl w:ilvl="7" w:tplc="80742297" w:tentative="1">
      <w:start w:val="1"/>
      <w:numFmt w:val="lowerLetter"/>
      <w:lvlText w:val="%8."/>
      <w:lvlJc w:val="left"/>
      <w:pPr>
        <w:ind w:left="5760" w:hanging="360"/>
      </w:pPr>
    </w:lvl>
    <w:lvl w:ilvl="8" w:tplc="80742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9">
    <w:multiLevelType w:val="hybridMultilevel"/>
    <w:lvl w:ilvl="0" w:tplc="98206270">
      <w:start w:val="1"/>
      <w:numFmt w:val="decimal"/>
      <w:lvlText w:val="%1."/>
      <w:lvlJc w:val="left"/>
      <w:pPr>
        <w:ind w:left="720" w:hanging="360"/>
      </w:pPr>
    </w:lvl>
    <w:lvl w:ilvl="1" w:tplc="98206270" w:tentative="1">
      <w:start w:val="1"/>
      <w:numFmt w:val="lowerLetter"/>
      <w:lvlText w:val="%2."/>
      <w:lvlJc w:val="left"/>
      <w:pPr>
        <w:ind w:left="1440" w:hanging="360"/>
      </w:pPr>
    </w:lvl>
    <w:lvl w:ilvl="2" w:tplc="98206270" w:tentative="1">
      <w:start w:val="1"/>
      <w:numFmt w:val="lowerRoman"/>
      <w:lvlText w:val="%3."/>
      <w:lvlJc w:val="right"/>
      <w:pPr>
        <w:ind w:left="2160" w:hanging="180"/>
      </w:pPr>
    </w:lvl>
    <w:lvl w:ilvl="3" w:tplc="98206270" w:tentative="1">
      <w:start w:val="1"/>
      <w:numFmt w:val="decimal"/>
      <w:lvlText w:val="%4."/>
      <w:lvlJc w:val="left"/>
      <w:pPr>
        <w:ind w:left="2880" w:hanging="360"/>
      </w:pPr>
    </w:lvl>
    <w:lvl w:ilvl="4" w:tplc="98206270" w:tentative="1">
      <w:start w:val="1"/>
      <w:numFmt w:val="lowerLetter"/>
      <w:lvlText w:val="%5."/>
      <w:lvlJc w:val="left"/>
      <w:pPr>
        <w:ind w:left="3600" w:hanging="360"/>
      </w:pPr>
    </w:lvl>
    <w:lvl w:ilvl="5" w:tplc="98206270" w:tentative="1">
      <w:start w:val="1"/>
      <w:numFmt w:val="lowerRoman"/>
      <w:lvlText w:val="%6."/>
      <w:lvlJc w:val="right"/>
      <w:pPr>
        <w:ind w:left="4320" w:hanging="180"/>
      </w:pPr>
    </w:lvl>
    <w:lvl w:ilvl="6" w:tplc="98206270" w:tentative="1">
      <w:start w:val="1"/>
      <w:numFmt w:val="decimal"/>
      <w:lvlText w:val="%7."/>
      <w:lvlJc w:val="left"/>
      <w:pPr>
        <w:ind w:left="5040" w:hanging="360"/>
      </w:pPr>
    </w:lvl>
    <w:lvl w:ilvl="7" w:tplc="98206270" w:tentative="1">
      <w:start w:val="1"/>
      <w:numFmt w:val="lowerLetter"/>
      <w:lvlText w:val="%8."/>
      <w:lvlJc w:val="left"/>
      <w:pPr>
        <w:ind w:left="5760" w:hanging="360"/>
      </w:pPr>
    </w:lvl>
    <w:lvl w:ilvl="8" w:tplc="98206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8">
    <w:multiLevelType w:val="hybridMultilevel"/>
    <w:lvl w:ilvl="0" w:tplc="57653863">
      <w:start w:val="1"/>
      <w:numFmt w:val="decimal"/>
      <w:lvlText w:val="%1."/>
      <w:lvlJc w:val="left"/>
      <w:pPr>
        <w:ind w:left="720" w:hanging="360"/>
      </w:pPr>
    </w:lvl>
    <w:lvl w:ilvl="1" w:tplc="57653863" w:tentative="1">
      <w:start w:val="1"/>
      <w:numFmt w:val="lowerLetter"/>
      <w:lvlText w:val="%2."/>
      <w:lvlJc w:val="left"/>
      <w:pPr>
        <w:ind w:left="1440" w:hanging="360"/>
      </w:pPr>
    </w:lvl>
    <w:lvl w:ilvl="2" w:tplc="57653863" w:tentative="1">
      <w:start w:val="1"/>
      <w:numFmt w:val="lowerRoman"/>
      <w:lvlText w:val="%3."/>
      <w:lvlJc w:val="right"/>
      <w:pPr>
        <w:ind w:left="2160" w:hanging="180"/>
      </w:pPr>
    </w:lvl>
    <w:lvl w:ilvl="3" w:tplc="57653863" w:tentative="1">
      <w:start w:val="1"/>
      <w:numFmt w:val="decimal"/>
      <w:lvlText w:val="%4."/>
      <w:lvlJc w:val="left"/>
      <w:pPr>
        <w:ind w:left="2880" w:hanging="360"/>
      </w:pPr>
    </w:lvl>
    <w:lvl w:ilvl="4" w:tplc="57653863" w:tentative="1">
      <w:start w:val="1"/>
      <w:numFmt w:val="lowerLetter"/>
      <w:lvlText w:val="%5."/>
      <w:lvlJc w:val="left"/>
      <w:pPr>
        <w:ind w:left="3600" w:hanging="360"/>
      </w:pPr>
    </w:lvl>
    <w:lvl w:ilvl="5" w:tplc="57653863" w:tentative="1">
      <w:start w:val="1"/>
      <w:numFmt w:val="lowerRoman"/>
      <w:lvlText w:val="%6."/>
      <w:lvlJc w:val="right"/>
      <w:pPr>
        <w:ind w:left="4320" w:hanging="180"/>
      </w:pPr>
    </w:lvl>
    <w:lvl w:ilvl="6" w:tplc="57653863" w:tentative="1">
      <w:start w:val="1"/>
      <w:numFmt w:val="decimal"/>
      <w:lvlText w:val="%7."/>
      <w:lvlJc w:val="left"/>
      <w:pPr>
        <w:ind w:left="5040" w:hanging="360"/>
      </w:pPr>
    </w:lvl>
    <w:lvl w:ilvl="7" w:tplc="57653863" w:tentative="1">
      <w:start w:val="1"/>
      <w:numFmt w:val="lowerLetter"/>
      <w:lvlText w:val="%8."/>
      <w:lvlJc w:val="left"/>
      <w:pPr>
        <w:ind w:left="5760" w:hanging="360"/>
      </w:pPr>
    </w:lvl>
    <w:lvl w:ilvl="8" w:tplc="57653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7">
    <w:multiLevelType w:val="hybridMultilevel"/>
    <w:lvl w:ilvl="0" w:tplc="49143983">
      <w:start w:val="1"/>
      <w:numFmt w:val="decimal"/>
      <w:lvlText w:val="%1."/>
      <w:lvlJc w:val="left"/>
      <w:pPr>
        <w:ind w:left="720" w:hanging="360"/>
      </w:pPr>
    </w:lvl>
    <w:lvl w:ilvl="1" w:tplc="49143983" w:tentative="1">
      <w:start w:val="1"/>
      <w:numFmt w:val="lowerLetter"/>
      <w:lvlText w:val="%2."/>
      <w:lvlJc w:val="left"/>
      <w:pPr>
        <w:ind w:left="1440" w:hanging="360"/>
      </w:pPr>
    </w:lvl>
    <w:lvl w:ilvl="2" w:tplc="49143983" w:tentative="1">
      <w:start w:val="1"/>
      <w:numFmt w:val="lowerRoman"/>
      <w:lvlText w:val="%3."/>
      <w:lvlJc w:val="right"/>
      <w:pPr>
        <w:ind w:left="2160" w:hanging="180"/>
      </w:pPr>
    </w:lvl>
    <w:lvl w:ilvl="3" w:tplc="49143983" w:tentative="1">
      <w:start w:val="1"/>
      <w:numFmt w:val="decimal"/>
      <w:lvlText w:val="%4."/>
      <w:lvlJc w:val="left"/>
      <w:pPr>
        <w:ind w:left="2880" w:hanging="360"/>
      </w:pPr>
    </w:lvl>
    <w:lvl w:ilvl="4" w:tplc="49143983" w:tentative="1">
      <w:start w:val="1"/>
      <w:numFmt w:val="lowerLetter"/>
      <w:lvlText w:val="%5."/>
      <w:lvlJc w:val="left"/>
      <w:pPr>
        <w:ind w:left="3600" w:hanging="360"/>
      </w:pPr>
    </w:lvl>
    <w:lvl w:ilvl="5" w:tplc="49143983" w:tentative="1">
      <w:start w:val="1"/>
      <w:numFmt w:val="lowerRoman"/>
      <w:lvlText w:val="%6."/>
      <w:lvlJc w:val="right"/>
      <w:pPr>
        <w:ind w:left="4320" w:hanging="180"/>
      </w:pPr>
    </w:lvl>
    <w:lvl w:ilvl="6" w:tplc="49143983" w:tentative="1">
      <w:start w:val="1"/>
      <w:numFmt w:val="decimal"/>
      <w:lvlText w:val="%7."/>
      <w:lvlJc w:val="left"/>
      <w:pPr>
        <w:ind w:left="5040" w:hanging="360"/>
      </w:pPr>
    </w:lvl>
    <w:lvl w:ilvl="7" w:tplc="49143983" w:tentative="1">
      <w:start w:val="1"/>
      <w:numFmt w:val="lowerLetter"/>
      <w:lvlText w:val="%8."/>
      <w:lvlJc w:val="left"/>
      <w:pPr>
        <w:ind w:left="5760" w:hanging="360"/>
      </w:pPr>
    </w:lvl>
    <w:lvl w:ilvl="8" w:tplc="49143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6">
    <w:multiLevelType w:val="hybridMultilevel"/>
    <w:lvl w:ilvl="0" w:tplc="91917418">
      <w:start w:val="1"/>
      <w:numFmt w:val="decimal"/>
      <w:lvlText w:val="%1."/>
      <w:lvlJc w:val="left"/>
      <w:pPr>
        <w:ind w:left="720" w:hanging="360"/>
      </w:pPr>
    </w:lvl>
    <w:lvl w:ilvl="1" w:tplc="91917418" w:tentative="1">
      <w:start w:val="1"/>
      <w:numFmt w:val="lowerLetter"/>
      <w:lvlText w:val="%2."/>
      <w:lvlJc w:val="left"/>
      <w:pPr>
        <w:ind w:left="1440" w:hanging="360"/>
      </w:pPr>
    </w:lvl>
    <w:lvl w:ilvl="2" w:tplc="91917418" w:tentative="1">
      <w:start w:val="1"/>
      <w:numFmt w:val="lowerRoman"/>
      <w:lvlText w:val="%3."/>
      <w:lvlJc w:val="right"/>
      <w:pPr>
        <w:ind w:left="2160" w:hanging="180"/>
      </w:pPr>
    </w:lvl>
    <w:lvl w:ilvl="3" w:tplc="91917418" w:tentative="1">
      <w:start w:val="1"/>
      <w:numFmt w:val="decimal"/>
      <w:lvlText w:val="%4."/>
      <w:lvlJc w:val="left"/>
      <w:pPr>
        <w:ind w:left="2880" w:hanging="360"/>
      </w:pPr>
    </w:lvl>
    <w:lvl w:ilvl="4" w:tplc="91917418" w:tentative="1">
      <w:start w:val="1"/>
      <w:numFmt w:val="lowerLetter"/>
      <w:lvlText w:val="%5."/>
      <w:lvlJc w:val="left"/>
      <w:pPr>
        <w:ind w:left="3600" w:hanging="360"/>
      </w:pPr>
    </w:lvl>
    <w:lvl w:ilvl="5" w:tplc="91917418" w:tentative="1">
      <w:start w:val="1"/>
      <w:numFmt w:val="lowerRoman"/>
      <w:lvlText w:val="%6."/>
      <w:lvlJc w:val="right"/>
      <w:pPr>
        <w:ind w:left="4320" w:hanging="180"/>
      </w:pPr>
    </w:lvl>
    <w:lvl w:ilvl="6" w:tplc="91917418" w:tentative="1">
      <w:start w:val="1"/>
      <w:numFmt w:val="decimal"/>
      <w:lvlText w:val="%7."/>
      <w:lvlJc w:val="left"/>
      <w:pPr>
        <w:ind w:left="5040" w:hanging="360"/>
      </w:pPr>
    </w:lvl>
    <w:lvl w:ilvl="7" w:tplc="91917418" w:tentative="1">
      <w:start w:val="1"/>
      <w:numFmt w:val="lowerLetter"/>
      <w:lvlText w:val="%8."/>
      <w:lvlJc w:val="left"/>
      <w:pPr>
        <w:ind w:left="5760" w:hanging="360"/>
      </w:pPr>
    </w:lvl>
    <w:lvl w:ilvl="8" w:tplc="91917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5">
    <w:multiLevelType w:val="hybridMultilevel"/>
    <w:lvl w:ilvl="0" w:tplc="50732125">
      <w:start w:val="1"/>
      <w:numFmt w:val="decimal"/>
      <w:lvlText w:val="%1."/>
      <w:lvlJc w:val="left"/>
      <w:pPr>
        <w:ind w:left="720" w:hanging="360"/>
      </w:pPr>
    </w:lvl>
    <w:lvl w:ilvl="1" w:tplc="50732125" w:tentative="1">
      <w:start w:val="1"/>
      <w:numFmt w:val="lowerLetter"/>
      <w:lvlText w:val="%2."/>
      <w:lvlJc w:val="left"/>
      <w:pPr>
        <w:ind w:left="1440" w:hanging="360"/>
      </w:pPr>
    </w:lvl>
    <w:lvl w:ilvl="2" w:tplc="50732125" w:tentative="1">
      <w:start w:val="1"/>
      <w:numFmt w:val="lowerRoman"/>
      <w:lvlText w:val="%3."/>
      <w:lvlJc w:val="right"/>
      <w:pPr>
        <w:ind w:left="2160" w:hanging="180"/>
      </w:pPr>
    </w:lvl>
    <w:lvl w:ilvl="3" w:tplc="50732125" w:tentative="1">
      <w:start w:val="1"/>
      <w:numFmt w:val="decimal"/>
      <w:lvlText w:val="%4."/>
      <w:lvlJc w:val="left"/>
      <w:pPr>
        <w:ind w:left="2880" w:hanging="360"/>
      </w:pPr>
    </w:lvl>
    <w:lvl w:ilvl="4" w:tplc="50732125" w:tentative="1">
      <w:start w:val="1"/>
      <w:numFmt w:val="lowerLetter"/>
      <w:lvlText w:val="%5."/>
      <w:lvlJc w:val="left"/>
      <w:pPr>
        <w:ind w:left="3600" w:hanging="360"/>
      </w:pPr>
    </w:lvl>
    <w:lvl w:ilvl="5" w:tplc="50732125" w:tentative="1">
      <w:start w:val="1"/>
      <w:numFmt w:val="lowerRoman"/>
      <w:lvlText w:val="%6."/>
      <w:lvlJc w:val="right"/>
      <w:pPr>
        <w:ind w:left="4320" w:hanging="180"/>
      </w:pPr>
    </w:lvl>
    <w:lvl w:ilvl="6" w:tplc="50732125" w:tentative="1">
      <w:start w:val="1"/>
      <w:numFmt w:val="decimal"/>
      <w:lvlText w:val="%7."/>
      <w:lvlJc w:val="left"/>
      <w:pPr>
        <w:ind w:left="5040" w:hanging="360"/>
      </w:pPr>
    </w:lvl>
    <w:lvl w:ilvl="7" w:tplc="50732125" w:tentative="1">
      <w:start w:val="1"/>
      <w:numFmt w:val="lowerLetter"/>
      <w:lvlText w:val="%8."/>
      <w:lvlJc w:val="left"/>
      <w:pPr>
        <w:ind w:left="5760" w:hanging="360"/>
      </w:pPr>
    </w:lvl>
    <w:lvl w:ilvl="8" w:tplc="50732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4">
    <w:multiLevelType w:val="hybridMultilevel"/>
    <w:lvl w:ilvl="0" w:tplc="96844422">
      <w:start w:val="1"/>
      <w:numFmt w:val="decimal"/>
      <w:lvlText w:val="%1."/>
      <w:lvlJc w:val="left"/>
      <w:pPr>
        <w:ind w:left="720" w:hanging="360"/>
      </w:pPr>
    </w:lvl>
    <w:lvl w:ilvl="1" w:tplc="96844422" w:tentative="1">
      <w:start w:val="1"/>
      <w:numFmt w:val="lowerLetter"/>
      <w:lvlText w:val="%2."/>
      <w:lvlJc w:val="left"/>
      <w:pPr>
        <w:ind w:left="1440" w:hanging="360"/>
      </w:pPr>
    </w:lvl>
    <w:lvl w:ilvl="2" w:tplc="96844422" w:tentative="1">
      <w:start w:val="1"/>
      <w:numFmt w:val="lowerRoman"/>
      <w:lvlText w:val="%3."/>
      <w:lvlJc w:val="right"/>
      <w:pPr>
        <w:ind w:left="2160" w:hanging="180"/>
      </w:pPr>
    </w:lvl>
    <w:lvl w:ilvl="3" w:tplc="96844422" w:tentative="1">
      <w:start w:val="1"/>
      <w:numFmt w:val="decimal"/>
      <w:lvlText w:val="%4."/>
      <w:lvlJc w:val="left"/>
      <w:pPr>
        <w:ind w:left="2880" w:hanging="360"/>
      </w:pPr>
    </w:lvl>
    <w:lvl w:ilvl="4" w:tplc="96844422" w:tentative="1">
      <w:start w:val="1"/>
      <w:numFmt w:val="lowerLetter"/>
      <w:lvlText w:val="%5."/>
      <w:lvlJc w:val="left"/>
      <w:pPr>
        <w:ind w:left="3600" w:hanging="360"/>
      </w:pPr>
    </w:lvl>
    <w:lvl w:ilvl="5" w:tplc="96844422" w:tentative="1">
      <w:start w:val="1"/>
      <w:numFmt w:val="lowerRoman"/>
      <w:lvlText w:val="%6."/>
      <w:lvlJc w:val="right"/>
      <w:pPr>
        <w:ind w:left="4320" w:hanging="180"/>
      </w:pPr>
    </w:lvl>
    <w:lvl w:ilvl="6" w:tplc="96844422" w:tentative="1">
      <w:start w:val="1"/>
      <w:numFmt w:val="decimal"/>
      <w:lvlText w:val="%7."/>
      <w:lvlJc w:val="left"/>
      <w:pPr>
        <w:ind w:left="5040" w:hanging="360"/>
      </w:pPr>
    </w:lvl>
    <w:lvl w:ilvl="7" w:tplc="96844422" w:tentative="1">
      <w:start w:val="1"/>
      <w:numFmt w:val="lowerLetter"/>
      <w:lvlText w:val="%8."/>
      <w:lvlJc w:val="left"/>
      <w:pPr>
        <w:ind w:left="5760" w:hanging="360"/>
      </w:pPr>
    </w:lvl>
    <w:lvl w:ilvl="8" w:tplc="96844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3">
    <w:multiLevelType w:val="hybridMultilevel"/>
    <w:lvl w:ilvl="0" w:tplc="85072092">
      <w:start w:val="1"/>
      <w:numFmt w:val="decimal"/>
      <w:lvlText w:val="%1."/>
      <w:lvlJc w:val="left"/>
      <w:pPr>
        <w:ind w:left="720" w:hanging="360"/>
      </w:pPr>
    </w:lvl>
    <w:lvl w:ilvl="1" w:tplc="85072092" w:tentative="1">
      <w:start w:val="1"/>
      <w:numFmt w:val="lowerLetter"/>
      <w:lvlText w:val="%2."/>
      <w:lvlJc w:val="left"/>
      <w:pPr>
        <w:ind w:left="1440" w:hanging="360"/>
      </w:pPr>
    </w:lvl>
    <w:lvl w:ilvl="2" w:tplc="85072092" w:tentative="1">
      <w:start w:val="1"/>
      <w:numFmt w:val="lowerRoman"/>
      <w:lvlText w:val="%3."/>
      <w:lvlJc w:val="right"/>
      <w:pPr>
        <w:ind w:left="2160" w:hanging="180"/>
      </w:pPr>
    </w:lvl>
    <w:lvl w:ilvl="3" w:tplc="85072092" w:tentative="1">
      <w:start w:val="1"/>
      <w:numFmt w:val="decimal"/>
      <w:lvlText w:val="%4."/>
      <w:lvlJc w:val="left"/>
      <w:pPr>
        <w:ind w:left="2880" w:hanging="360"/>
      </w:pPr>
    </w:lvl>
    <w:lvl w:ilvl="4" w:tplc="85072092" w:tentative="1">
      <w:start w:val="1"/>
      <w:numFmt w:val="lowerLetter"/>
      <w:lvlText w:val="%5."/>
      <w:lvlJc w:val="left"/>
      <w:pPr>
        <w:ind w:left="3600" w:hanging="360"/>
      </w:pPr>
    </w:lvl>
    <w:lvl w:ilvl="5" w:tplc="85072092" w:tentative="1">
      <w:start w:val="1"/>
      <w:numFmt w:val="lowerRoman"/>
      <w:lvlText w:val="%6."/>
      <w:lvlJc w:val="right"/>
      <w:pPr>
        <w:ind w:left="4320" w:hanging="180"/>
      </w:pPr>
    </w:lvl>
    <w:lvl w:ilvl="6" w:tplc="85072092" w:tentative="1">
      <w:start w:val="1"/>
      <w:numFmt w:val="decimal"/>
      <w:lvlText w:val="%7."/>
      <w:lvlJc w:val="left"/>
      <w:pPr>
        <w:ind w:left="5040" w:hanging="360"/>
      </w:pPr>
    </w:lvl>
    <w:lvl w:ilvl="7" w:tplc="85072092" w:tentative="1">
      <w:start w:val="1"/>
      <w:numFmt w:val="lowerLetter"/>
      <w:lvlText w:val="%8."/>
      <w:lvlJc w:val="left"/>
      <w:pPr>
        <w:ind w:left="5760" w:hanging="360"/>
      </w:pPr>
    </w:lvl>
    <w:lvl w:ilvl="8" w:tplc="85072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2">
    <w:multiLevelType w:val="hybridMultilevel"/>
    <w:lvl w:ilvl="0" w:tplc="14037994">
      <w:start w:val="1"/>
      <w:numFmt w:val="decimal"/>
      <w:lvlText w:val="%1."/>
      <w:lvlJc w:val="left"/>
      <w:pPr>
        <w:ind w:left="720" w:hanging="360"/>
      </w:pPr>
    </w:lvl>
    <w:lvl w:ilvl="1" w:tplc="14037994" w:tentative="1">
      <w:start w:val="1"/>
      <w:numFmt w:val="lowerLetter"/>
      <w:lvlText w:val="%2."/>
      <w:lvlJc w:val="left"/>
      <w:pPr>
        <w:ind w:left="1440" w:hanging="360"/>
      </w:pPr>
    </w:lvl>
    <w:lvl w:ilvl="2" w:tplc="14037994" w:tentative="1">
      <w:start w:val="1"/>
      <w:numFmt w:val="lowerRoman"/>
      <w:lvlText w:val="%3."/>
      <w:lvlJc w:val="right"/>
      <w:pPr>
        <w:ind w:left="2160" w:hanging="180"/>
      </w:pPr>
    </w:lvl>
    <w:lvl w:ilvl="3" w:tplc="14037994" w:tentative="1">
      <w:start w:val="1"/>
      <w:numFmt w:val="decimal"/>
      <w:lvlText w:val="%4."/>
      <w:lvlJc w:val="left"/>
      <w:pPr>
        <w:ind w:left="2880" w:hanging="360"/>
      </w:pPr>
    </w:lvl>
    <w:lvl w:ilvl="4" w:tplc="14037994" w:tentative="1">
      <w:start w:val="1"/>
      <w:numFmt w:val="lowerLetter"/>
      <w:lvlText w:val="%5."/>
      <w:lvlJc w:val="left"/>
      <w:pPr>
        <w:ind w:left="3600" w:hanging="360"/>
      </w:pPr>
    </w:lvl>
    <w:lvl w:ilvl="5" w:tplc="14037994" w:tentative="1">
      <w:start w:val="1"/>
      <w:numFmt w:val="lowerRoman"/>
      <w:lvlText w:val="%6."/>
      <w:lvlJc w:val="right"/>
      <w:pPr>
        <w:ind w:left="4320" w:hanging="180"/>
      </w:pPr>
    </w:lvl>
    <w:lvl w:ilvl="6" w:tplc="14037994" w:tentative="1">
      <w:start w:val="1"/>
      <w:numFmt w:val="decimal"/>
      <w:lvlText w:val="%7."/>
      <w:lvlJc w:val="left"/>
      <w:pPr>
        <w:ind w:left="5040" w:hanging="360"/>
      </w:pPr>
    </w:lvl>
    <w:lvl w:ilvl="7" w:tplc="14037994" w:tentative="1">
      <w:start w:val="1"/>
      <w:numFmt w:val="lowerLetter"/>
      <w:lvlText w:val="%8."/>
      <w:lvlJc w:val="left"/>
      <w:pPr>
        <w:ind w:left="5760" w:hanging="360"/>
      </w:pPr>
    </w:lvl>
    <w:lvl w:ilvl="8" w:tplc="14037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1">
    <w:multiLevelType w:val="hybridMultilevel"/>
    <w:lvl w:ilvl="0" w:tplc="77339361">
      <w:start w:val="1"/>
      <w:numFmt w:val="decimal"/>
      <w:lvlText w:val="%1."/>
      <w:lvlJc w:val="left"/>
      <w:pPr>
        <w:ind w:left="720" w:hanging="360"/>
      </w:pPr>
    </w:lvl>
    <w:lvl w:ilvl="1" w:tplc="77339361" w:tentative="1">
      <w:start w:val="1"/>
      <w:numFmt w:val="lowerLetter"/>
      <w:lvlText w:val="%2."/>
      <w:lvlJc w:val="left"/>
      <w:pPr>
        <w:ind w:left="1440" w:hanging="360"/>
      </w:pPr>
    </w:lvl>
    <w:lvl w:ilvl="2" w:tplc="77339361" w:tentative="1">
      <w:start w:val="1"/>
      <w:numFmt w:val="lowerRoman"/>
      <w:lvlText w:val="%3."/>
      <w:lvlJc w:val="right"/>
      <w:pPr>
        <w:ind w:left="2160" w:hanging="180"/>
      </w:pPr>
    </w:lvl>
    <w:lvl w:ilvl="3" w:tplc="77339361" w:tentative="1">
      <w:start w:val="1"/>
      <w:numFmt w:val="decimal"/>
      <w:lvlText w:val="%4."/>
      <w:lvlJc w:val="left"/>
      <w:pPr>
        <w:ind w:left="2880" w:hanging="360"/>
      </w:pPr>
    </w:lvl>
    <w:lvl w:ilvl="4" w:tplc="77339361" w:tentative="1">
      <w:start w:val="1"/>
      <w:numFmt w:val="lowerLetter"/>
      <w:lvlText w:val="%5."/>
      <w:lvlJc w:val="left"/>
      <w:pPr>
        <w:ind w:left="3600" w:hanging="360"/>
      </w:pPr>
    </w:lvl>
    <w:lvl w:ilvl="5" w:tplc="77339361" w:tentative="1">
      <w:start w:val="1"/>
      <w:numFmt w:val="lowerRoman"/>
      <w:lvlText w:val="%6."/>
      <w:lvlJc w:val="right"/>
      <w:pPr>
        <w:ind w:left="4320" w:hanging="180"/>
      </w:pPr>
    </w:lvl>
    <w:lvl w:ilvl="6" w:tplc="77339361" w:tentative="1">
      <w:start w:val="1"/>
      <w:numFmt w:val="decimal"/>
      <w:lvlText w:val="%7."/>
      <w:lvlJc w:val="left"/>
      <w:pPr>
        <w:ind w:left="5040" w:hanging="360"/>
      </w:pPr>
    </w:lvl>
    <w:lvl w:ilvl="7" w:tplc="77339361" w:tentative="1">
      <w:start w:val="1"/>
      <w:numFmt w:val="lowerLetter"/>
      <w:lvlText w:val="%8."/>
      <w:lvlJc w:val="left"/>
      <w:pPr>
        <w:ind w:left="5760" w:hanging="360"/>
      </w:pPr>
    </w:lvl>
    <w:lvl w:ilvl="8" w:tplc="77339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40">
    <w:multiLevelType w:val="hybridMultilevel"/>
    <w:lvl w:ilvl="0" w:tplc="67307569">
      <w:start w:val="1"/>
      <w:numFmt w:val="decimal"/>
      <w:lvlText w:val="%1."/>
      <w:lvlJc w:val="left"/>
      <w:pPr>
        <w:ind w:left="720" w:hanging="360"/>
      </w:pPr>
    </w:lvl>
    <w:lvl w:ilvl="1" w:tplc="67307569" w:tentative="1">
      <w:start w:val="1"/>
      <w:numFmt w:val="lowerLetter"/>
      <w:lvlText w:val="%2."/>
      <w:lvlJc w:val="left"/>
      <w:pPr>
        <w:ind w:left="1440" w:hanging="360"/>
      </w:pPr>
    </w:lvl>
    <w:lvl w:ilvl="2" w:tplc="67307569" w:tentative="1">
      <w:start w:val="1"/>
      <w:numFmt w:val="lowerRoman"/>
      <w:lvlText w:val="%3."/>
      <w:lvlJc w:val="right"/>
      <w:pPr>
        <w:ind w:left="2160" w:hanging="180"/>
      </w:pPr>
    </w:lvl>
    <w:lvl w:ilvl="3" w:tplc="67307569" w:tentative="1">
      <w:start w:val="1"/>
      <w:numFmt w:val="decimal"/>
      <w:lvlText w:val="%4."/>
      <w:lvlJc w:val="left"/>
      <w:pPr>
        <w:ind w:left="2880" w:hanging="360"/>
      </w:pPr>
    </w:lvl>
    <w:lvl w:ilvl="4" w:tplc="67307569" w:tentative="1">
      <w:start w:val="1"/>
      <w:numFmt w:val="lowerLetter"/>
      <w:lvlText w:val="%5."/>
      <w:lvlJc w:val="left"/>
      <w:pPr>
        <w:ind w:left="3600" w:hanging="360"/>
      </w:pPr>
    </w:lvl>
    <w:lvl w:ilvl="5" w:tplc="67307569" w:tentative="1">
      <w:start w:val="1"/>
      <w:numFmt w:val="lowerRoman"/>
      <w:lvlText w:val="%6."/>
      <w:lvlJc w:val="right"/>
      <w:pPr>
        <w:ind w:left="4320" w:hanging="180"/>
      </w:pPr>
    </w:lvl>
    <w:lvl w:ilvl="6" w:tplc="67307569" w:tentative="1">
      <w:start w:val="1"/>
      <w:numFmt w:val="decimal"/>
      <w:lvlText w:val="%7."/>
      <w:lvlJc w:val="left"/>
      <w:pPr>
        <w:ind w:left="5040" w:hanging="360"/>
      </w:pPr>
    </w:lvl>
    <w:lvl w:ilvl="7" w:tplc="67307569" w:tentative="1">
      <w:start w:val="1"/>
      <w:numFmt w:val="lowerLetter"/>
      <w:lvlText w:val="%8."/>
      <w:lvlJc w:val="left"/>
      <w:pPr>
        <w:ind w:left="5760" w:hanging="360"/>
      </w:pPr>
    </w:lvl>
    <w:lvl w:ilvl="8" w:tplc="67307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9">
    <w:multiLevelType w:val="hybridMultilevel"/>
    <w:lvl w:ilvl="0" w:tplc="62824738">
      <w:start w:val="1"/>
      <w:numFmt w:val="decimal"/>
      <w:lvlText w:val="%1."/>
      <w:lvlJc w:val="left"/>
      <w:pPr>
        <w:ind w:left="720" w:hanging="360"/>
      </w:pPr>
    </w:lvl>
    <w:lvl w:ilvl="1" w:tplc="62824738" w:tentative="1">
      <w:start w:val="1"/>
      <w:numFmt w:val="lowerLetter"/>
      <w:lvlText w:val="%2."/>
      <w:lvlJc w:val="left"/>
      <w:pPr>
        <w:ind w:left="1440" w:hanging="360"/>
      </w:pPr>
    </w:lvl>
    <w:lvl w:ilvl="2" w:tplc="62824738" w:tentative="1">
      <w:start w:val="1"/>
      <w:numFmt w:val="lowerRoman"/>
      <w:lvlText w:val="%3."/>
      <w:lvlJc w:val="right"/>
      <w:pPr>
        <w:ind w:left="2160" w:hanging="180"/>
      </w:pPr>
    </w:lvl>
    <w:lvl w:ilvl="3" w:tplc="62824738" w:tentative="1">
      <w:start w:val="1"/>
      <w:numFmt w:val="decimal"/>
      <w:lvlText w:val="%4."/>
      <w:lvlJc w:val="left"/>
      <w:pPr>
        <w:ind w:left="2880" w:hanging="360"/>
      </w:pPr>
    </w:lvl>
    <w:lvl w:ilvl="4" w:tplc="62824738" w:tentative="1">
      <w:start w:val="1"/>
      <w:numFmt w:val="lowerLetter"/>
      <w:lvlText w:val="%5."/>
      <w:lvlJc w:val="left"/>
      <w:pPr>
        <w:ind w:left="3600" w:hanging="360"/>
      </w:pPr>
    </w:lvl>
    <w:lvl w:ilvl="5" w:tplc="62824738" w:tentative="1">
      <w:start w:val="1"/>
      <w:numFmt w:val="lowerRoman"/>
      <w:lvlText w:val="%6."/>
      <w:lvlJc w:val="right"/>
      <w:pPr>
        <w:ind w:left="4320" w:hanging="180"/>
      </w:pPr>
    </w:lvl>
    <w:lvl w:ilvl="6" w:tplc="62824738" w:tentative="1">
      <w:start w:val="1"/>
      <w:numFmt w:val="decimal"/>
      <w:lvlText w:val="%7."/>
      <w:lvlJc w:val="left"/>
      <w:pPr>
        <w:ind w:left="5040" w:hanging="360"/>
      </w:pPr>
    </w:lvl>
    <w:lvl w:ilvl="7" w:tplc="62824738" w:tentative="1">
      <w:start w:val="1"/>
      <w:numFmt w:val="lowerLetter"/>
      <w:lvlText w:val="%8."/>
      <w:lvlJc w:val="left"/>
      <w:pPr>
        <w:ind w:left="5760" w:hanging="360"/>
      </w:pPr>
    </w:lvl>
    <w:lvl w:ilvl="8" w:tplc="62824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8">
    <w:multiLevelType w:val="hybridMultilevel"/>
    <w:lvl w:ilvl="0" w:tplc="13050613">
      <w:start w:val="1"/>
      <w:numFmt w:val="decimal"/>
      <w:lvlText w:val="%1."/>
      <w:lvlJc w:val="left"/>
      <w:pPr>
        <w:ind w:left="720" w:hanging="360"/>
      </w:pPr>
    </w:lvl>
    <w:lvl w:ilvl="1" w:tplc="13050613" w:tentative="1">
      <w:start w:val="1"/>
      <w:numFmt w:val="lowerLetter"/>
      <w:lvlText w:val="%2."/>
      <w:lvlJc w:val="left"/>
      <w:pPr>
        <w:ind w:left="1440" w:hanging="360"/>
      </w:pPr>
    </w:lvl>
    <w:lvl w:ilvl="2" w:tplc="13050613" w:tentative="1">
      <w:start w:val="1"/>
      <w:numFmt w:val="lowerRoman"/>
      <w:lvlText w:val="%3."/>
      <w:lvlJc w:val="right"/>
      <w:pPr>
        <w:ind w:left="2160" w:hanging="180"/>
      </w:pPr>
    </w:lvl>
    <w:lvl w:ilvl="3" w:tplc="13050613" w:tentative="1">
      <w:start w:val="1"/>
      <w:numFmt w:val="decimal"/>
      <w:lvlText w:val="%4."/>
      <w:lvlJc w:val="left"/>
      <w:pPr>
        <w:ind w:left="2880" w:hanging="360"/>
      </w:pPr>
    </w:lvl>
    <w:lvl w:ilvl="4" w:tplc="13050613" w:tentative="1">
      <w:start w:val="1"/>
      <w:numFmt w:val="lowerLetter"/>
      <w:lvlText w:val="%5."/>
      <w:lvlJc w:val="left"/>
      <w:pPr>
        <w:ind w:left="3600" w:hanging="360"/>
      </w:pPr>
    </w:lvl>
    <w:lvl w:ilvl="5" w:tplc="13050613" w:tentative="1">
      <w:start w:val="1"/>
      <w:numFmt w:val="lowerRoman"/>
      <w:lvlText w:val="%6."/>
      <w:lvlJc w:val="right"/>
      <w:pPr>
        <w:ind w:left="4320" w:hanging="180"/>
      </w:pPr>
    </w:lvl>
    <w:lvl w:ilvl="6" w:tplc="13050613" w:tentative="1">
      <w:start w:val="1"/>
      <w:numFmt w:val="decimal"/>
      <w:lvlText w:val="%7."/>
      <w:lvlJc w:val="left"/>
      <w:pPr>
        <w:ind w:left="5040" w:hanging="360"/>
      </w:pPr>
    </w:lvl>
    <w:lvl w:ilvl="7" w:tplc="13050613" w:tentative="1">
      <w:start w:val="1"/>
      <w:numFmt w:val="lowerLetter"/>
      <w:lvlText w:val="%8."/>
      <w:lvlJc w:val="left"/>
      <w:pPr>
        <w:ind w:left="5760" w:hanging="360"/>
      </w:pPr>
    </w:lvl>
    <w:lvl w:ilvl="8" w:tplc="13050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7">
    <w:multiLevelType w:val="hybridMultilevel"/>
    <w:lvl w:ilvl="0" w:tplc="22043405">
      <w:start w:val="1"/>
      <w:numFmt w:val="decimal"/>
      <w:lvlText w:val="%1."/>
      <w:lvlJc w:val="left"/>
      <w:pPr>
        <w:ind w:left="720" w:hanging="360"/>
      </w:pPr>
    </w:lvl>
    <w:lvl w:ilvl="1" w:tplc="22043405" w:tentative="1">
      <w:start w:val="1"/>
      <w:numFmt w:val="lowerLetter"/>
      <w:lvlText w:val="%2."/>
      <w:lvlJc w:val="left"/>
      <w:pPr>
        <w:ind w:left="1440" w:hanging="360"/>
      </w:pPr>
    </w:lvl>
    <w:lvl w:ilvl="2" w:tplc="22043405" w:tentative="1">
      <w:start w:val="1"/>
      <w:numFmt w:val="lowerRoman"/>
      <w:lvlText w:val="%3."/>
      <w:lvlJc w:val="right"/>
      <w:pPr>
        <w:ind w:left="2160" w:hanging="180"/>
      </w:pPr>
    </w:lvl>
    <w:lvl w:ilvl="3" w:tplc="22043405" w:tentative="1">
      <w:start w:val="1"/>
      <w:numFmt w:val="decimal"/>
      <w:lvlText w:val="%4."/>
      <w:lvlJc w:val="left"/>
      <w:pPr>
        <w:ind w:left="2880" w:hanging="360"/>
      </w:pPr>
    </w:lvl>
    <w:lvl w:ilvl="4" w:tplc="22043405" w:tentative="1">
      <w:start w:val="1"/>
      <w:numFmt w:val="lowerLetter"/>
      <w:lvlText w:val="%5."/>
      <w:lvlJc w:val="left"/>
      <w:pPr>
        <w:ind w:left="3600" w:hanging="360"/>
      </w:pPr>
    </w:lvl>
    <w:lvl w:ilvl="5" w:tplc="22043405" w:tentative="1">
      <w:start w:val="1"/>
      <w:numFmt w:val="lowerRoman"/>
      <w:lvlText w:val="%6."/>
      <w:lvlJc w:val="right"/>
      <w:pPr>
        <w:ind w:left="4320" w:hanging="180"/>
      </w:pPr>
    </w:lvl>
    <w:lvl w:ilvl="6" w:tplc="22043405" w:tentative="1">
      <w:start w:val="1"/>
      <w:numFmt w:val="decimal"/>
      <w:lvlText w:val="%7."/>
      <w:lvlJc w:val="left"/>
      <w:pPr>
        <w:ind w:left="5040" w:hanging="360"/>
      </w:pPr>
    </w:lvl>
    <w:lvl w:ilvl="7" w:tplc="22043405" w:tentative="1">
      <w:start w:val="1"/>
      <w:numFmt w:val="lowerLetter"/>
      <w:lvlText w:val="%8."/>
      <w:lvlJc w:val="left"/>
      <w:pPr>
        <w:ind w:left="5760" w:hanging="360"/>
      </w:pPr>
    </w:lvl>
    <w:lvl w:ilvl="8" w:tplc="22043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6">
    <w:multiLevelType w:val="hybridMultilevel"/>
    <w:lvl w:ilvl="0" w:tplc="68918965">
      <w:start w:val="1"/>
      <w:numFmt w:val="decimal"/>
      <w:lvlText w:val="%1."/>
      <w:lvlJc w:val="left"/>
      <w:pPr>
        <w:ind w:left="720" w:hanging="360"/>
      </w:pPr>
    </w:lvl>
    <w:lvl w:ilvl="1" w:tplc="68918965" w:tentative="1">
      <w:start w:val="1"/>
      <w:numFmt w:val="lowerLetter"/>
      <w:lvlText w:val="%2."/>
      <w:lvlJc w:val="left"/>
      <w:pPr>
        <w:ind w:left="1440" w:hanging="360"/>
      </w:pPr>
    </w:lvl>
    <w:lvl w:ilvl="2" w:tplc="68918965" w:tentative="1">
      <w:start w:val="1"/>
      <w:numFmt w:val="lowerRoman"/>
      <w:lvlText w:val="%3."/>
      <w:lvlJc w:val="right"/>
      <w:pPr>
        <w:ind w:left="2160" w:hanging="180"/>
      </w:pPr>
    </w:lvl>
    <w:lvl w:ilvl="3" w:tplc="68918965" w:tentative="1">
      <w:start w:val="1"/>
      <w:numFmt w:val="decimal"/>
      <w:lvlText w:val="%4."/>
      <w:lvlJc w:val="left"/>
      <w:pPr>
        <w:ind w:left="2880" w:hanging="360"/>
      </w:pPr>
    </w:lvl>
    <w:lvl w:ilvl="4" w:tplc="68918965" w:tentative="1">
      <w:start w:val="1"/>
      <w:numFmt w:val="lowerLetter"/>
      <w:lvlText w:val="%5."/>
      <w:lvlJc w:val="left"/>
      <w:pPr>
        <w:ind w:left="3600" w:hanging="360"/>
      </w:pPr>
    </w:lvl>
    <w:lvl w:ilvl="5" w:tplc="68918965" w:tentative="1">
      <w:start w:val="1"/>
      <w:numFmt w:val="lowerRoman"/>
      <w:lvlText w:val="%6."/>
      <w:lvlJc w:val="right"/>
      <w:pPr>
        <w:ind w:left="4320" w:hanging="180"/>
      </w:pPr>
    </w:lvl>
    <w:lvl w:ilvl="6" w:tplc="68918965" w:tentative="1">
      <w:start w:val="1"/>
      <w:numFmt w:val="decimal"/>
      <w:lvlText w:val="%7."/>
      <w:lvlJc w:val="left"/>
      <w:pPr>
        <w:ind w:left="5040" w:hanging="360"/>
      </w:pPr>
    </w:lvl>
    <w:lvl w:ilvl="7" w:tplc="68918965" w:tentative="1">
      <w:start w:val="1"/>
      <w:numFmt w:val="lowerLetter"/>
      <w:lvlText w:val="%8."/>
      <w:lvlJc w:val="left"/>
      <w:pPr>
        <w:ind w:left="5760" w:hanging="360"/>
      </w:pPr>
    </w:lvl>
    <w:lvl w:ilvl="8" w:tplc="68918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5">
    <w:multiLevelType w:val="hybridMultilevel"/>
    <w:lvl w:ilvl="0" w:tplc="40846989">
      <w:start w:val="1"/>
      <w:numFmt w:val="decimal"/>
      <w:lvlText w:val="%1."/>
      <w:lvlJc w:val="left"/>
      <w:pPr>
        <w:ind w:left="720" w:hanging="360"/>
      </w:pPr>
    </w:lvl>
    <w:lvl w:ilvl="1" w:tplc="40846989" w:tentative="1">
      <w:start w:val="1"/>
      <w:numFmt w:val="lowerLetter"/>
      <w:lvlText w:val="%2."/>
      <w:lvlJc w:val="left"/>
      <w:pPr>
        <w:ind w:left="1440" w:hanging="360"/>
      </w:pPr>
    </w:lvl>
    <w:lvl w:ilvl="2" w:tplc="40846989" w:tentative="1">
      <w:start w:val="1"/>
      <w:numFmt w:val="lowerRoman"/>
      <w:lvlText w:val="%3."/>
      <w:lvlJc w:val="right"/>
      <w:pPr>
        <w:ind w:left="2160" w:hanging="180"/>
      </w:pPr>
    </w:lvl>
    <w:lvl w:ilvl="3" w:tplc="40846989" w:tentative="1">
      <w:start w:val="1"/>
      <w:numFmt w:val="decimal"/>
      <w:lvlText w:val="%4."/>
      <w:lvlJc w:val="left"/>
      <w:pPr>
        <w:ind w:left="2880" w:hanging="360"/>
      </w:pPr>
    </w:lvl>
    <w:lvl w:ilvl="4" w:tplc="40846989" w:tentative="1">
      <w:start w:val="1"/>
      <w:numFmt w:val="lowerLetter"/>
      <w:lvlText w:val="%5."/>
      <w:lvlJc w:val="left"/>
      <w:pPr>
        <w:ind w:left="3600" w:hanging="360"/>
      </w:pPr>
    </w:lvl>
    <w:lvl w:ilvl="5" w:tplc="40846989" w:tentative="1">
      <w:start w:val="1"/>
      <w:numFmt w:val="lowerRoman"/>
      <w:lvlText w:val="%6."/>
      <w:lvlJc w:val="right"/>
      <w:pPr>
        <w:ind w:left="4320" w:hanging="180"/>
      </w:pPr>
    </w:lvl>
    <w:lvl w:ilvl="6" w:tplc="40846989" w:tentative="1">
      <w:start w:val="1"/>
      <w:numFmt w:val="decimal"/>
      <w:lvlText w:val="%7."/>
      <w:lvlJc w:val="left"/>
      <w:pPr>
        <w:ind w:left="5040" w:hanging="360"/>
      </w:pPr>
    </w:lvl>
    <w:lvl w:ilvl="7" w:tplc="40846989" w:tentative="1">
      <w:start w:val="1"/>
      <w:numFmt w:val="lowerLetter"/>
      <w:lvlText w:val="%8."/>
      <w:lvlJc w:val="left"/>
      <w:pPr>
        <w:ind w:left="5760" w:hanging="360"/>
      </w:pPr>
    </w:lvl>
    <w:lvl w:ilvl="8" w:tplc="40846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4">
    <w:multiLevelType w:val="hybridMultilevel"/>
    <w:lvl w:ilvl="0" w:tplc="66191195">
      <w:start w:val="1"/>
      <w:numFmt w:val="decimal"/>
      <w:lvlText w:val="%1."/>
      <w:lvlJc w:val="left"/>
      <w:pPr>
        <w:ind w:left="720" w:hanging="360"/>
      </w:pPr>
    </w:lvl>
    <w:lvl w:ilvl="1" w:tplc="66191195" w:tentative="1">
      <w:start w:val="1"/>
      <w:numFmt w:val="lowerLetter"/>
      <w:lvlText w:val="%2."/>
      <w:lvlJc w:val="left"/>
      <w:pPr>
        <w:ind w:left="1440" w:hanging="360"/>
      </w:pPr>
    </w:lvl>
    <w:lvl w:ilvl="2" w:tplc="66191195" w:tentative="1">
      <w:start w:val="1"/>
      <w:numFmt w:val="lowerRoman"/>
      <w:lvlText w:val="%3."/>
      <w:lvlJc w:val="right"/>
      <w:pPr>
        <w:ind w:left="2160" w:hanging="180"/>
      </w:pPr>
    </w:lvl>
    <w:lvl w:ilvl="3" w:tplc="66191195" w:tentative="1">
      <w:start w:val="1"/>
      <w:numFmt w:val="decimal"/>
      <w:lvlText w:val="%4."/>
      <w:lvlJc w:val="left"/>
      <w:pPr>
        <w:ind w:left="2880" w:hanging="360"/>
      </w:pPr>
    </w:lvl>
    <w:lvl w:ilvl="4" w:tplc="66191195" w:tentative="1">
      <w:start w:val="1"/>
      <w:numFmt w:val="lowerLetter"/>
      <w:lvlText w:val="%5."/>
      <w:lvlJc w:val="left"/>
      <w:pPr>
        <w:ind w:left="3600" w:hanging="360"/>
      </w:pPr>
    </w:lvl>
    <w:lvl w:ilvl="5" w:tplc="66191195" w:tentative="1">
      <w:start w:val="1"/>
      <w:numFmt w:val="lowerRoman"/>
      <w:lvlText w:val="%6."/>
      <w:lvlJc w:val="right"/>
      <w:pPr>
        <w:ind w:left="4320" w:hanging="180"/>
      </w:pPr>
    </w:lvl>
    <w:lvl w:ilvl="6" w:tplc="66191195" w:tentative="1">
      <w:start w:val="1"/>
      <w:numFmt w:val="decimal"/>
      <w:lvlText w:val="%7."/>
      <w:lvlJc w:val="left"/>
      <w:pPr>
        <w:ind w:left="5040" w:hanging="360"/>
      </w:pPr>
    </w:lvl>
    <w:lvl w:ilvl="7" w:tplc="66191195" w:tentative="1">
      <w:start w:val="1"/>
      <w:numFmt w:val="lowerLetter"/>
      <w:lvlText w:val="%8."/>
      <w:lvlJc w:val="left"/>
      <w:pPr>
        <w:ind w:left="5760" w:hanging="360"/>
      </w:pPr>
    </w:lvl>
    <w:lvl w:ilvl="8" w:tplc="66191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3">
    <w:multiLevelType w:val="hybridMultilevel"/>
    <w:lvl w:ilvl="0" w:tplc="16399584">
      <w:start w:val="1"/>
      <w:numFmt w:val="decimal"/>
      <w:lvlText w:val="%1."/>
      <w:lvlJc w:val="left"/>
      <w:pPr>
        <w:ind w:left="720" w:hanging="360"/>
      </w:pPr>
    </w:lvl>
    <w:lvl w:ilvl="1" w:tplc="16399584" w:tentative="1">
      <w:start w:val="1"/>
      <w:numFmt w:val="lowerLetter"/>
      <w:lvlText w:val="%2."/>
      <w:lvlJc w:val="left"/>
      <w:pPr>
        <w:ind w:left="1440" w:hanging="360"/>
      </w:pPr>
    </w:lvl>
    <w:lvl w:ilvl="2" w:tplc="16399584" w:tentative="1">
      <w:start w:val="1"/>
      <w:numFmt w:val="lowerRoman"/>
      <w:lvlText w:val="%3."/>
      <w:lvlJc w:val="right"/>
      <w:pPr>
        <w:ind w:left="2160" w:hanging="180"/>
      </w:pPr>
    </w:lvl>
    <w:lvl w:ilvl="3" w:tplc="16399584" w:tentative="1">
      <w:start w:val="1"/>
      <w:numFmt w:val="decimal"/>
      <w:lvlText w:val="%4."/>
      <w:lvlJc w:val="left"/>
      <w:pPr>
        <w:ind w:left="2880" w:hanging="360"/>
      </w:pPr>
    </w:lvl>
    <w:lvl w:ilvl="4" w:tplc="16399584" w:tentative="1">
      <w:start w:val="1"/>
      <w:numFmt w:val="lowerLetter"/>
      <w:lvlText w:val="%5."/>
      <w:lvlJc w:val="left"/>
      <w:pPr>
        <w:ind w:left="3600" w:hanging="360"/>
      </w:pPr>
    </w:lvl>
    <w:lvl w:ilvl="5" w:tplc="16399584" w:tentative="1">
      <w:start w:val="1"/>
      <w:numFmt w:val="lowerRoman"/>
      <w:lvlText w:val="%6."/>
      <w:lvlJc w:val="right"/>
      <w:pPr>
        <w:ind w:left="4320" w:hanging="180"/>
      </w:pPr>
    </w:lvl>
    <w:lvl w:ilvl="6" w:tplc="16399584" w:tentative="1">
      <w:start w:val="1"/>
      <w:numFmt w:val="decimal"/>
      <w:lvlText w:val="%7."/>
      <w:lvlJc w:val="left"/>
      <w:pPr>
        <w:ind w:left="5040" w:hanging="360"/>
      </w:pPr>
    </w:lvl>
    <w:lvl w:ilvl="7" w:tplc="16399584" w:tentative="1">
      <w:start w:val="1"/>
      <w:numFmt w:val="lowerLetter"/>
      <w:lvlText w:val="%8."/>
      <w:lvlJc w:val="left"/>
      <w:pPr>
        <w:ind w:left="5760" w:hanging="360"/>
      </w:pPr>
    </w:lvl>
    <w:lvl w:ilvl="8" w:tplc="16399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2">
    <w:multiLevelType w:val="hybridMultilevel"/>
    <w:lvl w:ilvl="0" w:tplc="75230718">
      <w:start w:val="1"/>
      <w:numFmt w:val="decimal"/>
      <w:lvlText w:val="%1."/>
      <w:lvlJc w:val="left"/>
      <w:pPr>
        <w:ind w:left="720" w:hanging="360"/>
      </w:pPr>
    </w:lvl>
    <w:lvl w:ilvl="1" w:tplc="75230718" w:tentative="1">
      <w:start w:val="1"/>
      <w:numFmt w:val="lowerLetter"/>
      <w:lvlText w:val="%2."/>
      <w:lvlJc w:val="left"/>
      <w:pPr>
        <w:ind w:left="1440" w:hanging="360"/>
      </w:pPr>
    </w:lvl>
    <w:lvl w:ilvl="2" w:tplc="75230718" w:tentative="1">
      <w:start w:val="1"/>
      <w:numFmt w:val="lowerRoman"/>
      <w:lvlText w:val="%3."/>
      <w:lvlJc w:val="right"/>
      <w:pPr>
        <w:ind w:left="2160" w:hanging="180"/>
      </w:pPr>
    </w:lvl>
    <w:lvl w:ilvl="3" w:tplc="75230718" w:tentative="1">
      <w:start w:val="1"/>
      <w:numFmt w:val="decimal"/>
      <w:lvlText w:val="%4."/>
      <w:lvlJc w:val="left"/>
      <w:pPr>
        <w:ind w:left="2880" w:hanging="360"/>
      </w:pPr>
    </w:lvl>
    <w:lvl w:ilvl="4" w:tplc="75230718" w:tentative="1">
      <w:start w:val="1"/>
      <w:numFmt w:val="lowerLetter"/>
      <w:lvlText w:val="%5."/>
      <w:lvlJc w:val="left"/>
      <w:pPr>
        <w:ind w:left="3600" w:hanging="360"/>
      </w:pPr>
    </w:lvl>
    <w:lvl w:ilvl="5" w:tplc="75230718" w:tentative="1">
      <w:start w:val="1"/>
      <w:numFmt w:val="lowerRoman"/>
      <w:lvlText w:val="%6."/>
      <w:lvlJc w:val="right"/>
      <w:pPr>
        <w:ind w:left="4320" w:hanging="180"/>
      </w:pPr>
    </w:lvl>
    <w:lvl w:ilvl="6" w:tplc="75230718" w:tentative="1">
      <w:start w:val="1"/>
      <w:numFmt w:val="decimal"/>
      <w:lvlText w:val="%7."/>
      <w:lvlJc w:val="left"/>
      <w:pPr>
        <w:ind w:left="5040" w:hanging="360"/>
      </w:pPr>
    </w:lvl>
    <w:lvl w:ilvl="7" w:tplc="75230718" w:tentative="1">
      <w:start w:val="1"/>
      <w:numFmt w:val="lowerLetter"/>
      <w:lvlText w:val="%8."/>
      <w:lvlJc w:val="left"/>
      <w:pPr>
        <w:ind w:left="5760" w:hanging="360"/>
      </w:pPr>
    </w:lvl>
    <w:lvl w:ilvl="8" w:tplc="75230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1">
    <w:multiLevelType w:val="hybridMultilevel"/>
    <w:lvl w:ilvl="0" w:tplc="30286479">
      <w:start w:val="1"/>
      <w:numFmt w:val="decimal"/>
      <w:lvlText w:val="%1."/>
      <w:lvlJc w:val="left"/>
      <w:pPr>
        <w:ind w:left="720" w:hanging="360"/>
      </w:pPr>
    </w:lvl>
    <w:lvl w:ilvl="1" w:tplc="30286479" w:tentative="1">
      <w:start w:val="1"/>
      <w:numFmt w:val="lowerLetter"/>
      <w:lvlText w:val="%2."/>
      <w:lvlJc w:val="left"/>
      <w:pPr>
        <w:ind w:left="1440" w:hanging="360"/>
      </w:pPr>
    </w:lvl>
    <w:lvl w:ilvl="2" w:tplc="30286479" w:tentative="1">
      <w:start w:val="1"/>
      <w:numFmt w:val="lowerRoman"/>
      <w:lvlText w:val="%3."/>
      <w:lvlJc w:val="right"/>
      <w:pPr>
        <w:ind w:left="2160" w:hanging="180"/>
      </w:pPr>
    </w:lvl>
    <w:lvl w:ilvl="3" w:tplc="30286479" w:tentative="1">
      <w:start w:val="1"/>
      <w:numFmt w:val="decimal"/>
      <w:lvlText w:val="%4."/>
      <w:lvlJc w:val="left"/>
      <w:pPr>
        <w:ind w:left="2880" w:hanging="360"/>
      </w:pPr>
    </w:lvl>
    <w:lvl w:ilvl="4" w:tplc="30286479" w:tentative="1">
      <w:start w:val="1"/>
      <w:numFmt w:val="lowerLetter"/>
      <w:lvlText w:val="%5."/>
      <w:lvlJc w:val="left"/>
      <w:pPr>
        <w:ind w:left="3600" w:hanging="360"/>
      </w:pPr>
    </w:lvl>
    <w:lvl w:ilvl="5" w:tplc="30286479" w:tentative="1">
      <w:start w:val="1"/>
      <w:numFmt w:val="lowerRoman"/>
      <w:lvlText w:val="%6."/>
      <w:lvlJc w:val="right"/>
      <w:pPr>
        <w:ind w:left="4320" w:hanging="180"/>
      </w:pPr>
    </w:lvl>
    <w:lvl w:ilvl="6" w:tplc="30286479" w:tentative="1">
      <w:start w:val="1"/>
      <w:numFmt w:val="decimal"/>
      <w:lvlText w:val="%7."/>
      <w:lvlJc w:val="left"/>
      <w:pPr>
        <w:ind w:left="5040" w:hanging="360"/>
      </w:pPr>
    </w:lvl>
    <w:lvl w:ilvl="7" w:tplc="30286479" w:tentative="1">
      <w:start w:val="1"/>
      <w:numFmt w:val="lowerLetter"/>
      <w:lvlText w:val="%8."/>
      <w:lvlJc w:val="left"/>
      <w:pPr>
        <w:ind w:left="5760" w:hanging="360"/>
      </w:pPr>
    </w:lvl>
    <w:lvl w:ilvl="8" w:tplc="30286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30">
    <w:multiLevelType w:val="hybridMultilevel"/>
    <w:lvl w:ilvl="0" w:tplc="76310757">
      <w:start w:val="1"/>
      <w:numFmt w:val="decimal"/>
      <w:lvlText w:val="%1."/>
      <w:lvlJc w:val="left"/>
      <w:pPr>
        <w:ind w:left="720" w:hanging="360"/>
      </w:pPr>
    </w:lvl>
    <w:lvl w:ilvl="1" w:tplc="76310757" w:tentative="1">
      <w:start w:val="1"/>
      <w:numFmt w:val="lowerLetter"/>
      <w:lvlText w:val="%2."/>
      <w:lvlJc w:val="left"/>
      <w:pPr>
        <w:ind w:left="1440" w:hanging="360"/>
      </w:pPr>
    </w:lvl>
    <w:lvl w:ilvl="2" w:tplc="76310757" w:tentative="1">
      <w:start w:val="1"/>
      <w:numFmt w:val="lowerRoman"/>
      <w:lvlText w:val="%3."/>
      <w:lvlJc w:val="right"/>
      <w:pPr>
        <w:ind w:left="2160" w:hanging="180"/>
      </w:pPr>
    </w:lvl>
    <w:lvl w:ilvl="3" w:tplc="76310757" w:tentative="1">
      <w:start w:val="1"/>
      <w:numFmt w:val="decimal"/>
      <w:lvlText w:val="%4."/>
      <w:lvlJc w:val="left"/>
      <w:pPr>
        <w:ind w:left="2880" w:hanging="360"/>
      </w:pPr>
    </w:lvl>
    <w:lvl w:ilvl="4" w:tplc="76310757" w:tentative="1">
      <w:start w:val="1"/>
      <w:numFmt w:val="lowerLetter"/>
      <w:lvlText w:val="%5."/>
      <w:lvlJc w:val="left"/>
      <w:pPr>
        <w:ind w:left="3600" w:hanging="360"/>
      </w:pPr>
    </w:lvl>
    <w:lvl w:ilvl="5" w:tplc="76310757" w:tentative="1">
      <w:start w:val="1"/>
      <w:numFmt w:val="lowerRoman"/>
      <w:lvlText w:val="%6."/>
      <w:lvlJc w:val="right"/>
      <w:pPr>
        <w:ind w:left="4320" w:hanging="180"/>
      </w:pPr>
    </w:lvl>
    <w:lvl w:ilvl="6" w:tplc="76310757" w:tentative="1">
      <w:start w:val="1"/>
      <w:numFmt w:val="decimal"/>
      <w:lvlText w:val="%7."/>
      <w:lvlJc w:val="left"/>
      <w:pPr>
        <w:ind w:left="5040" w:hanging="360"/>
      </w:pPr>
    </w:lvl>
    <w:lvl w:ilvl="7" w:tplc="76310757" w:tentative="1">
      <w:start w:val="1"/>
      <w:numFmt w:val="lowerLetter"/>
      <w:lvlText w:val="%8."/>
      <w:lvlJc w:val="left"/>
      <w:pPr>
        <w:ind w:left="5760" w:hanging="360"/>
      </w:pPr>
    </w:lvl>
    <w:lvl w:ilvl="8" w:tplc="76310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29">
    <w:multiLevelType w:val="hybridMultilevel"/>
    <w:lvl w:ilvl="0" w:tplc="48002123">
      <w:start w:val="1"/>
      <w:numFmt w:val="decimal"/>
      <w:lvlText w:val="%1."/>
      <w:lvlJc w:val="left"/>
      <w:pPr>
        <w:ind w:left="720" w:hanging="360"/>
      </w:pPr>
    </w:lvl>
    <w:lvl w:ilvl="1" w:tplc="48002123" w:tentative="1">
      <w:start w:val="1"/>
      <w:numFmt w:val="lowerLetter"/>
      <w:lvlText w:val="%2."/>
      <w:lvlJc w:val="left"/>
      <w:pPr>
        <w:ind w:left="1440" w:hanging="360"/>
      </w:pPr>
    </w:lvl>
    <w:lvl w:ilvl="2" w:tplc="48002123" w:tentative="1">
      <w:start w:val="1"/>
      <w:numFmt w:val="lowerRoman"/>
      <w:lvlText w:val="%3."/>
      <w:lvlJc w:val="right"/>
      <w:pPr>
        <w:ind w:left="2160" w:hanging="180"/>
      </w:pPr>
    </w:lvl>
    <w:lvl w:ilvl="3" w:tplc="48002123" w:tentative="1">
      <w:start w:val="1"/>
      <w:numFmt w:val="decimal"/>
      <w:lvlText w:val="%4."/>
      <w:lvlJc w:val="left"/>
      <w:pPr>
        <w:ind w:left="2880" w:hanging="360"/>
      </w:pPr>
    </w:lvl>
    <w:lvl w:ilvl="4" w:tplc="48002123" w:tentative="1">
      <w:start w:val="1"/>
      <w:numFmt w:val="lowerLetter"/>
      <w:lvlText w:val="%5."/>
      <w:lvlJc w:val="left"/>
      <w:pPr>
        <w:ind w:left="3600" w:hanging="360"/>
      </w:pPr>
    </w:lvl>
    <w:lvl w:ilvl="5" w:tplc="48002123" w:tentative="1">
      <w:start w:val="1"/>
      <w:numFmt w:val="lowerRoman"/>
      <w:lvlText w:val="%6."/>
      <w:lvlJc w:val="right"/>
      <w:pPr>
        <w:ind w:left="4320" w:hanging="180"/>
      </w:pPr>
    </w:lvl>
    <w:lvl w:ilvl="6" w:tplc="48002123" w:tentative="1">
      <w:start w:val="1"/>
      <w:numFmt w:val="decimal"/>
      <w:lvlText w:val="%7."/>
      <w:lvlJc w:val="left"/>
      <w:pPr>
        <w:ind w:left="5040" w:hanging="360"/>
      </w:pPr>
    </w:lvl>
    <w:lvl w:ilvl="7" w:tplc="48002123" w:tentative="1">
      <w:start w:val="1"/>
      <w:numFmt w:val="lowerLetter"/>
      <w:lvlText w:val="%8."/>
      <w:lvlJc w:val="left"/>
      <w:pPr>
        <w:ind w:left="5760" w:hanging="360"/>
      </w:pPr>
    </w:lvl>
    <w:lvl w:ilvl="8" w:tplc="48002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28">
    <w:multiLevelType w:val="hybridMultilevel"/>
    <w:lvl w:ilvl="0" w:tplc="16278699">
      <w:start w:val="1"/>
      <w:numFmt w:val="decimal"/>
      <w:lvlText w:val="%1."/>
      <w:lvlJc w:val="left"/>
      <w:pPr>
        <w:ind w:left="720" w:hanging="360"/>
      </w:pPr>
    </w:lvl>
    <w:lvl w:ilvl="1" w:tplc="16278699" w:tentative="1">
      <w:start w:val="1"/>
      <w:numFmt w:val="lowerLetter"/>
      <w:lvlText w:val="%2."/>
      <w:lvlJc w:val="left"/>
      <w:pPr>
        <w:ind w:left="1440" w:hanging="360"/>
      </w:pPr>
    </w:lvl>
    <w:lvl w:ilvl="2" w:tplc="16278699" w:tentative="1">
      <w:start w:val="1"/>
      <w:numFmt w:val="lowerRoman"/>
      <w:lvlText w:val="%3."/>
      <w:lvlJc w:val="right"/>
      <w:pPr>
        <w:ind w:left="2160" w:hanging="180"/>
      </w:pPr>
    </w:lvl>
    <w:lvl w:ilvl="3" w:tplc="16278699" w:tentative="1">
      <w:start w:val="1"/>
      <w:numFmt w:val="decimal"/>
      <w:lvlText w:val="%4."/>
      <w:lvlJc w:val="left"/>
      <w:pPr>
        <w:ind w:left="2880" w:hanging="360"/>
      </w:pPr>
    </w:lvl>
    <w:lvl w:ilvl="4" w:tplc="16278699" w:tentative="1">
      <w:start w:val="1"/>
      <w:numFmt w:val="lowerLetter"/>
      <w:lvlText w:val="%5."/>
      <w:lvlJc w:val="left"/>
      <w:pPr>
        <w:ind w:left="3600" w:hanging="360"/>
      </w:pPr>
    </w:lvl>
    <w:lvl w:ilvl="5" w:tplc="16278699" w:tentative="1">
      <w:start w:val="1"/>
      <w:numFmt w:val="lowerRoman"/>
      <w:lvlText w:val="%6."/>
      <w:lvlJc w:val="right"/>
      <w:pPr>
        <w:ind w:left="4320" w:hanging="180"/>
      </w:pPr>
    </w:lvl>
    <w:lvl w:ilvl="6" w:tplc="16278699" w:tentative="1">
      <w:start w:val="1"/>
      <w:numFmt w:val="decimal"/>
      <w:lvlText w:val="%7."/>
      <w:lvlJc w:val="left"/>
      <w:pPr>
        <w:ind w:left="5040" w:hanging="360"/>
      </w:pPr>
    </w:lvl>
    <w:lvl w:ilvl="7" w:tplc="16278699" w:tentative="1">
      <w:start w:val="1"/>
      <w:numFmt w:val="lowerLetter"/>
      <w:lvlText w:val="%8."/>
      <w:lvlJc w:val="left"/>
      <w:pPr>
        <w:ind w:left="5760" w:hanging="360"/>
      </w:pPr>
    </w:lvl>
    <w:lvl w:ilvl="8" w:tplc="16278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27">
    <w:multiLevelType w:val="hybridMultilevel"/>
    <w:lvl w:ilvl="0" w:tplc="67241036">
      <w:start w:val="1"/>
      <w:numFmt w:val="decimal"/>
      <w:lvlText w:val="%1."/>
      <w:lvlJc w:val="left"/>
      <w:pPr>
        <w:ind w:left="720" w:hanging="360"/>
      </w:pPr>
    </w:lvl>
    <w:lvl w:ilvl="1" w:tplc="67241036" w:tentative="1">
      <w:start w:val="1"/>
      <w:numFmt w:val="lowerLetter"/>
      <w:lvlText w:val="%2."/>
      <w:lvlJc w:val="left"/>
      <w:pPr>
        <w:ind w:left="1440" w:hanging="360"/>
      </w:pPr>
    </w:lvl>
    <w:lvl w:ilvl="2" w:tplc="67241036" w:tentative="1">
      <w:start w:val="1"/>
      <w:numFmt w:val="lowerRoman"/>
      <w:lvlText w:val="%3."/>
      <w:lvlJc w:val="right"/>
      <w:pPr>
        <w:ind w:left="2160" w:hanging="180"/>
      </w:pPr>
    </w:lvl>
    <w:lvl w:ilvl="3" w:tplc="67241036" w:tentative="1">
      <w:start w:val="1"/>
      <w:numFmt w:val="decimal"/>
      <w:lvlText w:val="%4."/>
      <w:lvlJc w:val="left"/>
      <w:pPr>
        <w:ind w:left="2880" w:hanging="360"/>
      </w:pPr>
    </w:lvl>
    <w:lvl w:ilvl="4" w:tplc="67241036" w:tentative="1">
      <w:start w:val="1"/>
      <w:numFmt w:val="lowerLetter"/>
      <w:lvlText w:val="%5."/>
      <w:lvlJc w:val="left"/>
      <w:pPr>
        <w:ind w:left="3600" w:hanging="360"/>
      </w:pPr>
    </w:lvl>
    <w:lvl w:ilvl="5" w:tplc="67241036" w:tentative="1">
      <w:start w:val="1"/>
      <w:numFmt w:val="lowerRoman"/>
      <w:lvlText w:val="%6."/>
      <w:lvlJc w:val="right"/>
      <w:pPr>
        <w:ind w:left="4320" w:hanging="180"/>
      </w:pPr>
    </w:lvl>
    <w:lvl w:ilvl="6" w:tplc="67241036" w:tentative="1">
      <w:start w:val="1"/>
      <w:numFmt w:val="decimal"/>
      <w:lvlText w:val="%7."/>
      <w:lvlJc w:val="left"/>
      <w:pPr>
        <w:ind w:left="5040" w:hanging="360"/>
      </w:pPr>
    </w:lvl>
    <w:lvl w:ilvl="7" w:tplc="67241036" w:tentative="1">
      <w:start w:val="1"/>
      <w:numFmt w:val="lowerLetter"/>
      <w:lvlText w:val="%8."/>
      <w:lvlJc w:val="left"/>
      <w:pPr>
        <w:ind w:left="5760" w:hanging="360"/>
      </w:pPr>
    </w:lvl>
    <w:lvl w:ilvl="8" w:tplc="67241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26">
    <w:multiLevelType w:val="hybridMultilevel"/>
    <w:lvl w:ilvl="0" w:tplc="18106900">
      <w:start w:val="1"/>
      <w:numFmt w:val="decimal"/>
      <w:lvlText w:val="%1."/>
      <w:lvlJc w:val="left"/>
      <w:pPr>
        <w:ind w:left="720" w:hanging="360"/>
      </w:pPr>
    </w:lvl>
    <w:lvl w:ilvl="1" w:tplc="18106900" w:tentative="1">
      <w:start w:val="1"/>
      <w:numFmt w:val="lowerLetter"/>
      <w:lvlText w:val="%2."/>
      <w:lvlJc w:val="left"/>
      <w:pPr>
        <w:ind w:left="1440" w:hanging="360"/>
      </w:pPr>
    </w:lvl>
    <w:lvl w:ilvl="2" w:tplc="18106900" w:tentative="1">
      <w:start w:val="1"/>
      <w:numFmt w:val="lowerRoman"/>
      <w:lvlText w:val="%3."/>
      <w:lvlJc w:val="right"/>
      <w:pPr>
        <w:ind w:left="2160" w:hanging="180"/>
      </w:pPr>
    </w:lvl>
    <w:lvl w:ilvl="3" w:tplc="18106900" w:tentative="1">
      <w:start w:val="1"/>
      <w:numFmt w:val="decimal"/>
      <w:lvlText w:val="%4."/>
      <w:lvlJc w:val="left"/>
      <w:pPr>
        <w:ind w:left="2880" w:hanging="360"/>
      </w:pPr>
    </w:lvl>
    <w:lvl w:ilvl="4" w:tplc="18106900" w:tentative="1">
      <w:start w:val="1"/>
      <w:numFmt w:val="lowerLetter"/>
      <w:lvlText w:val="%5."/>
      <w:lvlJc w:val="left"/>
      <w:pPr>
        <w:ind w:left="3600" w:hanging="360"/>
      </w:pPr>
    </w:lvl>
    <w:lvl w:ilvl="5" w:tplc="18106900" w:tentative="1">
      <w:start w:val="1"/>
      <w:numFmt w:val="lowerRoman"/>
      <w:lvlText w:val="%6."/>
      <w:lvlJc w:val="right"/>
      <w:pPr>
        <w:ind w:left="4320" w:hanging="180"/>
      </w:pPr>
    </w:lvl>
    <w:lvl w:ilvl="6" w:tplc="18106900" w:tentative="1">
      <w:start w:val="1"/>
      <w:numFmt w:val="decimal"/>
      <w:lvlText w:val="%7."/>
      <w:lvlJc w:val="left"/>
      <w:pPr>
        <w:ind w:left="5040" w:hanging="360"/>
      </w:pPr>
    </w:lvl>
    <w:lvl w:ilvl="7" w:tplc="18106900" w:tentative="1">
      <w:start w:val="1"/>
      <w:numFmt w:val="lowerLetter"/>
      <w:lvlText w:val="%8."/>
      <w:lvlJc w:val="left"/>
      <w:pPr>
        <w:ind w:left="5760" w:hanging="360"/>
      </w:pPr>
    </w:lvl>
    <w:lvl w:ilvl="8" w:tplc="18106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25">
    <w:multiLevelType w:val="hybridMultilevel"/>
    <w:lvl w:ilvl="0" w:tplc="50310355">
      <w:start w:val="1"/>
      <w:numFmt w:val="decimal"/>
      <w:lvlText w:val="%1."/>
      <w:lvlJc w:val="left"/>
      <w:pPr>
        <w:ind w:left="720" w:hanging="360"/>
      </w:pPr>
    </w:lvl>
    <w:lvl w:ilvl="1" w:tplc="50310355" w:tentative="1">
      <w:start w:val="1"/>
      <w:numFmt w:val="lowerLetter"/>
      <w:lvlText w:val="%2."/>
      <w:lvlJc w:val="left"/>
      <w:pPr>
        <w:ind w:left="1440" w:hanging="360"/>
      </w:pPr>
    </w:lvl>
    <w:lvl w:ilvl="2" w:tplc="50310355" w:tentative="1">
      <w:start w:val="1"/>
      <w:numFmt w:val="lowerRoman"/>
      <w:lvlText w:val="%3."/>
      <w:lvlJc w:val="right"/>
      <w:pPr>
        <w:ind w:left="2160" w:hanging="180"/>
      </w:pPr>
    </w:lvl>
    <w:lvl w:ilvl="3" w:tplc="50310355" w:tentative="1">
      <w:start w:val="1"/>
      <w:numFmt w:val="decimal"/>
      <w:lvlText w:val="%4."/>
      <w:lvlJc w:val="left"/>
      <w:pPr>
        <w:ind w:left="2880" w:hanging="360"/>
      </w:pPr>
    </w:lvl>
    <w:lvl w:ilvl="4" w:tplc="50310355" w:tentative="1">
      <w:start w:val="1"/>
      <w:numFmt w:val="lowerLetter"/>
      <w:lvlText w:val="%5."/>
      <w:lvlJc w:val="left"/>
      <w:pPr>
        <w:ind w:left="3600" w:hanging="360"/>
      </w:pPr>
    </w:lvl>
    <w:lvl w:ilvl="5" w:tplc="50310355" w:tentative="1">
      <w:start w:val="1"/>
      <w:numFmt w:val="lowerRoman"/>
      <w:lvlText w:val="%6."/>
      <w:lvlJc w:val="right"/>
      <w:pPr>
        <w:ind w:left="4320" w:hanging="180"/>
      </w:pPr>
    </w:lvl>
    <w:lvl w:ilvl="6" w:tplc="50310355" w:tentative="1">
      <w:start w:val="1"/>
      <w:numFmt w:val="decimal"/>
      <w:lvlText w:val="%7."/>
      <w:lvlJc w:val="left"/>
      <w:pPr>
        <w:ind w:left="5040" w:hanging="360"/>
      </w:pPr>
    </w:lvl>
    <w:lvl w:ilvl="7" w:tplc="50310355" w:tentative="1">
      <w:start w:val="1"/>
      <w:numFmt w:val="lowerLetter"/>
      <w:lvlText w:val="%8."/>
      <w:lvlJc w:val="left"/>
      <w:pPr>
        <w:ind w:left="5760" w:hanging="360"/>
      </w:pPr>
    </w:lvl>
    <w:lvl w:ilvl="8" w:tplc="50310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24">
    <w:multiLevelType w:val="hybridMultilevel"/>
    <w:lvl w:ilvl="0" w:tplc="17303630">
      <w:start w:val="1"/>
      <w:numFmt w:val="decimal"/>
      <w:lvlText w:val="%1."/>
      <w:lvlJc w:val="left"/>
      <w:pPr>
        <w:ind w:left="720" w:hanging="360"/>
      </w:pPr>
    </w:lvl>
    <w:lvl w:ilvl="1" w:tplc="17303630" w:tentative="1">
      <w:start w:val="1"/>
      <w:numFmt w:val="lowerLetter"/>
      <w:lvlText w:val="%2."/>
      <w:lvlJc w:val="left"/>
      <w:pPr>
        <w:ind w:left="1440" w:hanging="360"/>
      </w:pPr>
    </w:lvl>
    <w:lvl w:ilvl="2" w:tplc="17303630" w:tentative="1">
      <w:start w:val="1"/>
      <w:numFmt w:val="lowerRoman"/>
      <w:lvlText w:val="%3."/>
      <w:lvlJc w:val="right"/>
      <w:pPr>
        <w:ind w:left="2160" w:hanging="180"/>
      </w:pPr>
    </w:lvl>
    <w:lvl w:ilvl="3" w:tplc="17303630" w:tentative="1">
      <w:start w:val="1"/>
      <w:numFmt w:val="decimal"/>
      <w:lvlText w:val="%4."/>
      <w:lvlJc w:val="left"/>
      <w:pPr>
        <w:ind w:left="2880" w:hanging="360"/>
      </w:pPr>
    </w:lvl>
    <w:lvl w:ilvl="4" w:tplc="17303630" w:tentative="1">
      <w:start w:val="1"/>
      <w:numFmt w:val="lowerLetter"/>
      <w:lvlText w:val="%5."/>
      <w:lvlJc w:val="left"/>
      <w:pPr>
        <w:ind w:left="3600" w:hanging="360"/>
      </w:pPr>
    </w:lvl>
    <w:lvl w:ilvl="5" w:tplc="17303630" w:tentative="1">
      <w:start w:val="1"/>
      <w:numFmt w:val="lowerRoman"/>
      <w:lvlText w:val="%6."/>
      <w:lvlJc w:val="right"/>
      <w:pPr>
        <w:ind w:left="4320" w:hanging="180"/>
      </w:pPr>
    </w:lvl>
    <w:lvl w:ilvl="6" w:tplc="17303630" w:tentative="1">
      <w:start w:val="1"/>
      <w:numFmt w:val="decimal"/>
      <w:lvlText w:val="%7."/>
      <w:lvlJc w:val="left"/>
      <w:pPr>
        <w:ind w:left="5040" w:hanging="360"/>
      </w:pPr>
    </w:lvl>
    <w:lvl w:ilvl="7" w:tplc="17303630" w:tentative="1">
      <w:start w:val="1"/>
      <w:numFmt w:val="lowerLetter"/>
      <w:lvlText w:val="%8."/>
      <w:lvlJc w:val="left"/>
      <w:pPr>
        <w:ind w:left="5760" w:hanging="360"/>
      </w:pPr>
    </w:lvl>
    <w:lvl w:ilvl="8" w:tplc="17303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23">
    <w:multiLevelType w:val="hybridMultilevel"/>
    <w:lvl w:ilvl="0" w:tplc="87232502">
      <w:start w:val="1"/>
      <w:numFmt w:val="decimal"/>
      <w:lvlText w:val="%1."/>
      <w:lvlJc w:val="left"/>
      <w:pPr>
        <w:ind w:left="720" w:hanging="360"/>
      </w:pPr>
    </w:lvl>
    <w:lvl w:ilvl="1" w:tplc="87232502" w:tentative="1">
      <w:start w:val="1"/>
      <w:numFmt w:val="lowerLetter"/>
      <w:lvlText w:val="%2."/>
      <w:lvlJc w:val="left"/>
      <w:pPr>
        <w:ind w:left="1440" w:hanging="360"/>
      </w:pPr>
    </w:lvl>
    <w:lvl w:ilvl="2" w:tplc="87232502" w:tentative="1">
      <w:start w:val="1"/>
      <w:numFmt w:val="lowerRoman"/>
      <w:lvlText w:val="%3."/>
      <w:lvlJc w:val="right"/>
      <w:pPr>
        <w:ind w:left="2160" w:hanging="180"/>
      </w:pPr>
    </w:lvl>
    <w:lvl w:ilvl="3" w:tplc="87232502" w:tentative="1">
      <w:start w:val="1"/>
      <w:numFmt w:val="decimal"/>
      <w:lvlText w:val="%4."/>
      <w:lvlJc w:val="left"/>
      <w:pPr>
        <w:ind w:left="2880" w:hanging="360"/>
      </w:pPr>
    </w:lvl>
    <w:lvl w:ilvl="4" w:tplc="87232502" w:tentative="1">
      <w:start w:val="1"/>
      <w:numFmt w:val="lowerLetter"/>
      <w:lvlText w:val="%5."/>
      <w:lvlJc w:val="left"/>
      <w:pPr>
        <w:ind w:left="3600" w:hanging="360"/>
      </w:pPr>
    </w:lvl>
    <w:lvl w:ilvl="5" w:tplc="87232502" w:tentative="1">
      <w:start w:val="1"/>
      <w:numFmt w:val="lowerRoman"/>
      <w:lvlText w:val="%6."/>
      <w:lvlJc w:val="right"/>
      <w:pPr>
        <w:ind w:left="4320" w:hanging="180"/>
      </w:pPr>
    </w:lvl>
    <w:lvl w:ilvl="6" w:tplc="87232502" w:tentative="1">
      <w:start w:val="1"/>
      <w:numFmt w:val="decimal"/>
      <w:lvlText w:val="%7."/>
      <w:lvlJc w:val="left"/>
      <w:pPr>
        <w:ind w:left="5040" w:hanging="360"/>
      </w:pPr>
    </w:lvl>
    <w:lvl w:ilvl="7" w:tplc="87232502" w:tentative="1">
      <w:start w:val="1"/>
      <w:numFmt w:val="lowerLetter"/>
      <w:lvlText w:val="%8."/>
      <w:lvlJc w:val="left"/>
      <w:pPr>
        <w:ind w:left="5760" w:hanging="360"/>
      </w:pPr>
    </w:lvl>
    <w:lvl w:ilvl="8" w:tplc="87232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22">
    <w:multiLevelType w:val="hybridMultilevel"/>
    <w:lvl w:ilvl="0" w:tplc="54485560">
      <w:start w:val="1"/>
      <w:numFmt w:val="decimal"/>
      <w:lvlText w:val="%1."/>
      <w:lvlJc w:val="left"/>
      <w:pPr>
        <w:ind w:left="720" w:hanging="360"/>
      </w:pPr>
    </w:lvl>
    <w:lvl w:ilvl="1" w:tplc="54485560" w:tentative="1">
      <w:start w:val="1"/>
      <w:numFmt w:val="lowerLetter"/>
      <w:lvlText w:val="%2."/>
      <w:lvlJc w:val="left"/>
      <w:pPr>
        <w:ind w:left="1440" w:hanging="360"/>
      </w:pPr>
    </w:lvl>
    <w:lvl w:ilvl="2" w:tplc="54485560" w:tentative="1">
      <w:start w:val="1"/>
      <w:numFmt w:val="lowerRoman"/>
      <w:lvlText w:val="%3."/>
      <w:lvlJc w:val="right"/>
      <w:pPr>
        <w:ind w:left="2160" w:hanging="180"/>
      </w:pPr>
    </w:lvl>
    <w:lvl w:ilvl="3" w:tplc="54485560" w:tentative="1">
      <w:start w:val="1"/>
      <w:numFmt w:val="decimal"/>
      <w:lvlText w:val="%4."/>
      <w:lvlJc w:val="left"/>
      <w:pPr>
        <w:ind w:left="2880" w:hanging="360"/>
      </w:pPr>
    </w:lvl>
    <w:lvl w:ilvl="4" w:tplc="54485560" w:tentative="1">
      <w:start w:val="1"/>
      <w:numFmt w:val="lowerLetter"/>
      <w:lvlText w:val="%5."/>
      <w:lvlJc w:val="left"/>
      <w:pPr>
        <w:ind w:left="3600" w:hanging="360"/>
      </w:pPr>
    </w:lvl>
    <w:lvl w:ilvl="5" w:tplc="54485560" w:tentative="1">
      <w:start w:val="1"/>
      <w:numFmt w:val="lowerRoman"/>
      <w:lvlText w:val="%6."/>
      <w:lvlJc w:val="right"/>
      <w:pPr>
        <w:ind w:left="4320" w:hanging="180"/>
      </w:pPr>
    </w:lvl>
    <w:lvl w:ilvl="6" w:tplc="54485560" w:tentative="1">
      <w:start w:val="1"/>
      <w:numFmt w:val="decimal"/>
      <w:lvlText w:val="%7."/>
      <w:lvlJc w:val="left"/>
      <w:pPr>
        <w:ind w:left="5040" w:hanging="360"/>
      </w:pPr>
    </w:lvl>
    <w:lvl w:ilvl="7" w:tplc="54485560" w:tentative="1">
      <w:start w:val="1"/>
      <w:numFmt w:val="lowerLetter"/>
      <w:lvlText w:val="%8."/>
      <w:lvlJc w:val="left"/>
      <w:pPr>
        <w:ind w:left="5760" w:hanging="360"/>
      </w:pPr>
    </w:lvl>
    <w:lvl w:ilvl="8" w:tplc="54485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21">
    <w:multiLevelType w:val="hybridMultilevel"/>
    <w:lvl w:ilvl="0" w:tplc="31051778">
      <w:start w:val="1"/>
      <w:numFmt w:val="decimal"/>
      <w:lvlText w:val="%1."/>
      <w:lvlJc w:val="left"/>
      <w:pPr>
        <w:ind w:left="720" w:hanging="360"/>
      </w:pPr>
    </w:lvl>
    <w:lvl w:ilvl="1" w:tplc="31051778" w:tentative="1">
      <w:start w:val="1"/>
      <w:numFmt w:val="lowerLetter"/>
      <w:lvlText w:val="%2."/>
      <w:lvlJc w:val="left"/>
      <w:pPr>
        <w:ind w:left="1440" w:hanging="360"/>
      </w:pPr>
    </w:lvl>
    <w:lvl w:ilvl="2" w:tplc="31051778" w:tentative="1">
      <w:start w:val="1"/>
      <w:numFmt w:val="lowerRoman"/>
      <w:lvlText w:val="%3."/>
      <w:lvlJc w:val="right"/>
      <w:pPr>
        <w:ind w:left="2160" w:hanging="180"/>
      </w:pPr>
    </w:lvl>
    <w:lvl w:ilvl="3" w:tplc="31051778" w:tentative="1">
      <w:start w:val="1"/>
      <w:numFmt w:val="decimal"/>
      <w:lvlText w:val="%4."/>
      <w:lvlJc w:val="left"/>
      <w:pPr>
        <w:ind w:left="2880" w:hanging="360"/>
      </w:pPr>
    </w:lvl>
    <w:lvl w:ilvl="4" w:tplc="31051778" w:tentative="1">
      <w:start w:val="1"/>
      <w:numFmt w:val="lowerLetter"/>
      <w:lvlText w:val="%5."/>
      <w:lvlJc w:val="left"/>
      <w:pPr>
        <w:ind w:left="3600" w:hanging="360"/>
      </w:pPr>
    </w:lvl>
    <w:lvl w:ilvl="5" w:tplc="31051778" w:tentative="1">
      <w:start w:val="1"/>
      <w:numFmt w:val="lowerRoman"/>
      <w:lvlText w:val="%6."/>
      <w:lvlJc w:val="right"/>
      <w:pPr>
        <w:ind w:left="4320" w:hanging="180"/>
      </w:pPr>
    </w:lvl>
    <w:lvl w:ilvl="6" w:tplc="31051778" w:tentative="1">
      <w:start w:val="1"/>
      <w:numFmt w:val="decimal"/>
      <w:lvlText w:val="%7."/>
      <w:lvlJc w:val="left"/>
      <w:pPr>
        <w:ind w:left="5040" w:hanging="360"/>
      </w:pPr>
    </w:lvl>
    <w:lvl w:ilvl="7" w:tplc="31051778" w:tentative="1">
      <w:start w:val="1"/>
      <w:numFmt w:val="lowerLetter"/>
      <w:lvlText w:val="%8."/>
      <w:lvlJc w:val="left"/>
      <w:pPr>
        <w:ind w:left="5760" w:hanging="360"/>
      </w:pPr>
    </w:lvl>
    <w:lvl w:ilvl="8" w:tplc="31051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20">
    <w:multiLevelType w:val="hybridMultilevel"/>
    <w:lvl w:ilvl="0" w:tplc="57785012">
      <w:start w:val="1"/>
      <w:numFmt w:val="decimal"/>
      <w:lvlText w:val="%1."/>
      <w:lvlJc w:val="left"/>
      <w:pPr>
        <w:ind w:left="720" w:hanging="360"/>
      </w:pPr>
    </w:lvl>
    <w:lvl w:ilvl="1" w:tplc="57785012" w:tentative="1">
      <w:start w:val="1"/>
      <w:numFmt w:val="lowerLetter"/>
      <w:lvlText w:val="%2."/>
      <w:lvlJc w:val="left"/>
      <w:pPr>
        <w:ind w:left="1440" w:hanging="360"/>
      </w:pPr>
    </w:lvl>
    <w:lvl w:ilvl="2" w:tplc="57785012" w:tentative="1">
      <w:start w:val="1"/>
      <w:numFmt w:val="lowerRoman"/>
      <w:lvlText w:val="%3."/>
      <w:lvlJc w:val="right"/>
      <w:pPr>
        <w:ind w:left="2160" w:hanging="180"/>
      </w:pPr>
    </w:lvl>
    <w:lvl w:ilvl="3" w:tplc="57785012" w:tentative="1">
      <w:start w:val="1"/>
      <w:numFmt w:val="decimal"/>
      <w:lvlText w:val="%4."/>
      <w:lvlJc w:val="left"/>
      <w:pPr>
        <w:ind w:left="2880" w:hanging="360"/>
      </w:pPr>
    </w:lvl>
    <w:lvl w:ilvl="4" w:tplc="57785012" w:tentative="1">
      <w:start w:val="1"/>
      <w:numFmt w:val="lowerLetter"/>
      <w:lvlText w:val="%5."/>
      <w:lvlJc w:val="left"/>
      <w:pPr>
        <w:ind w:left="3600" w:hanging="360"/>
      </w:pPr>
    </w:lvl>
    <w:lvl w:ilvl="5" w:tplc="57785012" w:tentative="1">
      <w:start w:val="1"/>
      <w:numFmt w:val="lowerRoman"/>
      <w:lvlText w:val="%6."/>
      <w:lvlJc w:val="right"/>
      <w:pPr>
        <w:ind w:left="4320" w:hanging="180"/>
      </w:pPr>
    </w:lvl>
    <w:lvl w:ilvl="6" w:tplc="57785012" w:tentative="1">
      <w:start w:val="1"/>
      <w:numFmt w:val="decimal"/>
      <w:lvlText w:val="%7."/>
      <w:lvlJc w:val="left"/>
      <w:pPr>
        <w:ind w:left="5040" w:hanging="360"/>
      </w:pPr>
    </w:lvl>
    <w:lvl w:ilvl="7" w:tplc="57785012" w:tentative="1">
      <w:start w:val="1"/>
      <w:numFmt w:val="lowerLetter"/>
      <w:lvlText w:val="%8."/>
      <w:lvlJc w:val="left"/>
      <w:pPr>
        <w:ind w:left="5760" w:hanging="360"/>
      </w:pPr>
    </w:lvl>
    <w:lvl w:ilvl="8" w:tplc="57785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19">
    <w:multiLevelType w:val="hybridMultilevel"/>
    <w:lvl w:ilvl="0" w:tplc="14007050">
      <w:start w:val="1"/>
      <w:numFmt w:val="decimal"/>
      <w:lvlText w:val="%1."/>
      <w:lvlJc w:val="left"/>
      <w:pPr>
        <w:ind w:left="720" w:hanging="360"/>
      </w:pPr>
    </w:lvl>
    <w:lvl w:ilvl="1" w:tplc="14007050" w:tentative="1">
      <w:start w:val="1"/>
      <w:numFmt w:val="lowerLetter"/>
      <w:lvlText w:val="%2."/>
      <w:lvlJc w:val="left"/>
      <w:pPr>
        <w:ind w:left="1440" w:hanging="360"/>
      </w:pPr>
    </w:lvl>
    <w:lvl w:ilvl="2" w:tplc="14007050" w:tentative="1">
      <w:start w:val="1"/>
      <w:numFmt w:val="lowerRoman"/>
      <w:lvlText w:val="%3."/>
      <w:lvlJc w:val="right"/>
      <w:pPr>
        <w:ind w:left="2160" w:hanging="180"/>
      </w:pPr>
    </w:lvl>
    <w:lvl w:ilvl="3" w:tplc="14007050" w:tentative="1">
      <w:start w:val="1"/>
      <w:numFmt w:val="decimal"/>
      <w:lvlText w:val="%4."/>
      <w:lvlJc w:val="left"/>
      <w:pPr>
        <w:ind w:left="2880" w:hanging="360"/>
      </w:pPr>
    </w:lvl>
    <w:lvl w:ilvl="4" w:tplc="14007050" w:tentative="1">
      <w:start w:val="1"/>
      <w:numFmt w:val="lowerLetter"/>
      <w:lvlText w:val="%5."/>
      <w:lvlJc w:val="left"/>
      <w:pPr>
        <w:ind w:left="3600" w:hanging="360"/>
      </w:pPr>
    </w:lvl>
    <w:lvl w:ilvl="5" w:tplc="14007050" w:tentative="1">
      <w:start w:val="1"/>
      <w:numFmt w:val="lowerRoman"/>
      <w:lvlText w:val="%6."/>
      <w:lvlJc w:val="right"/>
      <w:pPr>
        <w:ind w:left="4320" w:hanging="180"/>
      </w:pPr>
    </w:lvl>
    <w:lvl w:ilvl="6" w:tplc="14007050" w:tentative="1">
      <w:start w:val="1"/>
      <w:numFmt w:val="decimal"/>
      <w:lvlText w:val="%7."/>
      <w:lvlJc w:val="left"/>
      <w:pPr>
        <w:ind w:left="5040" w:hanging="360"/>
      </w:pPr>
    </w:lvl>
    <w:lvl w:ilvl="7" w:tplc="14007050" w:tentative="1">
      <w:start w:val="1"/>
      <w:numFmt w:val="lowerLetter"/>
      <w:lvlText w:val="%8."/>
      <w:lvlJc w:val="left"/>
      <w:pPr>
        <w:ind w:left="5760" w:hanging="360"/>
      </w:pPr>
    </w:lvl>
    <w:lvl w:ilvl="8" w:tplc="14007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18">
    <w:multiLevelType w:val="hybridMultilevel"/>
    <w:lvl w:ilvl="0" w:tplc="82913117">
      <w:start w:val="1"/>
      <w:numFmt w:val="decimal"/>
      <w:lvlText w:val="%1."/>
      <w:lvlJc w:val="left"/>
      <w:pPr>
        <w:ind w:left="720" w:hanging="360"/>
      </w:pPr>
    </w:lvl>
    <w:lvl w:ilvl="1" w:tplc="82913117" w:tentative="1">
      <w:start w:val="1"/>
      <w:numFmt w:val="lowerLetter"/>
      <w:lvlText w:val="%2."/>
      <w:lvlJc w:val="left"/>
      <w:pPr>
        <w:ind w:left="1440" w:hanging="360"/>
      </w:pPr>
    </w:lvl>
    <w:lvl w:ilvl="2" w:tplc="82913117" w:tentative="1">
      <w:start w:val="1"/>
      <w:numFmt w:val="lowerRoman"/>
      <w:lvlText w:val="%3."/>
      <w:lvlJc w:val="right"/>
      <w:pPr>
        <w:ind w:left="2160" w:hanging="180"/>
      </w:pPr>
    </w:lvl>
    <w:lvl w:ilvl="3" w:tplc="82913117" w:tentative="1">
      <w:start w:val="1"/>
      <w:numFmt w:val="decimal"/>
      <w:lvlText w:val="%4."/>
      <w:lvlJc w:val="left"/>
      <w:pPr>
        <w:ind w:left="2880" w:hanging="360"/>
      </w:pPr>
    </w:lvl>
    <w:lvl w:ilvl="4" w:tplc="82913117" w:tentative="1">
      <w:start w:val="1"/>
      <w:numFmt w:val="lowerLetter"/>
      <w:lvlText w:val="%5."/>
      <w:lvlJc w:val="left"/>
      <w:pPr>
        <w:ind w:left="3600" w:hanging="360"/>
      </w:pPr>
    </w:lvl>
    <w:lvl w:ilvl="5" w:tplc="82913117" w:tentative="1">
      <w:start w:val="1"/>
      <w:numFmt w:val="lowerRoman"/>
      <w:lvlText w:val="%6."/>
      <w:lvlJc w:val="right"/>
      <w:pPr>
        <w:ind w:left="4320" w:hanging="180"/>
      </w:pPr>
    </w:lvl>
    <w:lvl w:ilvl="6" w:tplc="82913117" w:tentative="1">
      <w:start w:val="1"/>
      <w:numFmt w:val="decimal"/>
      <w:lvlText w:val="%7."/>
      <w:lvlJc w:val="left"/>
      <w:pPr>
        <w:ind w:left="5040" w:hanging="360"/>
      </w:pPr>
    </w:lvl>
    <w:lvl w:ilvl="7" w:tplc="82913117" w:tentative="1">
      <w:start w:val="1"/>
      <w:numFmt w:val="lowerLetter"/>
      <w:lvlText w:val="%8."/>
      <w:lvlJc w:val="left"/>
      <w:pPr>
        <w:ind w:left="5760" w:hanging="360"/>
      </w:pPr>
    </w:lvl>
    <w:lvl w:ilvl="8" w:tplc="82913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17">
    <w:multiLevelType w:val="hybridMultilevel"/>
    <w:lvl w:ilvl="0" w:tplc="22041714">
      <w:start w:val="1"/>
      <w:numFmt w:val="decimal"/>
      <w:lvlText w:val="%1."/>
      <w:lvlJc w:val="left"/>
      <w:pPr>
        <w:ind w:left="720" w:hanging="360"/>
      </w:pPr>
    </w:lvl>
    <w:lvl w:ilvl="1" w:tplc="22041714" w:tentative="1">
      <w:start w:val="1"/>
      <w:numFmt w:val="lowerLetter"/>
      <w:lvlText w:val="%2."/>
      <w:lvlJc w:val="left"/>
      <w:pPr>
        <w:ind w:left="1440" w:hanging="360"/>
      </w:pPr>
    </w:lvl>
    <w:lvl w:ilvl="2" w:tplc="22041714" w:tentative="1">
      <w:start w:val="1"/>
      <w:numFmt w:val="lowerRoman"/>
      <w:lvlText w:val="%3."/>
      <w:lvlJc w:val="right"/>
      <w:pPr>
        <w:ind w:left="2160" w:hanging="180"/>
      </w:pPr>
    </w:lvl>
    <w:lvl w:ilvl="3" w:tplc="22041714" w:tentative="1">
      <w:start w:val="1"/>
      <w:numFmt w:val="decimal"/>
      <w:lvlText w:val="%4."/>
      <w:lvlJc w:val="left"/>
      <w:pPr>
        <w:ind w:left="2880" w:hanging="360"/>
      </w:pPr>
    </w:lvl>
    <w:lvl w:ilvl="4" w:tplc="22041714" w:tentative="1">
      <w:start w:val="1"/>
      <w:numFmt w:val="lowerLetter"/>
      <w:lvlText w:val="%5."/>
      <w:lvlJc w:val="left"/>
      <w:pPr>
        <w:ind w:left="3600" w:hanging="360"/>
      </w:pPr>
    </w:lvl>
    <w:lvl w:ilvl="5" w:tplc="22041714" w:tentative="1">
      <w:start w:val="1"/>
      <w:numFmt w:val="lowerRoman"/>
      <w:lvlText w:val="%6."/>
      <w:lvlJc w:val="right"/>
      <w:pPr>
        <w:ind w:left="4320" w:hanging="180"/>
      </w:pPr>
    </w:lvl>
    <w:lvl w:ilvl="6" w:tplc="22041714" w:tentative="1">
      <w:start w:val="1"/>
      <w:numFmt w:val="decimal"/>
      <w:lvlText w:val="%7."/>
      <w:lvlJc w:val="left"/>
      <w:pPr>
        <w:ind w:left="5040" w:hanging="360"/>
      </w:pPr>
    </w:lvl>
    <w:lvl w:ilvl="7" w:tplc="22041714" w:tentative="1">
      <w:start w:val="1"/>
      <w:numFmt w:val="lowerLetter"/>
      <w:lvlText w:val="%8."/>
      <w:lvlJc w:val="left"/>
      <w:pPr>
        <w:ind w:left="5760" w:hanging="360"/>
      </w:pPr>
    </w:lvl>
    <w:lvl w:ilvl="8" w:tplc="22041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16">
    <w:multiLevelType w:val="hybridMultilevel"/>
    <w:lvl w:ilvl="0" w:tplc="66199493">
      <w:start w:val="1"/>
      <w:numFmt w:val="decimal"/>
      <w:lvlText w:val="%1."/>
      <w:lvlJc w:val="left"/>
      <w:pPr>
        <w:ind w:left="720" w:hanging="360"/>
      </w:pPr>
    </w:lvl>
    <w:lvl w:ilvl="1" w:tplc="66199493" w:tentative="1">
      <w:start w:val="1"/>
      <w:numFmt w:val="lowerLetter"/>
      <w:lvlText w:val="%2."/>
      <w:lvlJc w:val="left"/>
      <w:pPr>
        <w:ind w:left="1440" w:hanging="360"/>
      </w:pPr>
    </w:lvl>
    <w:lvl w:ilvl="2" w:tplc="66199493" w:tentative="1">
      <w:start w:val="1"/>
      <w:numFmt w:val="lowerRoman"/>
      <w:lvlText w:val="%3."/>
      <w:lvlJc w:val="right"/>
      <w:pPr>
        <w:ind w:left="2160" w:hanging="180"/>
      </w:pPr>
    </w:lvl>
    <w:lvl w:ilvl="3" w:tplc="66199493" w:tentative="1">
      <w:start w:val="1"/>
      <w:numFmt w:val="decimal"/>
      <w:lvlText w:val="%4."/>
      <w:lvlJc w:val="left"/>
      <w:pPr>
        <w:ind w:left="2880" w:hanging="360"/>
      </w:pPr>
    </w:lvl>
    <w:lvl w:ilvl="4" w:tplc="66199493" w:tentative="1">
      <w:start w:val="1"/>
      <w:numFmt w:val="lowerLetter"/>
      <w:lvlText w:val="%5."/>
      <w:lvlJc w:val="left"/>
      <w:pPr>
        <w:ind w:left="3600" w:hanging="360"/>
      </w:pPr>
    </w:lvl>
    <w:lvl w:ilvl="5" w:tplc="66199493" w:tentative="1">
      <w:start w:val="1"/>
      <w:numFmt w:val="lowerRoman"/>
      <w:lvlText w:val="%6."/>
      <w:lvlJc w:val="right"/>
      <w:pPr>
        <w:ind w:left="4320" w:hanging="180"/>
      </w:pPr>
    </w:lvl>
    <w:lvl w:ilvl="6" w:tplc="66199493" w:tentative="1">
      <w:start w:val="1"/>
      <w:numFmt w:val="decimal"/>
      <w:lvlText w:val="%7."/>
      <w:lvlJc w:val="left"/>
      <w:pPr>
        <w:ind w:left="5040" w:hanging="360"/>
      </w:pPr>
    </w:lvl>
    <w:lvl w:ilvl="7" w:tplc="66199493" w:tentative="1">
      <w:start w:val="1"/>
      <w:numFmt w:val="lowerLetter"/>
      <w:lvlText w:val="%8."/>
      <w:lvlJc w:val="left"/>
      <w:pPr>
        <w:ind w:left="5760" w:hanging="360"/>
      </w:pPr>
    </w:lvl>
    <w:lvl w:ilvl="8" w:tplc="66199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15">
    <w:multiLevelType w:val="hybridMultilevel"/>
    <w:lvl w:ilvl="0" w:tplc="89326703">
      <w:start w:val="1"/>
      <w:numFmt w:val="decimal"/>
      <w:lvlText w:val="%1."/>
      <w:lvlJc w:val="left"/>
      <w:pPr>
        <w:ind w:left="720" w:hanging="360"/>
      </w:pPr>
    </w:lvl>
    <w:lvl w:ilvl="1" w:tplc="89326703" w:tentative="1">
      <w:start w:val="1"/>
      <w:numFmt w:val="lowerLetter"/>
      <w:lvlText w:val="%2."/>
      <w:lvlJc w:val="left"/>
      <w:pPr>
        <w:ind w:left="1440" w:hanging="360"/>
      </w:pPr>
    </w:lvl>
    <w:lvl w:ilvl="2" w:tplc="89326703" w:tentative="1">
      <w:start w:val="1"/>
      <w:numFmt w:val="lowerRoman"/>
      <w:lvlText w:val="%3."/>
      <w:lvlJc w:val="right"/>
      <w:pPr>
        <w:ind w:left="2160" w:hanging="180"/>
      </w:pPr>
    </w:lvl>
    <w:lvl w:ilvl="3" w:tplc="89326703" w:tentative="1">
      <w:start w:val="1"/>
      <w:numFmt w:val="decimal"/>
      <w:lvlText w:val="%4."/>
      <w:lvlJc w:val="left"/>
      <w:pPr>
        <w:ind w:left="2880" w:hanging="360"/>
      </w:pPr>
    </w:lvl>
    <w:lvl w:ilvl="4" w:tplc="89326703" w:tentative="1">
      <w:start w:val="1"/>
      <w:numFmt w:val="lowerLetter"/>
      <w:lvlText w:val="%5."/>
      <w:lvlJc w:val="left"/>
      <w:pPr>
        <w:ind w:left="3600" w:hanging="360"/>
      </w:pPr>
    </w:lvl>
    <w:lvl w:ilvl="5" w:tplc="89326703" w:tentative="1">
      <w:start w:val="1"/>
      <w:numFmt w:val="lowerRoman"/>
      <w:lvlText w:val="%6."/>
      <w:lvlJc w:val="right"/>
      <w:pPr>
        <w:ind w:left="4320" w:hanging="180"/>
      </w:pPr>
    </w:lvl>
    <w:lvl w:ilvl="6" w:tplc="89326703" w:tentative="1">
      <w:start w:val="1"/>
      <w:numFmt w:val="decimal"/>
      <w:lvlText w:val="%7."/>
      <w:lvlJc w:val="left"/>
      <w:pPr>
        <w:ind w:left="5040" w:hanging="360"/>
      </w:pPr>
    </w:lvl>
    <w:lvl w:ilvl="7" w:tplc="89326703" w:tentative="1">
      <w:start w:val="1"/>
      <w:numFmt w:val="lowerLetter"/>
      <w:lvlText w:val="%8."/>
      <w:lvlJc w:val="left"/>
      <w:pPr>
        <w:ind w:left="5760" w:hanging="360"/>
      </w:pPr>
    </w:lvl>
    <w:lvl w:ilvl="8" w:tplc="89326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14">
    <w:multiLevelType w:val="hybridMultilevel"/>
    <w:lvl w:ilvl="0" w:tplc="26018343">
      <w:start w:val="1"/>
      <w:numFmt w:val="decimal"/>
      <w:lvlText w:val="%1."/>
      <w:lvlJc w:val="left"/>
      <w:pPr>
        <w:ind w:left="720" w:hanging="360"/>
      </w:pPr>
    </w:lvl>
    <w:lvl w:ilvl="1" w:tplc="26018343" w:tentative="1">
      <w:start w:val="1"/>
      <w:numFmt w:val="lowerLetter"/>
      <w:lvlText w:val="%2."/>
      <w:lvlJc w:val="left"/>
      <w:pPr>
        <w:ind w:left="1440" w:hanging="360"/>
      </w:pPr>
    </w:lvl>
    <w:lvl w:ilvl="2" w:tplc="26018343" w:tentative="1">
      <w:start w:val="1"/>
      <w:numFmt w:val="lowerRoman"/>
      <w:lvlText w:val="%3."/>
      <w:lvlJc w:val="right"/>
      <w:pPr>
        <w:ind w:left="2160" w:hanging="180"/>
      </w:pPr>
    </w:lvl>
    <w:lvl w:ilvl="3" w:tplc="26018343" w:tentative="1">
      <w:start w:val="1"/>
      <w:numFmt w:val="decimal"/>
      <w:lvlText w:val="%4."/>
      <w:lvlJc w:val="left"/>
      <w:pPr>
        <w:ind w:left="2880" w:hanging="360"/>
      </w:pPr>
    </w:lvl>
    <w:lvl w:ilvl="4" w:tplc="26018343" w:tentative="1">
      <w:start w:val="1"/>
      <w:numFmt w:val="lowerLetter"/>
      <w:lvlText w:val="%5."/>
      <w:lvlJc w:val="left"/>
      <w:pPr>
        <w:ind w:left="3600" w:hanging="360"/>
      </w:pPr>
    </w:lvl>
    <w:lvl w:ilvl="5" w:tplc="26018343" w:tentative="1">
      <w:start w:val="1"/>
      <w:numFmt w:val="lowerRoman"/>
      <w:lvlText w:val="%6."/>
      <w:lvlJc w:val="right"/>
      <w:pPr>
        <w:ind w:left="4320" w:hanging="180"/>
      </w:pPr>
    </w:lvl>
    <w:lvl w:ilvl="6" w:tplc="26018343" w:tentative="1">
      <w:start w:val="1"/>
      <w:numFmt w:val="decimal"/>
      <w:lvlText w:val="%7."/>
      <w:lvlJc w:val="left"/>
      <w:pPr>
        <w:ind w:left="5040" w:hanging="360"/>
      </w:pPr>
    </w:lvl>
    <w:lvl w:ilvl="7" w:tplc="26018343" w:tentative="1">
      <w:start w:val="1"/>
      <w:numFmt w:val="lowerLetter"/>
      <w:lvlText w:val="%8."/>
      <w:lvlJc w:val="left"/>
      <w:pPr>
        <w:ind w:left="5760" w:hanging="360"/>
      </w:pPr>
    </w:lvl>
    <w:lvl w:ilvl="8" w:tplc="26018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13">
    <w:multiLevelType w:val="hybridMultilevel"/>
    <w:lvl w:ilvl="0" w:tplc="40415214">
      <w:start w:val="1"/>
      <w:numFmt w:val="decimal"/>
      <w:lvlText w:val="%1."/>
      <w:lvlJc w:val="left"/>
      <w:pPr>
        <w:ind w:left="720" w:hanging="360"/>
      </w:pPr>
    </w:lvl>
    <w:lvl w:ilvl="1" w:tplc="40415214" w:tentative="1">
      <w:start w:val="1"/>
      <w:numFmt w:val="lowerLetter"/>
      <w:lvlText w:val="%2."/>
      <w:lvlJc w:val="left"/>
      <w:pPr>
        <w:ind w:left="1440" w:hanging="360"/>
      </w:pPr>
    </w:lvl>
    <w:lvl w:ilvl="2" w:tplc="40415214" w:tentative="1">
      <w:start w:val="1"/>
      <w:numFmt w:val="lowerRoman"/>
      <w:lvlText w:val="%3."/>
      <w:lvlJc w:val="right"/>
      <w:pPr>
        <w:ind w:left="2160" w:hanging="180"/>
      </w:pPr>
    </w:lvl>
    <w:lvl w:ilvl="3" w:tplc="40415214" w:tentative="1">
      <w:start w:val="1"/>
      <w:numFmt w:val="decimal"/>
      <w:lvlText w:val="%4."/>
      <w:lvlJc w:val="left"/>
      <w:pPr>
        <w:ind w:left="2880" w:hanging="360"/>
      </w:pPr>
    </w:lvl>
    <w:lvl w:ilvl="4" w:tplc="40415214" w:tentative="1">
      <w:start w:val="1"/>
      <w:numFmt w:val="lowerLetter"/>
      <w:lvlText w:val="%5."/>
      <w:lvlJc w:val="left"/>
      <w:pPr>
        <w:ind w:left="3600" w:hanging="360"/>
      </w:pPr>
    </w:lvl>
    <w:lvl w:ilvl="5" w:tplc="40415214" w:tentative="1">
      <w:start w:val="1"/>
      <w:numFmt w:val="lowerRoman"/>
      <w:lvlText w:val="%6."/>
      <w:lvlJc w:val="right"/>
      <w:pPr>
        <w:ind w:left="4320" w:hanging="180"/>
      </w:pPr>
    </w:lvl>
    <w:lvl w:ilvl="6" w:tplc="40415214" w:tentative="1">
      <w:start w:val="1"/>
      <w:numFmt w:val="decimal"/>
      <w:lvlText w:val="%7."/>
      <w:lvlJc w:val="left"/>
      <w:pPr>
        <w:ind w:left="5040" w:hanging="360"/>
      </w:pPr>
    </w:lvl>
    <w:lvl w:ilvl="7" w:tplc="40415214" w:tentative="1">
      <w:start w:val="1"/>
      <w:numFmt w:val="lowerLetter"/>
      <w:lvlText w:val="%8."/>
      <w:lvlJc w:val="left"/>
      <w:pPr>
        <w:ind w:left="5760" w:hanging="360"/>
      </w:pPr>
    </w:lvl>
    <w:lvl w:ilvl="8" w:tplc="40415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12">
    <w:multiLevelType w:val="hybridMultilevel"/>
    <w:lvl w:ilvl="0" w:tplc="31830281">
      <w:start w:val="1"/>
      <w:numFmt w:val="decimal"/>
      <w:lvlText w:val="%1."/>
      <w:lvlJc w:val="left"/>
      <w:pPr>
        <w:ind w:left="720" w:hanging="360"/>
      </w:pPr>
    </w:lvl>
    <w:lvl w:ilvl="1" w:tplc="31830281" w:tentative="1">
      <w:start w:val="1"/>
      <w:numFmt w:val="lowerLetter"/>
      <w:lvlText w:val="%2."/>
      <w:lvlJc w:val="left"/>
      <w:pPr>
        <w:ind w:left="1440" w:hanging="360"/>
      </w:pPr>
    </w:lvl>
    <w:lvl w:ilvl="2" w:tplc="31830281" w:tentative="1">
      <w:start w:val="1"/>
      <w:numFmt w:val="lowerRoman"/>
      <w:lvlText w:val="%3."/>
      <w:lvlJc w:val="right"/>
      <w:pPr>
        <w:ind w:left="2160" w:hanging="180"/>
      </w:pPr>
    </w:lvl>
    <w:lvl w:ilvl="3" w:tplc="31830281" w:tentative="1">
      <w:start w:val="1"/>
      <w:numFmt w:val="decimal"/>
      <w:lvlText w:val="%4."/>
      <w:lvlJc w:val="left"/>
      <w:pPr>
        <w:ind w:left="2880" w:hanging="360"/>
      </w:pPr>
    </w:lvl>
    <w:lvl w:ilvl="4" w:tplc="31830281" w:tentative="1">
      <w:start w:val="1"/>
      <w:numFmt w:val="lowerLetter"/>
      <w:lvlText w:val="%5."/>
      <w:lvlJc w:val="left"/>
      <w:pPr>
        <w:ind w:left="3600" w:hanging="360"/>
      </w:pPr>
    </w:lvl>
    <w:lvl w:ilvl="5" w:tplc="31830281" w:tentative="1">
      <w:start w:val="1"/>
      <w:numFmt w:val="lowerRoman"/>
      <w:lvlText w:val="%6."/>
      <w:lvlJc w:val="right"/>
      <w:pPr>
        <w:ind w:left="4320" w:hanging="180"/>
      </w:pPr>
    </w:lvl>
    <w:lvl w:ilvl="6" w:tplc="31830281" w:tentative="1">
      <w:start w:val="1"/>
      <w:numFmt w:val="decimal"/>
      <w:lvlText w:val="%7."/>
      <w:lvlJc w:val="left"/>
      <w:pPr>
        <w:ind w:left="5040" w:hanging="360"/>
      </w:pPr>
    </w:lvl>
    <w:lvl w:ilvl="7" w:tplc="31830281" w:tentative="1">
      <w:start w:val="1"/>
      <w:numFmt w:val="lowerLetter"/>
      <w:lvlText w:val="%8."/>
      <w:lvlJc w:val="left"/>
      <w:pPr>
        <w:ind w:left="5760" w:hanging="360"/>
      </w:pPr>
    </w:lvl>
    <w:lvl w:ilvl="8" w:tplc="31830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11">
    <w:multiLevelType w:val="hybridMultilevel"/>
    <w:lvl w:ilvl="0" w:tplc="82533206">
      <w:start w:val="1"/>
      <w:numFmt w:val="decimal"/>
      <w:lvlText w:val="%1."/>
      <w:lvlJc w:val="left"/>
      <w:pPr>
        <w:ind w:left="720" w:hanging="360"/>
      </w:pPr>
    </w:lvl>
    <w:lvl w:ilvl="1" w:tplc="82533206" w:tentative="1">
      <w:start w:val="1"/>
      <w:numFmt w:val="lowerLetter"/>
      <w:lvlText w:val="%2."/>
      <w:lvlJc w:val="left"/>
      <w:pPr>
        <w:ind w:left="1440" w:hanging="360"/>
      </w:pPr>
    </w:lvl>
    <w:lvl w:ilvl="2" w:tplc="82533206" w:tentative="1">
      <w:start w:val="1"/>
      <w:numFmt w:val="lowerRoman"/>
      <w:lvlText w:val="%3."/>
      <w:lvlJc w:val="right"/>
      <w:pPr>
        <w:ind w:left="2160" w:hanging="180"/>
      </w:pPr>
    </w:lvl>
    <w:lvl w:ilvl="3" w:tplc="82533206" w:tentative="1">
      <w:start w:val="1"/>
      <w:numFmt w:val="decimal"/>
      <w:lvlText w:val="%4."/>
      <w:lvlJc w:val="left"/>
      <w:pPr>
        <w:ind w:left="2880" w:hanging="360"/>
      </w:pPr>
    </w:lvl>
    <w:lvl w:ilvl="4" w:tplc="82533206" w:tentative="1">
      <w:start w:val="1"/>
      <w:numFmt w:val="lowerLetter"/>
      <w:lvlText w:val="%5."/>
      <w:lvlJc w:val="left"/>
      <w:pPr>
        <w:ind w:left="3600" w:hanging="360"/>
      </w:pPr>
    </w:lvl>
    <w:lvl w:ilvl="5" w:tplc="82533206" w:tentative="1">
      <w:start w:val="1"/>
      <w:numFmt w:val="lowerRoman"/>
      <w:lvlText w:val="%6."/>
      <w:lvlJc w:val="right"/>
      <w:pPr>
        <w:ind w:left="4320" w:hanging="180"/>
      </w:pPr>
    </w:lvl>
    <w:lvl w:ilvl="6" w:tplc="82533206" w:tentative="1">
      <w:start w:val="1"/>
      <w:numFmt w:val="decimal"/>
      <w:lvlText w:val="%7."/>
      <w:lvlJc w:val="left"/>
      <w:pPr>
        <w:ind w:left="5040" w:hanging="360"/>
      </w:pPr>
    </w:lvl>
    <w:lvl w:ilvl="7" w:tplc="82533206" w:tentative="1">
      <w:start w:val="1"/>
      <w:numFmt w:val="lowerLetter"/>
      <w:lvlText w:val="%8."/>
      <w:lvlJc w:val="left"/>
      <w:pPr>
        <w:ind w:left="5760" w:hanging="360"/>
      </w:pPr>
    </w:lvl>
    <w:lvl w:ilvl="8" w:tplc="82533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10">
    <w:multiLevelType w:val="hybridMultilevel"/>
    <w:lvl w:ilvl="0" w:tplc="83288213">
      <w:start w:val="1"/>
      <w:numFmt w:val="decimal"/>
      <w:lvlText w:val="%1."/>
      <w:lvlJc w:val="left"/>
      <w:pPr>
        <w:ind w:left="720" w:hanging="360"/>
      </w:pPr>
    </w:lvl>
    <w:lvl w:ilvl="1" w:tplc="83288213" w:tentative="1">
      <w:start w:val="1"/>
      <w:numFmt w:val="lowerLetter"/>
      <w:lvlText w:val="%2."/>
      <w:lvlJc w:val="left"/>
      <w:pPr>
        <w:ind w:left="1440" w:hanging="360"/>
      </w:pPr>
    </w:lvl>
    <w:lvl w:ilvl="2" w:tplc="83288213" w:tentative="1">
      <w:start w:val="1"/>
      <w:numFmt w:val="lowerRoman"/>
      <w:lvlText w:val="%3."/>
      <w:lvlJc w:val="right"/>
      <w:pPr>
        <w:ind w:left="2160" w:hanging="180"/>
      </w:pPr>
    </w:lvl>
    <w:lvl w:ilvl="3" w:tplc="83288213" w:tentative="1">
      <w:start w:val="1"/>
      <w:numFmt w:val="decimal"/>
      <w:lvlText w:val="%4."/>
      <w:lvlJc w:val="left"/>
      <w:pPr>
        <w:ind w:left="2880" w:hanging="360"/>
      </w:pPr>
    </w:lvl>
    <w:lvl w:ilvl="4" w:tplc="83288213" w:tentative="1">
      <w:start w:val="1"/>
      <w:numFmt w:val="lowerLetter"/>
      <w:lvlText w:val="%5."/>
      <w:lvlJc w:val="left"/>
      <w:pPr>
        <w:ind w:left="3600" w:hanging="360"/>
      </w:pPr>
    </w:lvl>
    <w:lvl w:ilvl="5" w:tplc="83288213" w:tentative="1">
      <w:start w:val="1"/>
      <w:numFmt w:val="lowerRoman"/>
      <w:lvlText w:val="%6."/>
      <w:lvlJc w:val="right"/>
      <w:pPr>
        <w:ind w:left="4320" w:hanging="180"/>
      </w:pPr>
    </w:lvl>
    <w:lvl w:ilvl="6" w:tplc="83288213" w:tentative="1">
      <w:start w:val="1"/>
      <w:numFmt w:val="decimal"/>
      <w:lvlText w:val="%7."/>
      <w:lvlJc w:val="left"/>
      <w:pPr>
        <w:ind w:left="5040" w:hanging="360"/>
      </w:pPr>
    </w:lvl>
    <w:lvl w:ilvl="7" w:tplc="83288213" w:tentative="1">
      <w:start w:val="1"/>
      <w:numFmt w:val="lowerLetter"/>
      <w:lvlText w:val="%8."/>
      <w:lvlJc w:val="left"/>
      <w:pPr>
        <w:ind w:left="5760" w:hanging="360"/>
      </w:pPr>
    </w:lvl>
    <w:lvl w:ilvl="8" w:tplc="83288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09">
    <w:multiLevelType w:val="hybridMultilevel"/>
    <w:lvl w:ilvl="0" w:tplc="21612027">
      <w:start w:val="1"/>
      <w:numFmt w:val="decimal"/>
      <w:lvlText w:val="%1."/>
      <w:lvlJc w:val="left"/>
      <w:pPr>
        <w:ind w:left="720" w:hanging="360"/>
      </w:pPr>
    </w:lvl>
    <w:lvl w:ilvl="1" w:tplc="21612027" w:tentative="1">
      <w:start w:val="1"/>
      <w:numFmt w:val="lowerLetter"/>
      <w:lvlText w:val="%2."/>
      <w:lvlJc w:val="left"/>
      <w:pPr>
        <w:ind w:left="1440" w:hanging="360"/>
      </w:pPr>
    </w:lvl>
    <w:lvl w:ilvl="2" w:tplc="21612027" w:tentative="1">
      <w:start w:val="1"/>
      <w:numFmt w:val="lowerRoman"/>
      <w:lvlText w:val="%3."/>
      <w:lvlJc w:val="right"/>
      <w:pPr>
        <w:ind w:left="2160" w:hanging="180"/>
      </w:pPr>
    </w:lvl>
    <w:lvl w:ilvl="3" w:tplc="21612027" w:tentative="1">
      <w:start w:val="1"/>
      <w:numFmt w:val="decimal"/>
      <w:lvlText w:val="%4."/>
      <w:lvlJc w:val="left"/>
      <w:pPr>
        <w:ind w:left="2880" w:hanging="360"/>
      </w:pPr>
    </w:lvl>
    <w:lvl w:ilvl="4" w:tplc="21612027" w:tentative="1">
      <w:start w:val="1"/>
      <w:numFmt w:val="lowerLetter"/>
      <w:lvlText w:val="%5."/>
      <w:lvlJc w:val="left"/>
      <w:pPr>
        <w:ind w:left="3600" w:hanging="360"/>
      </w:pPr>
    </w:lvl>
    <w:lvl w:ilvl="5" w:tplc="21612027" w:tentative="1">
      <w:start w:val="1"/>
      <w:numFmt w:val="lowerRoman"/>
      <w:lvlText w:val="%6."/>
      <w:lvlJc w:val="right"/>
      <w:pPr>
        <w:ind w:left="4320" w:hanging="180"/>
      </w:pPr>
    </w:lvl>
    <w:lvl w:ilvl="6" w:tplc="21612027" w:tentative="1">
      <w:start w:val="1"/>
      <w:numFmt w:val="decimal"/>
      <w:lvlText w:val="%7."/>
      <w:lvlJc w:val="left"/>
      <w:pPr>
        <w:ind w:left="5040" w:hanging="360"/>
      </w:pPr>
    </w:lvl>
    <w:lvl w:ilvl="7" w:tplc="21612027" w:tentative="1">
      <w:start w:val="1"/>
      <w:numFmt w:val="lowerLetter"/>
      <w:lvlText w:val="%8."/>
      <w:lvlJc w:val="left"/>
      <w:pPr>
        <w:ind w:left="5760" w:hanging="360"/>
      </w:pPr>
    </w:lvl>
    <w:lvl w:ilvl="8" w:tplc="21612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08">
    <w:multiLevelType w:val="hybridMultilevel"/>
    <w:lvl w:ilvl="0" w:tplc="68889898">
      <w:start w:val="1"/>
      <w:numFmt w:val="decimal"/>
      <w:lvlText w:val="%1."/>
      <w:lvlJc w:val="left"/>
      <w:pPr>
        <w:ind w:left="720" w:hanging="360"/>
      </w:pPr>
    </w:lvl>
    <w:lvl w:ilvl="1" w:tplc="68889898" w:tentative="1">
      <w:start w:val="1"/>
      <w:numFmt w:val="lowerLetter"/>
      <w:lvlText w:val="%2."/>
      <w:lvlJc w:val="left"/>
      <w:pPr>
        <w:ind w:left="1440" w:hanging="360"/>
      </w:pPr>
    </w:lvl>
    <w:lvl w:ilvl="2" w:tplc="68889898" w:tentative="1">
      <w:start w:val="1"/>
      <w:numFmt w:val="lowerRoman"/>
      <w:lvlText w:val="%3."/>
      <w:lvlJc w:val="right"/>
      <w:pPr>
        <w:ind w:left="2160" w:hanging="180"/>
      </w:pPr>
    </w:lvl>
    <w:lvl w:ilvl="3" w:tplc="68889898" w:tentative="1">
      <w:start w:val="1"/>
      <w:numFmt w:val="decimal"/>
      <w:lvlText w:val="%4."/>
      <w:lvlJc w:val="left"/>
      <w:pPr>
        <w:ind w:left="2880" w:hanging="360"/>
      </w:pPr>
    </w:lvl>
    <w:lvl w:ilvl="4" w:tplc="68889898" w:tentative="1">
      <w:start w:val="1"/>
      <w:numFmt w:val="lowerLetter"/>
      <w:lvlText w:val="%5."/>
      <w:lvlJc w:val="left"/>
      <w:pPr>
        <w:ind w:left="3600" w:hanging="360"/>
      </w:pPr>
    </w:lvl>
    <w:lvl w:ilvl="5" w:tplc="68889898" w:tentative="1">
      <w:start w:val="1"/>
      <w:numFmt w:val="lowerRoman"/>
      <w:lvlText w:val="%6."/>
      <w:lvlJc w:val="right"/>
      <w:pPr>
        <w:ind w:left="4320" w:hanging="180"/>
      </w:pPr>
    </w:lvl>
    <w:lvl w:ilvl="6" w:tplc="68889898" w:tentative="1">
      <w:start w:val="1"/>
      <w:numFmt w:val="decimal"/>
      <w:lvlText w:val="%7."/>
      <w:lvlJc w:val="left"/>
      <w:pPr>
        <w:ind w:left="5040" w:hanging="360"/>
      </w:pPr>
    </w:lvl>
    <w:lvl w:ilvl="7" w:tplc="68889898" w:tentative="1">
      <w:start w:val="1"/>
      <w:numFmt w:val="lowerLetter"/>
      <w:lvlText w:val="%8."/>
      <w:lvlJc w:val="left"/>
      <w:pPr>
        <w:ind w:left="5760" w:hanging="360"/>
      </w:pPr>
    </w:lvl>
    <w:lvl w:ilvl="8" w:tplc="68889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07">
    <w:multiLevelType w:val="hybridMultilevel"/>
    <w:lvl w:ilvl="0" w:tplc="29435681">
      <w:start w:val="1"/>
      <w:numFmt w:val="decimal"/>
      <w:lvlText w:val="%1."/>
      <w:lvlJc w:val="left"/>
      <w:pPr>
        <w:ind w:left="720" w:hanging="360"/>
      </w:pPr>
    </w:lvl>
    <w:lvl w:ilvl="1" w:tplc="29435681" w:tentative="1">
      <w:start w:val="1"/>
      <w:numFmt w:val="lowerLetter"/>
      <w:lvlText w:val="%2."/>
      <w:lvlJc w:val="left"/>
      <w:pPr>
        <w:ind w:left="1440" w:hanging="360"/>
      </w:pPr>
    </w:lvl>
    <w:lvl w:ilvl="2" w:tplc="29435681" w:tentative="1">
      <w:start w:val="1"/>
      <w:numFmt w:val="lowerRoman"/>
      <w:lvlText w:val="%3."/>
      <w:lvlJc w:val="right"/>
      <w:pPr>
        <w:ind w:left="2160" w:hanging="180"/>
      </w:pPr>
    </w:lvl>
    <w:lvl w:ilvl="3" w:tplc="29435681" w:tentative="1">
      <w:start w:val="1"/>
      <w:numFmt w:val="decimal"/>
      <w:lvlText w:val="%4."/>
      <w:lvlJc w:val="left"/>
      <w:pPr>
        <w:ind w:left="2880" w:hanging="360"/>
      </w:pPr>
    </w:lvl>
    <w:lvl w:ilvl="4" w:tplc="29435681" w:tentative="1">
      <w:start w:val="1"/>
      <w:numFmt w:val="lowerLetter"/>
      <w:lvlText w:val="%5."/>
      <w:lvlJc w:val="left"/>
      <w:pPr>
        <w:ind w:left="3600" w:hanging="360"/>
      </w:pPr>
    </w:lvl>
    <w:lvl w:ilvl="5" w:tplc="29435681" w:tentative="1">
      <w:start w:val="1"/>
      <w:numFmt w:val="lowerRoman"/>
      <w:lvlText w:val="%6."/>
      <w:lvlJc w:val="right"/>
      <w:pPr>
        <w:ind w:left="4320" w:hanging="180"/>
      </w:pPr>
    </w:lvl>
    <w:lvl w:ilvl="6" w:tplc="29435681" w:tentative="1">
      <w:start w:val="1"/>
      <w:numFmt w:val="decimal"/>
      <w:lvlText w:val="%7."/>
      <w:lvlJc w:val="left"/>
      <w:pPr>
        <w:ind w:left="5040" w:hanging="360"/>
      </w:pPr>
    </w:lvl>
    <w:lvl w:ilvl="7" w:tplc="29435681" w:tentative="1">
      <w:start w:val="1"/>
      <w:numFmt w:val="lowerLetter"/>
      <w:lvlText w:val="%8."/>
      <w:lvlJc w:val="left"/>
      <w:pPr>
        <w:ind w:left="5760" w:hanging="360"/>
      </w:pPr>
    </w:lvl>
    <w:lvl w:ilvl="8" w:tplc="29435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06">
    <w:multiLevelType w:val="hybridMultilevel"/>
    <w:lvl w:ilvl="0" w:tplc="58394715">
      <w:start w:val="1"/>
      <w:numFmt w:val="decimal"/>
      <w:lvlText w:val="%1."/>
      <w:lvlJc w:val="left"/>
      <w:pPr>
        <w:ind w:left="720" w:hanging="360"/>
      </w:pPr>
    </w:lvl>
    <w:lvl w:ilvl="1" w:tplc="58394715" w:tentative="1">
      <w:start w:val="1"/>
      <w:numFmt w:val="lowerLetter"/>
      <w:lvlText w:val="%2."/>
      <w:lvlJc w:val="left"/>
      <w:pPr>
        <w:ind w:left="1440" w:hanging="360"/>
      </w:pPr>
    </w:lvl>
    <w:lvl w:ilvl="2" w:tplc="58394715" w:tentative="1">
      <w:start w:val="1"/>
      <w:numFmt w:val="lowerRoman"/>
      <w:lvlText w:val="%3."/>
      <w:lvlJc w:val="right"/>
      <w:pPr>
        <w:ind w:left="2160" w:hanging="180"/>
      </w:pPr>
    </w:lvl>
    <w:lvl w:ilvl="3" w:tplc="58394715" w:tentative="1">
      <w:start w:val="1"/>
      <w:numFmt w:val="decimal"/>
      <w:lvlText w:val="%4."/>
      <w:lvlJc w:val="left"/>
      <w:pPr>
        <w:ind w:left="2880" w:hanging="360"/>
      </w:pPr>
    </w:lvl>
    <w:lvl w:ilvl="4" w:tplc="58394715" w:tentative="1">
      <w:start w:val="1"/>
      <w:numFmt w:val="lowerLetter"/>
      <w:lvlText w:val="%5."/>
      <w:lvlJc w:val="left"/>
      <w:pPr>
        <w:ind w:left="3600" w:hanging="360"/>
      </w:pPr>
    </w:lvl>
    <w:lvl w:ilvl="5" w:tplc="58394715" w:tentative="1">
      <w:start w:val="1"/>
      <w:numFmt w:val="lowerRoman"/>
      <w:lvlText w:val="%6."/>
      <w:lvlJc w:val="right"/>
      <w:pPr>
        <w:ind w:left="4320" w:hanging="180"/>
      </w:pPr>
    </w:lvl>
    <w:lvl w:ilvl="6" w:tplc="58394715" w:tentative="1">
      <w:start w:val="1"/>
      <w:numFmt w:val="decimal"/>
      <w:lvlText w:val="%7."/>
      <w:lvlJc w:val="left"/>
      <w:pPr>
        <w:ind w:left="5040" w:hanging="360"/>
      </w:pPr>
    </w:lvl>
    <w:lvl w:ilvl="7" w:tplc="58394715" w:tentative="1">
      <w:start w:val="1"/>
      <w:numFmt w:val="lowerLetter"/>
      <w:lvlText w:val="%8."/>
      <w:lvlJc w:val="left"/>
      <w:pPr>
        <w:ind w:left="5760" w:hanging="360"/>
      </w:pPr>
    </w:lvl>
    <w:lvl w:ilvl="8" w:tplc="58394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05">
    <w:multiLevelType w:val="hybridMultilevel"/>
    <w:lvl w:ilvl="0" w:tplc="94408056">
      <w:start w:val="1"/>
      <w:numFmt w:val="decimal"/>
      <w:lvlText w:val="%1."/>
      <w:lvlJc w:val="left"/>
      <w:pPr>
        <w:ind w:left="720" w:hanging="360"/>
      </w:pPr>
    </w:lvl>
    <w:lvl w:ilvl="1" w:tplc="94408056" w:tentative="1">
      <w:start w:val="1"/>
      <w:numFmt w:val="lowerLetter"/>
      <w:lvlText w:val="%2."/>
      <w:lvlJc w:val="left"/>
      <w:pPr>
        <w:ind w:left="1440" w:hanging="360"/>
      </w:pPr>
    </w:lvl>
    <w:lvl w:ilvl="2" w:tplc="94408056" w:tentative="1">
      <w:start w:val="1"/>
      <w:numFmt w:val="lowerRoman"/>
      <w:lvlText w:val="%3."/>
      <w:lvlJc w:val="right"/>
      <w:pPr>
        <w:ind w:left="2160" w:hanging="180"/>
      </w:pPr>
    </w:lvl>
    <w:lvl w:ilvl="3" w:tplc="94408056" w:tentative="1">
      <w:start w:val="1"/>
      <w:numFmt w:val="decimal"/>
      <w:lvlText w:val="%4."/>
      <w:lvlJc w:val="left"/>
      <w:pPr>
        <w:ind w:left="2880" w:hanging="360"/>
      </w:pPr>
    </w:lvl>
    <w:lvl w:ilvl="4" w:tplc="94408056" w:tentative="1">
      <w:start w:val="1"/>
      <w:numFmt w:val="lowerLetter"/>
      <w:lvlText w:val="%5."/>
      <w:lvlJc w:val="left"/>
      <w:pPr>
        <w:ind w:left="3600" w:hanging="360"/>
      </w:pPr>
    </w:lvl>
    <w:lvl w:ilvl="5" w:tplc="94408056" w:tentative="1">
      <w:start w:val="1"/>
      <w:numFmt w:val="lowerRoman"/>
      <w:lvlText w:val="%6."/>
      <w:lvlJc w:val="right"/>
      <w:pPr>
        <w:ind w:left="4320" w:hanging="180"/>
      </w:pPr>
    </w:lvl>
    <w:lvl w:ilvl="6" w:tplc="94408056" w:tentative="1">
      <w:start w:val="1"/>
      <w:numFmt w:val="decimal"/>
      <w:lvlText w:val="%7."/>
      <w:lvlJc w:val="left"/>
      <w:pPr>
        <w:ind w:left="5040" w:hanging="360"/>
      </w:pPr>
    </w:lvl>
    <w:lvl w:ilvl="7" w:tplc="94408056" w:tentative="1">
      <w:start w:val="1"/>
      <w:numFmt w:val="lowerLetter"/>
      <w:lvlText w:val="%8."/>
      <w:lvlJc w:val="left"/>
      <w:pPr>
        <w:ind w:left="5760" w:hanging="360"/>
      </w:pPr>
    </w:lvl>
    <w:lvl w:ilvl="8" w:tplc="94408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04">
    <w:multiLevelType w:val="hybridMultilevel"/>
    <w:lvl w:ilvl="0" w:tplc="21886774">
      <w:start w:val="1"/>
      <w:numFmt w:val="decimal"/>
      <w:lvlText w:val="%1."/>
      <w:lvlJc w:val="left"/>
      <w:pPr>
        <w:ind w:left="720" w:hanging="360"/>
      </w:pPr>
    </w:lvl>
    <w:lvl w:ilvl="1" w:tplc="21886774" w:tentative="1">
      <w:start w:val="1"/>
      <w:numFmt w:val="lowerLetter"/>
      <w:lvlText w:val="%2."/>
      <w:lvlJc w:val="left"/>
      <w:pPr>
        <w:ind w:left="1440" w:hanging="360"/>
      </w:pPr>
    </w:lvl>
    <w:lvl w:ilvl="2" w:tplc="21886774" w:tentative="1">
      <w:start w:val="1"/>
      <w:numFmt w:val="lowerRoman"/>
      <w:lvlText w:val="%3."/>
      <w:lvlJc w:val="right"/>
      <w:pPr>
        <w:ind w:left="2160" w:hanging="180"/>
      </w:pPr>
    </w:lvl>
    <w:lvl w:ilvl="3" w:tplc="21886774" w:tentative="1">
      <w:start w:val="1"/>
      <w:numFmt w:val="decimal"/>
      <w:lvlText w:val="%4."/>
      <w:lvlJc w:val="left"/>
      <w:pPr>
        <w:ind w:left="2880" w:hanging="360"/>
      </w:pPr>
    </w:lvl>
    <w:lvl w:ilvl="4" w:tplc="21886774" w:tentative="1">
      <w:start w:val="1"/>
      <w:numFmt w:val="lowerLetter"/>
      <w:lvlText w:val="%5."/>
      <w:lvlJc w:val="left"/>
      <w:pPr>
        <w:ind w:left="3600" w:hanging="360"/>
      </w:pPr>
    </w:lvl>
    <w:lvl w:ilvl="5" w:tplc="21886774" w:tentative="1">
      <w:start w:val="1"/>
      <w:numFmt w:val="lowerRoman"/>
      <w:lvlText w:val="%6."/>
      <w:lvlJc w:val="right"/>
      <w:pPr>
        <w:ind w:left="4320" w:hanging="180"/>
      </w:pPr>
    </w:lvl>
    <w:lvl w:ilvl="6" w:tplc="21886774" w:tentative="1">
      <w:start w:val="1"/>
      <w:numFmt w:val="decimal"/>
      <w:lvlText w:val="%7."/>
      <w:lvlJc w:val="left"/>
      <w:pPr>
        <w:ind w:left="5040" w:hanging="360"/>
      </w:pPr>
    </w:lvl>
    <w:lvl w:ilvl="7" w:tplc="21886774" w:tentative="1">
      <w:start w:val="1"/>
      <w:numFmt w:val="lowerLetter"/>
      <w:lvlText w:val="%8."/>
      <w:lvlJc w:val="left"/>
      <w:pPr>
        <w:ind w:left="5760" w:hanging="360"/>
      </w:pPr>
    </w:lvl>
    <w:lvl w:ilvl="8" w:tplc="21886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03">
    <w:multiLevelType w:val="hybridMultilevel"/>
    <w:lvl w:ilvl="0" w:tplc="16188551">
      <w:start w:val="1"/>
      <w:numFmt w:val="decimal"/>
      <w:lvlText w:val="%1."/>
      <w:lvlJc w:val="left"/>
      <w:pPr>
        <w:ind w:left="720" w:hanging="360"/>
      </w:pPr>
    </w:lvl>
    <w:lvl w:ilvl="1" w:tplc="16188551" w:tentative="1">
      <w:start w:val="1"/>
      <w:numFmt w:val="lowerLetter"/>
      <w:lvlText w:val="%2."/>
      <w:lvlJc w:val="left"/>
      <w:pPr>
        <w:ind w:left="1440" w:hanging="360"/>
      </w:pPr>
    </w:lvl>
    <w:lvl w:ilvl="2" w:tplc="16188551" w:tentative="1">
      <w:start w:val="1"/>
      <w:numFmt w:val="lowerRoman"/>
      <w:lvlText w:val="%3."/>
      <w:lvlJc w:val="right"/>
      <w:pPr>
        <w:ind w:left="2160" w:hanging="180"/>
      </w:pPr>
    </w:lvl>
    <w:lvl w:ilvl="3" w:tplc="16188551" w:tentative="1">
      <w:start w:val="1"/>
      <w:numFmt w:val="decimal"/>
      <w:lvlText w:val="%4."/>
      <w:lvlJc w:val="left"/>
      <w:pPr>
        <w:ind w:left="2880" w:hanging="360"/>
      </w:pPr>
    </w:lvl>
    <w:lvl w:ilvl="4" w:tplc="16188551" w:tentative="1">
      <w:start w:val="1"/>
      <w:numFmt w:val="lowerLetter"/>
      <w:lvlText w:val="%5."/>
      <w:lvlJc w:val="left"/>
      <w:pPr>
        <w:ind w:left="3600" w:hanging="360"/>
      </w:pPr>
    </w:lvl>
    <w:lvl w:ilvl="5" w:tplc="16188551" w:tentative="1">
      <w:start w:val="1"/>
      <w:numFmt w:val="lowerRoman"/>
      <w:lvlText w:val="%6."/>
      <w:lvlJc w:val="right"/>
      <w:pPr>
        <w:ind w:left="4320" w:hanging="180"/>
      </w:pPr>
    </w:lvl>
    <w:lvl w:ilvl="6" w:tplc="16188551" w:tentative="1">
      <w:start w:val="1"/>
      <w:numFmt w:val="decimal"/>
      <w:lvlText w:val="%7."/>
      <w:lvlJc w:val="left"/>
      <w:pPr>
        <w:ind w:left="5040" w:hanging="360"/>
      </w:pPr>
    </w:lvl>
    <w:lvl w:ilvl="7" w:tplc="16188551" w:tentative="1">
      <w:start w:val="1"/>
      <w:numFmt w:val="lowerLetter"/>
      <w:lvlText w:val="%8."/>
      <w:lvlJc w:val="left"/>
      <w:pPr>
        <w:ind w:left="5760" w:hanging="360"/>
      </w:pPr>
    </w:lvl>
    <w:lvl w:ilvl="8" w:tplc="16188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02">
    <w:multiLevelType w:val="hybridMultilevel"/>
    <w:lvl w:ilvl="0" w:tplc="32394524">
      <w:start w:val="1"/>
      <w:numFmt w:val="decimal"/>
      <w:lvlText w:val="%1."/>
      <w:lvlJc w:val="left"/>
      <w:pPr>
        <w:ind w:left="720" w:hanging="360"/>
      </w:pPr>
    </w:lvl>
    <w:lvl w:ilvl="1" w:tplc="32394524" w:tentative="1">
      <w:start w:val="1"/>
      <w:numFmt w:val="lowerLetter"/>
      <w:lvlText w:val="%2."/>
      <w:lvlJc w:val="left"/>
      <w:pPr>
        <w:ind w:left="1440" w:hanging="360"/>
      </w:pPr>
    </w:lvl>
    <w:lvl w:ilvl="2" w:tplc="32394524" w:tentative="1">
      <w:start w:val="1"/>
      <w:numFmt w:val="lowerRoman"/>
      <w:lvlText w:val="%3."/>
      <w:lvlJc w:val="right"/>
      <w:pPr>
        <w:ind w:left="2160" w:hanging="180"/>
      </w:pPr>
    </w:lvl>
    <w:lvl w:ilvl="3" w:tplc="32394524" w:tentative="1">
      <w:start w:val="1"/>
      <w:numFmt w:val="decimal"/>
      <w:lvlText w:val="%4."/>
      <w:lvlJc w:val="left"/>
      <w:pPr>
        <w:ind w:left="2880" w:hanging="360"/>
      </w:pPr>
    </w:lvl>
    <w:lvl w:ilvl="4" w:tplc="32394524" w:tentative="1">
      <w:start w:val="1"/>
      <w:numFmt w:val="lowerLetter"/>
      <w:lvlText w:val="%5."/>
      <w:lvlJc w:val="left"/>
      <w:pPr>
        <w:ind w:left="3600" w:hanging="360"/>
      </w:pPr>
    </w:lvl>
    <w:lvl w:ilvl="5" w:tplc="32394524" w:tentative="1">
      <w:start w:val="1"/>
      <w:numFmt w:val="lowerRoman"/>
      <w:lvlText w:val="%6."/>
      <w:lvlJc w:val="right"/>
      <w:pPr>
        <w:ind w:left="4320" w:hanging="180"/>
      </w:pPr>
    </w:lvl>
    <w:lvl w:ilvl="6" w:tplc="32394524" w:tentative="1">
      <w:start w:val="1"/>
      <w:numFmt w:val="decimal"/>
      <w:lvlText w:val="%7."/>
      <w:lvlJc w:val="left"/>
      <w:pPr>
        <w:ind w:left="5040" w:hanging="360"/>
      </w:pPr>
    </w:lvl>
    <w:lvl w:ilvl="7" w:tplc="32394524" w:tentative="1">
      <w:start w:val="1"/>
      <w:numFmt w:val="lowerLetter"/>
      <w:lvlText w:val="%8."/>
      <w:lvlJc w:val="left"/>
      <w:pPr>
        <w:ind w:left="5760" w:hanging="360"/>
      </w:pPr>
    </w:lvl>
    <w:lvl w:ilvl="8" w:tplc="32394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01">
    <w:multiLevelType w:val="hybridMultilevel"/>
    <w:lvl w:ilvl="0" w:tplc="22976599">
      <w:start w:val="1"/>
      <w:numFmt w:val="decimal"/>
      <w:lvlText w:val="%1."/>
      <w:lvlJc w:val="left"/>
      <w:pPr>
        <w:ind w:left="720" w:hanging="360"/>
      </w:pPr>
    </w:lvl>
    <w:lvl w:ilvl="1" w:tplc="22976599" w:tentative="1">
      <w:start w:val="1"/>
      <w:numFmt w:val="lowerLetter"/>
      <w:lvlText w:val="%2."/>
      <w:lvlJc w:val="left"/>
      <w:pPr>
        <w:ind w:left="1440" w:hanging="360"/>
      </w:pPr>
    </w:lvl>
    <w:lvl w:ilvl="2" w:tplc="22976599" w:tentative="1">
      <w:start w:val="1"/>
      <w:numFmt w:val="lowerRoman"/>
      <w:lvlText w:val="%3."/>
      <w:lvlJc w:val="right"/>
      <w:pPr>
        <w:ind w:left="2160" w:hanging="180"/>
      </w:pPr>
    </w:lvl>
    <w:lvl w:ilvl="3" w:tplc="22976599" w:tentative="1">
      <w:start w:val="1"/>
      <w:numFmt w:val="decimal"/>
      <w:lvlText w:val="%4."/>
      <w:lvlJc w:val="left"/>
      <w:pPr>
        <w:ind w:left="2880" w:hanging="360"/>
      </w:pPr>
    </w:lvl>
    <w:lvl w:ilvl="4" w:tplc="22976599" w:tentative="1">
      <w:start w:val="1"/>
      <w:numFmt w:val="lowerLetter"/>
      <w:lvlText w:val="%5."/>
      <w:lvlJc w:val="left"/>
      <w:pPr>
        <w:ind w:left="3600" w:hanging="360"/>
      </w:pPr>
    </w:lvl>
    <w:lvl w:ilvl="5" w:tplc="22976599" w:tentative="1">
      <w:start w:val="1"/>
      <w:numFmt w:val="lowerRoman"/>
      <w:lvlText w:val="%6."/>
      <w:lvlJc w:val="right"/>
      <w:pPr>
        <w:ind w:left="4320" w:hanging="180"/>
      </w:pPr>
    </w:lvl>
    <w:lvl w:ilvl="6" w:tplc="22976599" w:tentative="1">
      <w:start w:val="1"/>
      <w:numFmt w:val="decimal"/>
      <w:lvlText w:val="%7."/>
      <w:lvlJc w:val="left"/>
      <w:pPr>
        <w:ind w:left="5040" w:hanging="360"/>
      </w:pPr>
    </w:lvl>
    <w:lvl w:ilvl="7" w:tplc="22976599" w:tentative="1">
      <w:start w:val="1"/>
      <w:numFmt w:val="lowerLetter"/>
      <w:lvlText w:val="%8."/>
      <w:lvlJc w:val="left"/>
      <w:pPr>
        <w:ind w:left="5760" w:hanging="360"/>
      </w:pPr>
    </w:lvl>
    <w:lvl w:ilvl="8" w:tplc="22976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00">
    <w:multiLevelType w:val="hybridMultilevel"/>
    <w:lvl w:ilvl="0" w:tplc="80881795">
      <w:start w:val="1"/>
      <w:numFmt w:val="decimal"/>
      <w:lvlText w:val="%1."/>
      <w:lvlJc w:val="left"/>
      <w:pPr>
        <w:ind w:left="720" w:hanging="360"/>
      </w:pPr>
    </w:lvl>
    <w:lvl w:ilvl="1" w:tplc="80881795" w:tentative="1">
      <w:start w:val="1"/>
      <w:numFmt w:val="lowerLetter"/>
      <w:lvlText w:val="%2."/>
      <w:lvlJc w:val="left"/>
      <w:pPr>
        <w:ind w:left="1440" w:hanging="360"/>
      </w:pPr>
    </w:lvl>
    <w:lvl w:ilvl="2" w:tplc="80881795" w:tentative="1">
      <w:start w:val="1"/>
      <w:numFmt w:val="lowerRoman"/>
      <w:lvlText w:val="%3."/>
      <w:lvlJc w:val="right"/>
      <w:pPr>
        <w:ind w:left="2160" w:hanging="180"/>
      </w:pPr>
    </w:lvl>
    <w:lvl w:ilvl="3" w:tplc="80881795" w:tentative="1">
      <w:start w:val="1"/>
      <w:numFmt w:val="decimal"/>
      <w:lvlText w:val="%4."/>
      <w:lvlJc w:val="left"/>
      <w:pPr>
        <w:ind w:left="2880" w:hanging="360"/>
      </w:pPr>
    </w:lvl>
    <w:lvl w:ilvl="4" w:tplc="80881795" w:tentative="1">
      <w:start w:val="1"/>
      <w:numFmt w:val="lowerLetter"/>
      <w:lvlText w:val="%5."/>
      <w:lvlJc w:val="left"/>
      <w:pPr>
        <w:ind w:left="3600" w:hanging="360"/>
      </w:pPr>
    </w:lvl>
    <w:lvl w:ilvl="5" w:tplc="80881795" w:tentative="1">
      <w:start w:val="1"/>
      <w:numFmt w:val="lowerRoman"/>
      <w:lvlText w:val="%6."/>
      <w:lvlJc w:val="right"/>
      <w:pPr>
        <w:ind w:left="4320" w:hanging="180"/>
      </w:pPr>
    </w:lvl>
    <w:lvl w:ilvl="6" w:tplc="80881795" w:tentative="1">
      <w:start w:val="1"/>
      <w:numFmt w:val="decimal"/>
      <w:lvlText w:val="%7."/>
      <w:lvlJc w:val="left"/>
      <w:pPr>
        <w:ind w:left="5040" w:hanging="360"/>
      </w:pPr>
    </w:lvl>
    <w:lvl w:ilvl="7" w:tplc="80881795" w:tentative="1">
      <w:start w:val="1"/>
      <w:numFmt w:val="lowerLetter"/>
      <w:lvlText w:val="%8."/>
      <w:lvlJc w:val="left"/>
      <w:pPr>
        <w:ind w:left="5760" w:hanging="360"/>
      </w:pPr>
    </w:lvl>
    <w:lvl w:ilvl="8" w:tplc="80881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99">
    <w:multiLevelType w:val="hybridMultilevel"/>
    <w:lvl w:ilvl="0" w:tplc="24046679">
      <w:start w:val="1"/>
      <w:numFmt w:val="decimal"/>
      <w:lvlText w:val="%1."/>
      <w:lvlJc w:val="left"/>
      <w:pPr>
        <w:ind w:left="720" w:hanging="360"/>
      </w:pPr>
    </w:lvl>
    <w:lvl w:ilvl="1" w:tplc="24046679" w:tentative="1">
      <w:start w:val="1"/>
      <w:numFmt w:val="lowerLetter"/>
      <w:lvlText w:val="%2."/>
      <w:lvlJc w:val="left"/>
      <w:pPr>
        <w:ind w:left="1440" w:hanging="360"/>
      </w:pPr>
    </w:lvl>
    <w:lvl w:ilvl="2" w:tplc="24046679" w:tentative="1">
      <w:start w:val="1"/>
      <w:numFmt w:val="lowerRoman"/>
      <w:lvlText w:val="%3."/>
      <w:lvlJc w:val="right"/>
      <w:pPr>
        <w:ind w:left="2160" w:hanging="180"/>
      </w:pPr>
    </w:lvl>
    <w:lvl w:ilvl="3" w:tplc="24046679" w:tentative="1">
      <w:start w:val="1"/>
      <w:numFmt w:val="decimal"/>
      <w:lvlText w:val="%4."/>
      <w:lvlJc w:val="left"/>
      <w:pPr>
        <w:ind w:left="2880" w:hanging="360"/>
      </w:pPr>
    </w:lvl>
    <w:lvl w:ilvl="4" w:tplc="24046679" w:tentative="1">
      <w:start w:val="1"/>
      <w:numFmt w:val="lowerLetter"/>
      <w:lvlText w:val="%5."/>
      <w:lvlJc w:val="left"/>
      <w:pPr>
        <w:ind w:left="3600" w:hanging="360"/>
      </w:pPr>
    </w:lvl>
    <w:lvl w:ilvl="5" w:tplc="24046679" w:tentative="1">
      <w:start w:val="1"/>
      <w:numFmt w:val="lowerRoman"/>
      <w:lvlText w:val="%6."/>
      <w:lvlJc w:val="right"/>
      <w:pPr>
        <w:ind w:left="4320" w:hanging="180"/>
      </w:pPr>
    </w:lvl>
    <w:lvl w:ilvl="6" w:tplc="24046679" w:tentative="1">
      <w:start w:val="1"/>
      <w:numFmt w:val="decimal"/>
      <w:lvlText w:val="%7."/>
      <w:lvlJc w:val="left"/>
      <w:pPr>
        <w:ind w:left="5040" w:hanging="360"/>
      </w:pPr>
    </w:lvl>
    <w:lvl w:ilvl="7" w:tplc="24046679" w:tentative="1">
      <w:start w:val="1"/>
      <w:numFmt w:val="lowerLetter"/>
      <w:lvlText w:val="%8."/>
      <w:lvlJc w:val="left"/>
      <w:pPr>
        <w:ind w:left="5760" w:hanging="360"/>
      </w:pPr>
    </w:lvl>
    <w:lvl w:ilvl="8" w:tplc="24046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98">
    <w:multiLevelType w:val="hybridMultilevel"/>
    <w:lvl w:ilvl="0" w:tplc="112793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998">
    <w:abstractNumId w:val="16998"/>
  </w:num>
  <w:num w:numId="16999">
    <w:abstractNumId w:val="16999"/>
  </w:num>
  <w:num w:numId="17000">
    <w:abstractNumId w:val="17000"/>
  </w:num>
  <w:num w:numId="17001">
    <w:abstractNumId w:val="17001"/>
  </w:num>
  <w:num w:numId="17002">
    <w:abstractNumId w:val="17002"/>
  </w:num>
  <w:num w:numId="17003">
    <w:abstractNumId w:val="17003"/>
  </w:num>
  <w:num w:numId="17004">
    <w:abstractNumId w:val="17004"/>
  </w:num>
  <w:num w:numId="17005">
    <w:abstractNumId w:val="17005"/>
  </w:num>
  <w:num w:numId="17006">
    <w:abstractNumId w:val="17006"/>
  </w:num>
  <w:num w:numId="17007">
    <w:abstractNumId w:val="17007"/>
  </w:num>
  <w:num w:numId="17008">
    <w:abstractNumId w:val="17008"/>
  </w:num>
  <w:num w:numId="17009">
    <w:abstractNumId w:val="17009"/>
  </w:num>
  <w:num w:numId="17010">
    <w:abstractNumId w:val="17010"/>
  </w:num>
  <w:num w:numId="17011">
    <w:abstractNumId w:val="17011"/>
  </w:num>
  <w:num w:numId="17012">
    <w:abstractNumId w:val="17012"/>
  </w:num>
  <w:num w:numId="17013">
    <w:abstractNumId w:val="17013"/>
  </w:num>
  <w:num w:numId="17014">
    <w:abstractNumId w:val="17014"/>
  </w:num>
  <w:num w:numId="17015">
    <w:abstractNumId w:val="17015"/>
  </w:num>
  <w:num w:numId="17016">
    <w:abstractNumId w:val="17016"/>
  </w:num>
  <w:num w:numId="17017">
    <w:abstractNumId w:val="17017"/>
  </w:num>
  <w:num w:numId="17018">
    <w:abstractNumId w:val="17018"/>
  </w:num>
  <w:num w:numId="17019">
    <w:abstractNumId w:val="17019"/>
  </w:num>
  <w:num w:numId="17020">
    <w:abstractNumId w:val="17020"/>
  </w:num>
  <w:num w:numId="17021">
    <w:abstractNumId w:val="17021"/>
  </w:num>
  <w:num w:numId="17022">
    <w:abstractNumId w:val="17022"/>
  </w:num>
  <w:num w:numId="17023">
    <w:abstractNumId w:val="17023"/>
  </w:num>
  <w:num w:numId="17024">
    <w:abstractNumId w:val="17024"/>
  </w:num>
  <w:num w:numId="17025">
    <w:abstractNumId w:val="17025"/>
  </w:num>
  <w:num w:numId="17026">
    <w:abstractNumId w:val="17026"/>
  </w:num>
  <w:num w:numId="17027">
    <w:abstractNumId w:val="17027"/>
  </w:num>
  <w:num w:numId="17028">
    <w:abstractNumId w:val="17028"/>
  </w:num>
  <w:num w:numId="17029">
    <w:abstractNumId w:val="17029"/>
  </w:num>
  <w:num w:numId="17030">
    <w:abstractNumId w:val="17030"/>
  </w:num>
  <w:num w:numId="17031">
    <w:abstractNumId w:val="17031"/>
  </w:num>
  <w:num w:numId="17032">
    <w:abstractNumId w:val="17032"/>
  </w:num>
  <w:num w:numId="17033">
    <w:abstractNumId w:val="17033"/>
  </w:num>
  <w:num w:numId="17034">
    <w:abstractNumId w:val="17034"/>
  </w:num>
  <w:num w:numId="17035">
    <w:abstractNumId w:val="17035"/>
  </w:num>
  <w:num w:numId="17036">
    <w:abstractNumId w:val="17036"/>
  </w:num>
  <w:num w:numId="17037">
    <w:abstractNumId w:val="17037"/>
  </w:num>
  <w:num w:numId="17038">
    <w:abstractNumId w:val="17038"/>
  </w:num>
  <w:num w:numId="17039">
    <w:abstractNumId w:val="17039"/>
  </w:num>
  <w:num w:numId="17040">
    <w:abstractNumId w:val="17040"/>
  </w:num>
  <w:num w:numId="17041">
    <w:abstractNumId w:val="17041"/>
  </w:num>
  <w:num w:numId="17042">
    <w:abstractNumId w:val="17042"/>
  </w:num>
  <w:num w:numId="17043">
    <w:abstractNumId w:val="17043"/>
  </w:num>
  <w:num w:numId="17044">
    <w:abstractNumId w:val="17044"/>
  </w:num>
  <w:num w:numId="17045">
    <w:abstractNumId w:val="17045"/>
  </w:num>
  <w:num w:numId="17046">
    <w:abstractNumId w:val="17046"/>
  </w:num>
  <w:num w:numId="17047">
    <w:abstractNumId w:val="17047"/>
  </w:num>
  <w:num w:numId="17048">
    <w:abstractNumId w:val="17048"/>
  </w:num>
  <w:num w:numId="17049">
    <w:abstractNumId w:val="17049"/>
  </w:num>
  <w:num w:numId="17050">
    <w:abstractNumId w:val="17050"/>
  </w:num>
  <w:num w:numId="17051">
    <w:abstractNumId w:val="17051"/>
  </w:num>
  <w:num w:numId="17052">
    <w:abstractNumId w:val="17052"/>
  </w:num>
  <w:num w:numId="17053">
    <w:abstractNumId w:val="17053"/>
  </w:num>
  <w:num w:numId="17054">
    <w:abstractNumId w:val="17054"/>
  </w:num>
  <w:num w:numId="17055">
    <w:abstractNumId w:val="17055"/>
  </w:num>
  <w:num w:numId="17056">
    <w:abstractNumId w:val="17056"/>
  </w:num>
  <w:num w:numId="17057">
    <w:abstractNumId w:val="17057"/>
  </w:num>
  <w:num w:numId="17058">
    <w:abstractNumId w:val="17058"/>
  </w:num>
  <w:num w:numId="17059">
    <w:abstractNumId w:val="17059"/>
  </w:num>
  <w:num w:numId="17060">
    <w:abstractNumId w:val="17060"/>
  </w:num>
  <w:num w:numId="17061">
    <w:abstractNumId w:val="17061"/>
  </w:num>
  <w:num w:numId="17062">
    <w:abstractNumId w:val="17062"/>
  </w:num>
  <w:num w:numId="17063">
    <w:abstractNumId w:val="17063"/>
  </w:num>
  <w:num w:numId="17064">
    <w:abstractNumId w:val="17064"/>
  </w:num>
  <w:num w:numId="17065">
    <w:abstractNumId w:val="17065"/>
  </w:num>
  <w:num w:numId="17066">
    <w:abstractNumId w:val="17066"/>
  </w:num>
  <w:num w:numId="17067">
    <w:abstractNumId w:val="17067"/>
  </w:num>
  <w:num w:numId="17068">
    <w:abstractNumId w:val="17068"/>
  </w:num>
  <w:num w:numId="17069">
    <w:abstractNumId w:val="17069"/>
  </w:num>
  <w:num w:numId="17070">
    <w:abstractNumId w:val="17070"/>
  </w:num>
  <w:num w:numId="17071">
    <w:abstractNumId w:val="17071"/>
  </w:num>
  <w:num w:numId="17072">
    <w:abstractNumId w:val="17072"/>
  </w:num>
  <w:num w:numId="17073">
    <w:abstractNumId w:val="17073"/>
  </w:num>
  <w:num w:numId="17074">
    <w:abstractNumId w:val="1707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52180269" Type="http://schemas.openxmlformats.org/officeDocument/2006/relationships/comments" Target="comments.xml"/><Relationship Id="rId264123800" Type="http://schemas.microsoft.com/office/2011/relationships/commentsExtended" Target="commentsExtended.xml"/><Relationship Id="rId72734059" Type="http://schemas.openxmlformats.org/officeDocument/2006/relationships/image" Target="media/imgrId72734059.jpg"/><Relationship Id="rId471569fa6ff94c5c5" Type="http://schemas.openxmlformats.org/officeDocument/2006/relationships/hyperlink" Target="https://iservice.lombardini.it/jsp/Template2/manuale.jsp?id=259&amp;parent=1136" TargetMode="External"/><Relationship Id="rId388369fa6ff94c6a7" Type="http://schemas.openxmlformats.org/officeDocument/2006/relationships/hyperlink" Target="https://iservice.lombardini.it/jsp/Template2/manuale.jsp?id=260&amp;parent=1136" TargetMode="External"/><Relationship Id="rId141469fa6ff94c89d" Type="http://schemas.openxmlformats.org/officeDocument/2006/relationships/hyperlink" Target="https://iservice.lombardini.it/jsp/Template2/manuale.jsp?id=341&amp;parent=1136" TargetMode="External"/><Relationship Id="rId987669fa6ff94ca20" Type="http://schemas.openxmlformats.org/officeDocument/2006/relationships/hyperlink" Target="https://iservice.lombardini.it/jsp/Template2/manuale.jsp?id=341&amp;parent=1136" TargetMode="External"/><Relationship Id="rId974769fa6ff94cbf1" Type="http://schemas.openxmlformats.org/officeDocument/2006/relationships/hyperlink" Target="https://iservice.lombardini.it/jsp/Template2/manuale.jsp?id=341&amp;parent=1136" TargetMode="External"/><Relationship Id="rId419069fa6ff94cd63" Type="http://schemas.openxmlformats.org/officeDocument/2006/relationships/hyperlink" Target="https://iservice.lombardini.it/jsp/Template2/manuale.jsp?id=343&amp;parent=1136" TargetMode="External"/><Relationship Id="rId222869fa6ff94cf10" Type="http://schemas.openxmlformats.org/officeDocument/2006/relationships/hyperlink" Target="https://iservice.lombardini.it/jsp/Template2/manuale.jsp?id=344&amp;parent=1136" TargetMode="External"/><Relationship Id="rId105969fa6ff94d1e7" Type="http://schemas.openxmlformats.org/officeDocument/2006/relationships/hyperlink" Target="https://iservice.lombardini.it/jsp/Template2/manuale.jsp?id=345&amp;parent=1136" TargetMode="External"/><Relationship Id="rId996969fa6ff94d3c2" Type="http://schemas.openxmlformats.org/officeDocument/2006/relationships/hyperlink" Target="https://iservice.lombardini.it/jsp/Template2/manuale.jsp?id=346&amp;parent=1136" TargetMode="External"/><Relationship Id="rId530469fa6ff94d592" Type="http://schemas.openxmlformats.org/officeDocument/2006/relationships/hyperlink" Target="https://iservice.lombardini.it/jsp/Template2/manuale.jsp?id=347&amp;parent=1136" TargetMode="External"/><Relationship Id="rId445169fa6ff94d7e0" Type="http://schemas.openxmlformats.org/officeDocument/2006/relationships/hyperlink" Target="https://iservice.lombardini.it/jsp/Template2/manuale.jsp?id=348&amp;parent=1136" TargetMode="External"/><Relationship Id="rId789169fa6ff94d933" Type="http://schemas.openxmlformats.org/officeDocument/2006/relationships/hyperlink" Target="https://iservice.lombardini.it/jsp/Template2/manuale.jsp?id=349&amp;parent=1136" TargetMode="External"/><Relationship Id="rId872669fa6ff94da82" Type="http://schemas.openxmlformats.org/officeDocument/2006/relationships/hyperlink" Target="https://iservice.lombardini.it/jsp/Template2/manuale.jsp?id=350&amp;parent=1136" TargetMode="External"/><Relationship Id="rId939269fa6ff94dc4f" Type="http://schemas.openxmlformats.org/officeDocument/2006/relationships/hyperlink" Target="https://iservice.lombardini.it/jsp/Template2/manuale.jsp?id=351&amp;parent=1136" TargetMode="External"/><Relationship Id="rId142069fa6ff94de06" Type="http://schemas.openxmlformats.org/officeDocument/2006/relationships/hyperlink" Target="https://iservice.lombardini.it/jsp/Template2/manuale.jsp?id=352&amp;parent=1136" TargetMode="External"/><Relationship Id="rId817369fa6ff94df8d" Type="http://schemas.openxmlformats.org/officeDocument/2006/relationships/hyperlink" Target="https://iservice.lombardini.it/jsp/Template2/manuale.jsp?id=353&amp;parent=1136" TargetMode="External"/><Relationship Id="rId239769fa6ff94e138" Type="http://schemas.openxmlformats.org/officeDocument/2006/relationships/hyperlink" Target="https://iservice.lombardini.it/jsp/Template2/manuale.jsp?id=354&amp;parent=1136" TargetMode="External"/><Relationship Id="rId374069fa6ff94e4a2" Type="http://schemas.openxmlformats.org/officeDocument/2006/relationships/hyperlink" Target="https://iservice.lombardini.it/jsp/Template2/manuale.jsp?id=339&amp;parent=1136" TargetMode="External"/><Relationship Id="rId601269fa6ff94e5d7" Type="http://schemas.openxmlformats.org/officeDocument/2006/relationships/hyperlink" Target="https://iservice.lombardini.it/jsp/Template2/manuale.jsp?id=191&amp;parent=1088" TargetMode="External"/><Relationship Id="rId838269fa6ff95a9e4" Type="http://schemas.openxmlformats.org/officeDocument/2006/relationships/hyperlink" Target="https://iservice.lombardini.it/jsp/Template2/manuale.jsp?id=283&amp;parent=1136" TargetMode="External"/><Relationship Id="rId641469fa6ff95dd9e" Type="http://schemas.openxmlformats.org/officeDocument/2006/relationships/hyperlink" Target="https://iservice.lombardini.it/jsp/Template2/manuale.jsp?id=312&amp;parent=1136" TargetMode="External"/><Relationship Id="rId442269fa6ff993298" Type="http://schemas.openxmlformats.org/officeDocument/2006/relationships/hyperlink" Target="https://iservice.lombardini.it/jsp/Template2/manuale.jsp?id=314&amp;parent=1136" TargetMode="External"/><Relationship Id="rId464069fa6ff9ae939" Type="http://schemas.openxmlformats.org/officeDocument/2006/relationships/hyperlink" Target="https://iservice.lombardini.it/jsp/Template2/manuale.jsp?id=314&amp;parent=1136" TargetMode="External"/><Relationship Id="rId835869fa6ff9b9531" Type="http://schemas.openxmlformats.org/officeDocument/2006/relationships/hyperlink" Target="https://iservice.lombardini.it/jsp/Template2/manuale.jsp?id=314&amp;parent=1136" TargetMode="External"/><Relationship Id="rId482269fa6ff9c5418" Type="http://schemas.openxmlformats.org/officeDocument/2006/relationships/hyperlink" Target="https://iservice.lombardini.it/jsp/Template2/manuale.jsp?id=315&amp;parent=1136" TargetMode="External"/><Relationship Id="rId639969fa6ff9caafe" Type="http://schemas.openxmlformats.org/officeDocument/2006/relationships/hyperlink" Target="https://iservice.lombardini.it/jsp/Template2/manuale.jsp?id=315&amp;parent=1136" TargetMode="External"/><Relationship Id="rId565969fa6ff9d7ea6" Type="http://schemas.openxmlformats.org/officeDocument/2006/relationships/hyperlink" Target="https://iservice.lombardini.it/jsp/Template2/manuale.jsp?id=315&amp;parent=1136" TargetMode="External"/><Relationship Id="rId428369fa6ff9eb0fa" Type="http://schemas.openxmlformats.org/officeDocument/2006/relationships/hyperlink" Target="https://iservice.lombardini.it/jsp/Template2/manuale.jsp?id=315&amp;parent=1136" TargetMode="External"/><Relationship Id="rId236969fa6ffa0645a" Type="http://schemas.openxmlformats.org/officeDocument/2006/relationships/hyperlink" Target="https://iservice.lombardini.it/jsp/Template2/manuale.jsp?id=309&amp;parent=1136" TargetMode="External"/><Relationship Id="rId692569fa6ffa74e97" Type="http://schemas.openxmlformats.org/officeDocument/2006/relationships/hyperlink" Target="https://iservice.lombardini.it/jsp/Template2/manuale.jsp?id=339&amp;parent=1136" TargetMode="External"/><Relationship Id="rId457769fa6ffa75377" Type="http://schemas.openxmlformats.org/officeDocument/2006/relationships/hyperlink" Target="https://iservice.lombardini.it/jsp/Template2/manuale.jsp?id=339&amp;parent=1136" TargetMode="External"/><Relationship Id="rId797669fa6ffa754e9" Type="http://schemas.openxmlformats.org/officeDocument/2006/relationships/hyperlink" Target="https://iservice.lombardini.it/jsp/Template2/manuale.jsp?id=339&amp;parent=1136" TargetMode="External"/><Relationship Id="rId619669fa6ffa7567e" Type="http://schemas.openxmlformats.org/officeDocument/2006/relationships/hyperlink" Target="https://iservice.lombardini.it/jsp/Template2/manuale.jsp?id=339&amp;parent=1136" TargetMode="External"/><Relationship Id="rId289969fa6ffaaa46f" Type="http://schemas.openxmlformats.org/officeDocument/2006/relationships/hyperlink" Target="https://iservice.lombardini.it/jsp/Template2/manuale.jsp?id=291&amp;parent=1136" TargetMode="External"/><Relationship Id="rId792669fa6ffab1f0f" Type="http://schemas.openxmlformats.org/officeDocument/2006/relationships/hyperlink" Target="https://iservice.lombardini.it/jsp/Template2/manuale.jsp?id=339&amp;parent=1136" TargetMode="External"/><Relationship Id="rId402169fa6ffab21a3" Type="http://schemas.openxmlformats.org/officeDocument/2006/relationships/hyperlink" Target="https://iservice.lombardini.it/jsp/Template2/manuale.jsp?id=339&amp;parent=1136" TargetMode="External"/><Relationship Id="rId910669fa6ffab224d" Type="http://schemas.openxmlformats.org/officeDocument/2006/relationships/hyperlink" Target="https://iservice.lombardini.it/jsp/Template2/manuale.jsp?id=339&amp;parent=1136" TargetMode="External"/><Relationship Id="rId982969fa6ffab23c8" Type="http://schemas.openxmlformats.org/officeDocument/2006/relationships/hyperlink" Target="https://iservice.lombardini.it/jsp/Template2/manuale.jsp?id=339&amp;parent=1136" TargetMode="External"/><Relationship Id="rId913169fa6ffad4152" Type="http://schemas.openxmlformats.org/officeDocument/2006/relationships/hyperlink" Target="https://iservice.lombardini.it/jsp/Template2/manuale.jsp?id=316&amp;parent=1136" TargetMode="External"/><Relationship Id="rId543469fa6ffad476c" Type="http://schemas.openxmlformats.org/officeDocument/2006/relationships/hyperlink" Target="https://iservice.lombardini.it/jsp/Template2/manuale.jsp?id=339&amp;parent=1136" TargetMode="External"/><Relationship Id="rId734069fa6ffaea1b4" Type="http://schemas.openxmlformats.org/officeDocument/2006/relationships/hyperlink" Target="https://iservice.lombardini.it/jsp/Template2/manuale.jsp?id=339&amp;parent=1136" TargetMode="External"/><Relationship Id="rId821169fa6ffb073d4" Type="http://schemas.openxmlformats.org/officeDocument/2006/relationships/hyperlink" Target="https://iservice.lombardini.it/jsp/Template2/manuale.jsp?id=307&amp;parent=1136" TargetMode="External"/><Relationship Id="rId772869fa6ffb07ce1" Type="http://schemas.openxmlformats.org/officeDocument/2006/relationships/hyperlink" Target="https://iservice.lombardini.it/jsp/Template2/manuale.jsp?id=339&amp;parent=1136" TargetMode="External"/><Relationship Id="rId769969fa6ffb080d6" Type="http://schemas.openxmlformats.org/officeDocument/2006/relationships/hyperlink" Target="https://iservice.lombardini.it/jsp/Template2/manuale.jsp?id=339&amp;parent=1136" TargetMode="External"/><Relationship Id="rId127069fa6ffb0832e" Type="http://schemas.openxmlformats.org/officeDocument/2006/relationships/hyperlink" Target="https://iservice.lombardini.it/jsp/Template2/manuale.jsp?id=339&amp;parent=1136" TargetMode="External"/><Relationship Id="rId508169fa6ffb087f6" Type="http://schemas.openxmlformats.org/officeDocument/2006/relationships/hyperlink" Target="https://iservice.lombardini.it/jsp/Template2/manuale.jsp?id=339&amp;parent=1136" TargetMode="External"/><Relationship Id="rId922269fa6ffb089f5" Type="http://schemas.openxmlformats.org/officeDocument/2006/relationships/hyperlink" Target="https://iservice.lombardini.it/jsp/Template2/manuale.jsp?id=339&amp;parent=1136" TargetMode="External"/><Relationship Id="rId572769fa6ffb20a37" Type="http://schemas.openxmlformats.org/officeDocument/2006/relationships/hyperlink" Target="https://iservice.lombardini.it/jsp/Template2/manuale.jsp?id=339&amp;parent=1136" TargetMode="External"/><Relationship Id="rId593769fa6ffbdcb9b" Type="http://schemas.openxmlformats.org/officeDocument/2006/relationships/hyperlink" Target="https://iservice.lombardini.it/jsp/Template2/manuale.jsp?id=269&amp;parent=1136" TargetMode="External"/><Relationship Id="rId516969fa6ffc0867d" Type="http://schemas.openxmlformats.org/officeDocument/2006/relationships/hyperlink" Target="https://iservice.lombardini.it/jsp/Template2/manuale.jsp?id=339&amp;parent=1136" TargetMode="External"/><Relationship Id="rId531669fa6ffc1c325" Type="http://schemas.openxmlformats.org/officeDocument/2006/relationships/hyperlink" Target="https://iservice.lombardini.it/jsp/Template2/manuale.jsp?id=339&amp;parent=1136" TargetMode="External"/><Relationship Id="rId912169fa6ffc1c594" Type="http://schemas.openxmlformats.org/officeDocument/2006/relationships/hyperlink" Target="https://iservice.lombardini.it/jsp/Template2/manuale.jsp?id=339&amp;parent=1136" TargetMode="External"/><Relationship Id="rId666669fa6ffc1c947" Type="http://schemas.openxmlformats.org/officeDocument/2006/relationships/hyperlink" Target="https://iservice.lombardini.it/jsp/Template2/manuale.jsp?id=339&amp;parent=1136" TargetMode="External"/><Relationship Id="rId594169fa6ffc41ed6" Type="http://schemas.openxmlformats.org/officeDocument/2006/relationships/hyperlink" Target="https://iservice.lombardini.it/jsp/Template2/manuale.jsp?id=296&amp;parent=1136" TargetMode="External"/><Relationship Id="rId232169fa6ffc4fb93" Type="http://schemas.openxmlformats.org/officeDocument/2006/relationships/hyperlink" Target="https://iservice.lombardini.it/jsp/Template2/manuale.jsp?id=339&amp;parent=1136" TargetMode="External"/><Relationship Id="rId547069fa6ffc7809b" Type="http://schemas.openxmlformats.org/officeDocument/2006/relationships/hyperlink" Target="https://iservice.lombardini.it/jsp/Template2/manuale.jsp?id=317&amp;parent=1136" TargetMode="External"/><Relationship Id="rId130569fa6ffc78a80" Type="http://schemas.openxmlformats.org/officeDocument/2006/relationships/hyperlink" Target="https://iservice.lombardini.it/jsp/Template2/manuale.jsp?id=271&amp;parent=1136" TargetMode="External"/><Relationship Id="rId814869fa6ffc90631" Type="http://schemas.openxmlformats.org/officeDocument/2006/relationships/hyperlink" Target="https://iservice.lombardini.it/jsp/Template2/manuale.jsp?id=339&amp;parent=1136" TargetMode="External"/><Relationship Id="rId634069fa6ffc9ab4b" Type="http://schemas.openxmlformats.org/officeDocument/2006/relationships/hyperlink" Target="https://iservice.lombardini.it/jsp/Template2/manuale.jsp?id=339&amp;parent=1136" TargetMode="External"/><Relationship Id="rId943469fa6ffcb0df9" Type="http://schemas.openxmlformats.org/officeDocument/2006/relationships/hyperlink" Target="https://iservice.lombardini.it/jsp/Template2/manuale.jsp?id=339&amp;parent=1136" TargetMode="External"/><Relationship Id="rId836169fa6ffccc1a5" Type="http://schemas.openxmlformats.org/officeDocument/2006/relationships/hyperlink" Target="https://iservice.lombardini.it/jsp/Template2/manuale.jsp?id=339&amp;parent=1136" TargetMode="External"/><Relationship Id="rId975469fa6ffd4425e" Type="http://schemas.openxmlformats.org/officeDocument/2006/relationships/hyperlink" Target="https://iservice.lombardini.it/jsp/Template2/manuale.jsp?id=339&amp;parent=1136" TargetMode="External"/><Relationship Id="rId731269fa6ff95474b" Type="http://schemas.openxmlformats.org/officeDocument/2006/relationships/image" Target="media/imgrId731269fa6ff95474b.jpg"/><Relationship Id="rId864169fa6ff95a67b" Type="http://schemas.openxmlformats.org/officeDocument/2006/relationships/image" Target="media/imgrId864169fa6ff95a67b.jpg"/><Relationship Id="rId617869fa6ff95da69" Type="http://schemas.openxmlformats.org/officeDocument/2006/relationships/image" Target="media/imgrId617869fa6ff95da69.jpg"/><Relationship Id="rId614269fa6ff9616d9" Type="http://schemas.openxmlformats.org/officeDocument/2006/relationships/image" Target="media/imgrId614269fa6ff9616d9.jpg"/><Relationship Id="rId685069fa6ff96abe3" Type="http://schemas.openxmlformats.org/officeDocument/2006/relationships/image" Target="media/imgrId685069fa6ff96abe3.jpg"/><Relationship Id="rId404269fa6ff975041" Type="http://schemas.openxmlformats.org/officeDocument/2006/relationships/image" Target="media/imgrId404269fa6ff975041.jpg"/><Relationship Id="rId362869fa6ff97c911" Type="http://schemas.openxmlformats.org/officeDocument/2006/relationships/image" Target="media/imgrId362869fa6ff97c911.jpg"/><Relationship Id="rId536669fa6ff985580" Type="http://schemas.openxmlformats.org/officeDocument/2006/relationships/image" Target="media/imgrId536669fa6ff985580.jpg"/><Relationship Id="rId775969fa6ff98ffcf" Type="http://schemas.openxmlformats.org/officeDocument/2006/relationships/image" Target="media/imgrId775969fa6ff98ffcf.jpg"/><Relationship Id="rId908869fa6ff992f78" Type="http://schemas.openxmlformats.org/officeDocument/2006/relationships/image" Target="media/imgrId908869fa6ff992f78.jpg"/><Relationship Id="rId994869fa6ff9997ae" Type="http://schemas.openxmlformats.org/officeDocument/2006/relationships/image" Target="media/imgrId994869fa6ff9997ae.jpg"/><Relationship Id="rId538069fa6ff9a1293" Type="http://schemas.openxmlformats.org/officeDocument/2006/relationships/image" Target="media/imgrId538069fa6ff9a1293.jpg"/><Relationship Id="rId159669fa6ff9a8bfa" Type="http://schemas.openxmlformats.org/officeDocument/2006/relationships/image" Target="media/imgrId159669fa6ff9a8bfa.jpg"/><Relationship Id="rId382469fa6ff9ada14" Type="http://schemas.openxmlformats.org/officeDocument/2006/relationships/image" Target="media/imgrId382469fa6ff9ada14.jpg"/><Relationship Id="rId697969fa6ff9b8819" Type="http://schemas.openxmlformats.org/officeDocument/2006/relationships/image" Target="media/imgrId697969fa6ff9b8819.jpg"/><Relationship Id="rId870269fa6ff9c510f" Type="http://schemas.openxmlformats.org/officeDocument/2006/relationships/image" Target="media/imgrId870269fa6ff9c510f.jpg"/><Relationship Id="rId459669fa6ff9ca8a1" Type="http://schemas.openxmlformats.org/officeDocument/2006/relationships/image" Target="media/imgrId459669fa6ff9ca8a1.jpg"/><Relationship Id="rId626669fa6ff9d2cda" Type="http://schemas.openxmlformats.org/officeDocument/2006/relationships/image" Target="media/imgrId626669fa6ff9d2cda.png"/><Relationship Id="rId894869fa6ff9d7b4d" Type="http://schemas.openxmlformats.org/officeDocument/2006/relationships/image" Target="media/imgrId894869fa6ff9d7b4d.jpg"/><Relationship Id="rId389169fa6ff9de776" Type="http://schemas.openxmlformats.org/officeDocument/2006/relationships/image" Target="media/imgrId389169fa6ff9de776.jpg"/><Relationship Id="rId199069fa6ff9e5363" Type="http://schemas.openxmlformats.org/officeDocument/2006/relationships/image" Target="media/imgrId199069fa6ff9e5363.jpg"/><Relationship Id="rId291069fa6ff9eac89" Type="http://schemas.openxmlformats.org/officeDocument/2006/relationships/image" Target="media/imgrId291069fa6ff9eac89.jpg"/><Relationship Id="rId703269fa6ff9f40f5" Type="http://schemas.openxmlformats.org/officeDocument/2006/relationships/image" Target="media/imgrId703269fa6ff9f40f5.jpg"/><Relationship Id="rId393169fa6ffa05da2" Type="http://schemas.openxmlformats.org/officeDocument/2006/relationships/image" Target="media/imgrId393169fa6ffa05da2.jpg"/><Relationship Id="rId807169fa6ffa0d8fc" Type="http://schemas.openxmlformats.org/officeDocument/2006/relationships/image" Target="media/imgrId807169fa6ffa0d8fc.jpg"/><Relationship Id="rId163869fa6ffa112a1" Type="http://schemas.openxmlformats.org/officeDocument/2006/relationships/image" Target="media/imgrId163869fa6ffa112a1.jpg"/><Relationship Id="rId178769fa6ffa18d0b" Type="http://schemas.openxmlformats.org/officeDocument/2006/relationships/image" Target="media/imgrId178769fa6ffa18d0b.jpg"/><Relationship Id="rId608669fa6ffa1b66f" Type="http://schemas.openxmlformats.org/officeDocument/2006/relationships/image" Target="media/imgrId608669fa6ffa1b66f.jpg"/><Relationship Id="rId616969fa6ffa21c8a" Type="http://schemas.openxmlformats.org/officeDocument/2006/relationships/image" Target="media/imgrId616969fa6ffa21c8a.jpg"/><Relationship Id="rId264769fa6ffa27775" Type="http://schemas.openxmlformats.org/officeDocument/2006/relationships/image" Target="media/imgrId264769fa6ffa27775.jpg"/><Relationship Id="rId789069fa6ffa2c0d5" Type="http://schemas.openxmlformats.org/officeDocument/2006/relationships/image" Target="media/imgrId789069fa6ffa2c0d5.jpg"/><Relationship Id="rId999769fa6ffa322cf" Type="http://schemas.openxmlformats.org/officeDocument/2006/relationships/image" Target="media/imgrId999769fa6ffa322cf.jpg"/><Relationship Id="rId491069fa6ffa3bc12" Type="http://schemas.openxmlformats.org/officeDocument/2006/relationships/image" Target="media/imgrId491069fa6ffa3bc12.jpg"/><Relationship Id="rId839869fa6ffa3f157" Type="http://schemas.openxmlformats.org/officeDocument/2006/relationships/image" Target="media/imgrId839869fa6ffa3f157.jpg"/><Relationship Id="rId165669fa6ffa46e6d" Type="http://schemas.openxmlformats.org/officeDocument/2006/relationships/image" Target="media/imgrId165669fa6ffa46e6d.jpg"/><Relationship Id="rId275969fa6ffa4d20c" Type="http://schemas.openxmlformats.org/officeDocument/2006/relationships/image" Target="media/imgrId275969fa6ffa4d20c.jpg"/><Relationship Id="rId313769fa6ffa52198" Type="http://schemas.openxmlformats.org/officeDocument/2006/relationships/image" Target="media/imgrId313769fa6ffa52198.jpg"/><Relationship Id="rId561969fa6ffa57f53" Type="http://schemas.openxmlformats.org/officeDocument/2006/relationships/image" Target="media/imgrId561969fa6ffa57f53.jpg"/><Relationship Id="rId308069fa6ffa5e122" Type="http://schemas.openxmlformats.org/officeDocument/2006/relationships/image" Target="media/imgrId308069fa6ffa5e122.jpg"/><Relationship Id="rId768569fa6ffa640d6" Type="http://schemas.openxmlformats.org/officeDocument/2006/relationships/image" Target="media/imgrId768569fa6ffa640d6.jpg"/><Relationship Id="rId680869fa6ffa69436" Type="http://schemas.openxmlformats.org/officeDocument/2006/relationships/image" Target="media/imgrId680869fa6ffa69436.jpg"/><Relationship Id="rId300169fa6ffa6e829" Type="http://schemas.openxmlformats.org/officeDocument/2006/relationships/image" Target="media/imgrId300169fa6ffa6e829.jpg"/><Relationship Id="rId890269fa6ffa7495b" Type="http://schemas.openxmlformats.org/officeDocument/2006/relationships/image" Target="media/imgrId890269fa6ffa7495b.jpg"/><Relationship Id="rId864569fa6ffa7b717" Type="http://schemas.openxmlformats.org/officeDocument/2006/relationships/image" Target="media/imgrId864569fa6ffa7b717.jpg"/><Relationship Id="rId564269fa6ffa85642" Type="http://schemas.openxmlformats.org/officeDocument/2006/relationships/image" Target="media/imgrId564269fa6ffa85642.jpg"/><Relationship Id="rId732969fa6ffa8b59a" Type="http://schemas.openxmlformats.org/officeDocument/2006/relationships/image" Target="media/imgrId732969fa6ffa8b59a.jpg"/><Relationship Id="rId622369fa6ffa914f2" Type="http://schemas.openxmlformats.org/officeDocument/2006/relationships/image" Target="media/imgrId622369fa6ffa914f2.jpg"/><Relationship Id="rId984069fa6ffa96c5d" Type="http://schemas.openxmlformats.org/officeDocument/2006/relationships/image" Target="media/imgrId984069fa6ffa96c5d.jpg"/><Relationship Id="rId259369fa6ffa9bdec" Type="http://schemas.openxmlformats.org/officeDocument/2006/relationships/image" Target="media/imgrId259369fa6ffa9bdec.jpg"/><Relationship Id="rId695669fa6ffaa4ca0" Type="http://schemas.openxmlformats.org/officeDocument/2006/relationships/image" Target="media/imgrId695669fa6ffaa4ca0.jpg"/><Relationship Id="rId579469fa6ffaa9e75" Type="http://schemas.openxmlformats.org/officeDocument/2006/relationships/image" Target="media/imgrId579469fa6ffaa9e75.jpg"/><Relationship Id="rId773169fa6ffab195e" Type="http://schemas.openxmlformats.org/officeDocument/2006/relationships/image" Target="media/imgrId773169fa6ffab195e.jpg"/><Relationship Id="rId885569fa6ffab9f11" Type="http://schemas.openxmlformats.org/officeDocument/2006/relationships/image" Target="media/imgrId885569fa6ffab9f11.jpg"/><Relationship Id="rId515369fa6ffac0eab" Type="http://schemas.openxmlformats.org/officeDocument/2006/relationships/image" Target="media/imgrId515369fa6ffac0eab.jpg"/><Relationship Id="rId169269fa6ffac7c13" Type="http://schemas.openxmlformats.org/officeDocument/2006/relationships/image" Target="media/imgrId169269fa6ffac7c13.jpg"/><Relationship Id="rId663369fa6ffad0ca9" Type="http://schemas.openxmlformats.org/officeDocument/2006/relationships/image" Target="media/imgrId663369fa6ffad0ca9.jpg"/><Relationship Id="rId755269fa6ffad3de7" Type="http://schemas.openxmlformats.org/officeDocument/2006/relationships/image" Target="media/imgrId755269fa6ffad3de7.jpg"/><Relationship Id="rId668269fa6ffadc6b4" Type="http://schemas.openxmlformats.org/officeDocument/2006/relationships/image" Target="media/imgrId668269fa6ffadc6b4.jpg"/><Relationship Id="rId838269fa6ffadffc1" Type="http://schemas.openxmlformats.org/officeDocument/2006/relationships/image" Target="media/imgrId838269fa6ffadffc1.gif"/><Relationship Id="rId592169fa6ffae99b0" Type="http://schemas.openxmlformats.org/officeDocument/2006/relationships/image" Target="media/imgrId592169fa6ffae99b0.jpg"/><Relationship Id="rId386169fa6ffaf2f21" Type="http://schemas.openxmlformats.org/officeDocument/2006/relationships/image" Target="media/imgrId386169fa6ffaf2f21.jpg"/><Relationship Id="rId149269fa6ffb06ee1" Type="http://schemas.openxmlformats.org/officeDocument/2006/relationships/image" Target="media/imgrId149269fa6ffb06ee1.jpg"/><Relationship Id="rId474069fa6ffb10534" Type="http://schemas.openxmlformats.org/officeDocument/2006/relationships/image" Target="media/imgrId474069fa6ffb10534.jpg"/><Relationship Id="rId143969fa6ffb17a83" Type="http://schemas.openxmlformats.org/officeDocument/2006/relationships/image" Target="media/imgrId143969fa6ffb17a83.jpg"/><Relationship Id="rId472669fa6ffb20234" Type="http://schemas.openxmlformats.org/officeDocument/2006/relationships/image" Target="media/imgrId472669fa6ffb20234.jpg"/><Relationship Id="rId914669fa6ffb255f5" Type="http://schemas.openxmlformats.org/officeDocument/2006/relationships/image" Target="media/imgrId914669fa6ffb255f5.jpg"/><Relationship Id="rId525969fa6ffb29530" Type="http://schemas.openxmlformats.org/officeDocument/2006/relationships/image" Target="media/imgrId525969fa6ffb29530.jpg"/><Relationship Id="rId213269fa6ffb2d7fe" Type="http://schemas.openxmlformats.org/officeDocument/2006/relationships/image" Target="media/imgrId213269fa6ffb2d7fe.jpg"/><Relationship Id="rId112569fa6ffb33912" Type="http://schemas.openxmlformats.org/officeDocument/2006/relationships/image" Target="media/imgrId112569fa6ffb33912.jpg"/><Relationship Id="rId126269fa6ffb389e9" Type="http://schemas.openxmlformats.org/officeDocument/2006/relationships/image" Target="media/imgrId126269fa6ffb389e9.jpg"/><Relationship Id="rId145169fa6ffb3db7b" Type="http://schemas.openxmlformats.org/officeDocument/2006/relationships/image" Target="media/imgrId145169fa6ffb3db7b.jpg"/><Relationship Id="rId321469fa6ffb49b19" Type="http://schemas.openxmlformats.org/officeDocument/2006/relationships/image" Target="media/imgrId321469fa6ffb49b19.jpg"/><Relationship Id="rId183069fa6ffb4e40f" Type="http://schemas.openxmlformats.org/officeDocument/2006/relationships/image" Target="media/imgrId183069fa6ffb4e40f.jpg"/><Relationship Id="rId439669fa6ffb55c97" Type="http://schemas.openxmlformats.org/officeDocument/2006/relationships/image" Target="media/imgrId439669fa6ffb55c97.jpg"/><Relationship Id="rId742569fa6ffb5ad55" Type="http://schemas.openxmlformats.org/officeDocument/2006/relationships/image" Target="media/imgrId742569fa6ffb5ad55.jpg"/><Relationship Id="rId843569fa6ffb63a03" Type="http://schemas.openxmlformats.org/officeDocument/2006/relationships/image" Target="media/imgrId843569fa6ffb63a03.jpg"/><Relationship Id="rId984569fa6ffb6fa6e" Type="http://schemas.openxmlformats.org/officeDocument/2006/relationships/image" Target="media/imgrId984569fa6ffb6fa6e.jpg"/><Relationship Id="rId791669fa6ffb757ee" Type="http://schemas.openxmlformats.org/officeDocument/2006/relationships/image" Target="media/imgrId791669fa6ffb757ee.jpg"/><Relationship Id="rId159169fa6ffb7abd5" Type="http://schemas.openxmlformats.org/officeDocument/2006/relationships/image" Target="media/imgrId159169fa6ffb7abd5.jpg"/><Relationship Id="rId922769fa6ffb83905" Type="http://schemas.openxmlformats.org/officeDocument/2006/relationships/image" Target="media/imgrId922769fa6ffb83905.jpg"/><Relationship Id="rId413769fa6ffb865de" Type="http://schemas.openxmlformats.org/officeDocument/2006/relationships/image" Target="media/imgrId413769fa6ffb865de.jpg"/><Relationship Id="rId448069fa6ffb8eba0" Type="http://schemas.openxmlformats.org/officeDocument/2006/relationships/image" Target="media/imgrId448069fa6ffb8eba0.jpg"/><Relationship Id="rId857769fa6ffb9681e" Type="http://schemas.openxmlformats.org/officeDocument/2006/relationships/image" Target="media/imgrId857769fa6ffb9681e.jpg"/><Relationship Id="rId837069fa6ffb9baec" Type="http://schemas.openxmlformats.org/officeDocument/2006/relationships/image" Target="media/imgrId837069fa6ffb9baec.jpg"/><Relationship Id="rId740269fa6ffba3bce" Type="http://schemas.openxmlformats.org/officeDocument/2006/relationships/image" Target="media/imgrId740269fa6ffba3bce.jpg"/><Relationship Id="rId356369fa6ffbc95f0" Type="http://schemas.openxmlformats.org/officeDocument/2006/relationships/image" Target="media/imgrId356369fa6ffbc95f0.jpg"/><Relationship Id="rId310469fa6ffbcfb12" Type="http://schemas.openxmlformats.org/officeDocument/2006/relationships/image" Target="media/imgrId310469fa6ffbcfb12.jpg"/><Relationship Id="rId207369fa6ffbd8f99" Type="http://schemas.openxmlformats.org/officeDocument/2006/relationships/image" Target="media/imgrId207369fa6ffbd8f99.jpg"/><Relationship Id="rId940269fa6ffbdc796" Type="http://schemas.openxmlformats.org/officeDocument/2006/relationships/image" Target="media/imgrId940269fa6ffbdc796.jpg"/><Relationship Id="rId607169fa6ffbe2432" Type="http://schemas.openxmlformats.org/officeDocument/2006/relationships/image" Target="media/imgrId607169fa6ffbe2432.jpg"/><Relationship Id="rId930669fa6ffbebd1a" Type="http://schemas.openxmlformats.org/officeDocument/2006/relationships/image" Target="media/imgrId930669fa6ffbebd1a.jpg"/><Relationship Id="rId395169fa6ffbf40fc" Type="http://schemas.openxmlformats.org/officeDocument/2006/relationships/image" Target="media/imgrId395169fa6ffbf40fc.jpg"/><Relationship Id="rId270969fa6ffc082cc" Type="http://schemas.openxmlformats.org/officeDocument/2006/relationships/image" Target="media/imgrId270969fa6ffc082cc.jpg"/><Relationship Id="rId122769fa6ffc1229f" Type="http://schemas.openxmlformats.org/officeDocument/2006/relationships/image" Target="media/imgrId122769fa6ffc1229f.jpg"/><Relationship Id="rId858769fa6ffc1bb78" Type="http://schemas.openxmlformats.org/officeDocument/2006/relationships/image" Target="media/imgrId858769fa6ffc1bb78.jpg"/><Relationship Id="rId139369fa6ffc1c01a" Type="http://schemas.openxmlformats.org/officeDocument/2006/relationships/image" Target="media/imgrId139369fa6ffc1c01a.png"/><Relationship Id="rId210269fa6ffc26211" Type="http://schemas.openxmlformats.org/officeDocument/2006/relationships/image" Target="media/imgrId210269fa6ffc26211.jpg"/><Relationship Id="rId406769fa6ffc2d365" Type="http://schemas.openxmlformats.org/officeDocument/2006/relationships/image" Target="media/imgrId406769fa6ffc2d365.jpg"/><Relationship Id="rId771769fa6ffc358b1" Type="http://schemas.openxmlformats.org/officeDocument/2006/relationships/image" Target="media/imgrId771769fa6ffc358b1.jpg"/><Relationship Id="rId837669fa6ffc385a7" Type="http://schemas.openxmlformats.org/officeDocument/2006/relationships/image" Target="media/imgrId837669fa6ffc385a7.jpg"/><Relationship Id="rId550469fa6ffc4170d" Type="http://schemas.openxmlformats.org/officeDocument/2006/relationships/image" Target="media/imgrId550469fa6ffc4170d.jpg"/><Relationship Id="rId359469fa6ffc4c33a" Type="http://schemas.openxmlformats.org/officeDocument/2006/relationships/image" Target="media/imgrId359469fa6ffc4c33a.jpg"/><Relationship Id="rId626769fa6ffc4f63b" Type="http://schemas.openxmlformats.org/officeDocument/2006/relationships/image" Target="media/imgrId626769fa6ffc4f63b.jpg"/><Relationship Id="rId562269fa6ffc59152" Type="http://schemas.openxmlformats.org/officeDocument/2006/relationships/image" Target="media/imgrId562269fa6ffc59152.jpg"/><Relationship Id="rId150869fa6ffc5bffb" Type="http://schemas.openxmlformats.org/officeDocument/2006/relationships/image" Target="media/imgrId150869fa6ffc5bffb.jpg"/><Relationship Id="rId976569fa6ffc685a4" Type="http://schemas.openxmlformats.org/officeDocument/2006/relationships/image" Target="media/imgrId976569fa6ffc685a4.jpg"/><Relationship Id="rId919069fa6ffc6dd0a" Type="http://schemas.openxmlformats.org/officeDocument/2006/relationships/image" Target="media/imgrId919069fa6ffc6dd0a.jpg"/><Relationship Id="rId956869fa6ffc77b4c" Type="http://schemas.openxmlformats.org/officeDocument/2006/relationships/image" Target="media/imgrId956869fa6ffc77b4c.jpg"/><Relationship Id="rId739869fa6ffc80ab6" Type="http://schemas.openxmlformats.org/officeDocument/2006/relationships/image" Target="media/imgrId739869fa6ffc80ab6.jpg"/><Relationship Id="rId860369fa6ffc89e59" Type="http://schemas.openxmlformats.org/officeDocument/2006/relationships/image" Target="media/imgrId860369fa6ffc89e59.jpg"/><Relationship Id="rId713969fa6ffc90267" Type="http://schemas.openxmlformats.org/officeDocument/2006/relationships/image" Target="media/imgrId713969fa6ffc90267.jpg"/><Relationship Id="rId586769fa6ffc9a691" Type="http://schemas.openxmlformats.org/officeDocument/2006/relationships/image" Target="media/imgrId586769fa6ffc9a691.jpg"/><Relationship Id="rId992469fa6ffca588b" Type="http://schemas.openxmlformats.org/officeDocument/2006/relationships/image" Target="media/imgrId992469fa6ffca588b.jpg"/><Relationship Id="rId750869fa6ffcad950" Type="http://schemas.openxmlformats.org/officeDocument/2006/relationships/image" Target="media/imgrId750869fa6ffcad950.jpg"/><Relationship Id="rId882369fa6ffcb02d7" Type="http://schemas.openxmlformats.org/officeDocument/2006/relationships/image" Target="media/imgrId882369fa6ffcb02d7.jpg"/><Relationship Id="rId610369fa6ffcbba30" Type="http://schemas.openxmlformats.org/officeDocument/2006/relationships/image" Target="media/imgrId610369fa6ffcbba30.jpg"/><Relationship Id="rId254769fa6ffcc1b6c" Type="http://schemas.openxmlformats.org/officeDocument/2006/relationships/image" Target="media/imgrId254769fa6ffcc1b6c.jpg"/><Relationship Id="rId111169fa6ffccaf14" Type="http://schemas.openxmlformats.org/officeDocument/2006/relationships/image" Target="media/imgrId111169fa6ffccaf14.jpg"/><Relationship Id="rId425169fa6ffcd6635" Type="http://schemas.openxmlformats.org/officeDocument/2006/relationships/image" Target="media/imgrId425169fa6ffcd6635.jpg"/><Relationship Id="rId525469fa6ffce1d57" Type="http://schemas.openxmlformats.org/officeDocument/2006/relationships/image" Target="media/imgrId525469fa6ffce1d57.jpg"/><Relationship Id="rId113569fa6ffcef55f" Type="http://schemas.openxmlformats.org/officeDocument/2006/relationships/image" Target="media/imgrId113569fa6ffcef55f.jpg"/><Relationship Id="rId835569fa6ffcf3489" Type="http://schemas.openxmlformats.org/officeDocument/2006/relationships/image" Target="media/imgrId835569fa6ffcf3489.jpg"/><Relationship Id="rId281969fa6ffd0862a" Type="http://schemas.openxmlformats.org/officeDocument/2006/relationships/image" Target="media/imgrId281969fa6ffd0862a.jpg"/><Relationship Id="rId851869fa6ffd13ab3" Type="http://schemas.openxmlformats.org/officeDocument/2006/relationships/image" Target="media/imgrId851869fa6ffd13ab3.jpg"/><Relationship Id="rId183069fa6ffd1fdd7" Type="http://schemas.openxmlformats.org/officeDocument/2006/relationships/image" Target="media/imgrId183069fa6ffd1fdd7.jpg"/><Relationship Id="rId200569fa6ffd2a547" Type="http://schemas.openxmlformats.org/officeDocument/2006/relationships/image" Target="media/imgrId200569fa6ffd2a547.jpg"/><Relationship Id="rId278269fa6ffd3590a" Type="http://schemas.openxmlformats.org/officeDocument/2006/relationships/image" Target="media/imgrId278269fa6ffd3590a.jpg"/><Relationship Id="rId799869fa6ffd35c7a" Type="http://schemas.openxmlformats.org/officeDocument/2006/relationships/image" Target="media/imgrId799869fa6ffd35c7a.png"/><Relationship Id="rId985769fa6ffd40f10" Type="http://schemas.openxmlformats.org/officeDocument/2006/relationships/image" Target="media/imgrId985769fa6ffd40f10.jpg"/><Relationship Id="rId410269fa6ffd43f10" Type="http://schemas.openxmlformats.org/officeDocument/2006/relationships/image" Target="media/imgrId410269fa6ffd43f10.jpg"/><Relationship Id="rId373669fa6ffd4b2bd" Type="http://schemas.openxmlformats.org/officeDocument/2006/relationships/image" Target="media/imgrId373669fa6ffd4b2bd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734059" Type="http://schemas.openxmlformats.org/officeDocument/2006/relationships/image" Target="media/imgrId7273405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734059" Type="http://schemas.openxmlformats.org/officeDocument/2006/relationships/image" Target="media/imgrId7273405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734059" Type="http://schemas.openxmlformats.org/officeDocument/2006/relationships/image" Target="media/imgrId7273405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734059" Type="http://schemas.openxmlformats.org/officeDocument/2006/relationships/image" Target="media/imgrId7273405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734059" Type="http://schemas.openxmlformats.org/officeDocument/2006/relationships/image" Target="media/imgrId7273405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2734059" Type="http://schemas.openxmlformats.org/officeDocument/2006/relationships/image" Target="media/imgrId7273405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