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417747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12310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507914" w:name="ctxt"/>
    <w:bookmarkEnd w:id="405079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23669fa700a8e6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74669fa700a8e7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57369fa700a8e91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04869fa700a8ea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04569fa700a8ec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505069fa700a8edd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448569fa700a8ef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03169fa700a8f2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31169fa700a8f4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860269fa700a8f6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55169fa700a8f8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73569fa700a8f9b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67969fa700a8fb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04769fa700a8fce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329669fa700a8fe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44969fa700a900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36969fa700a901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79269fa700a905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88269fa700a906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6283082" name="name647969fa700a94ffa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53969fa700a94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363338" name="name629569fa700a9889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4869fa700a988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54169fa700a98c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97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79511" name="name685169fa700a9c5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669fa700a9c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24269fa700a9c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09933" name="name707769fa700a9f4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169fa700a9f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24510749" name="name363769fa700aa5af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237169fa700aa5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7148553" name="name353569fa700aae164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894969fa700aae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7378547" name="name858269fa700ab349b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10969fa700ab3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0010412" name="name404969fa700aba755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988969fa700aba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9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0057253" name="name169369fa700ac197b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69469fa700ac1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63386" name="name457769fa700ac64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9fa700ac6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09669fa700ac67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30102" name="name639169fa700acb44f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21369fa700acb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243306" name="name956269fa700ad314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60869fa700ad3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248168" name="name631169fa700ada8ef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49669fa700ada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37349" name="name397969fa700ae10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269fa700ae1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9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9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8969fa700ae1f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1088793" name="name160669fa700aee963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67269fa700aee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9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23869fa700aef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86299088" name="name522969fa700b0775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01969fa700b07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9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5569fa700b07a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474174" name="name485769fa700b0cda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64569fa700b0c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6069fa700b0cf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266039" name="name792969fa700b148e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99869fa700b14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74121" name="name961069fa700b172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669fa700b17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28369fa700b17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362462" name="name729669fa700b1b9e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35169fa700b1b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0222960" name="name835669fa700b1fa6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15369fa700b1f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21704" name="name218069fa700b229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969fa700b22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752769fa700b22d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93294227" name="name472369fa700b2bb36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353869fa700b2b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61488" name="name824269fa700b31e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869fa700b31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09769fa700b324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24511732" name="name510669fa700b3913c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346569fa700b39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04998" name="name588269fa700b3d4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469fa700b3d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1947529" name="name648269fa700b44640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66869fa700b44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15451" name="name871369fa700b473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269fa700b47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81432" name="name640769fa700b4c14a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39069fa700b4c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10199" name="name400069fa700b51a5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628769fa700b51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03746" name="name180169fa700b541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569fa700b54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9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64334" name="name845969fa700b593c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20869fa700b59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9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1651709" name="name297569fa700b62487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10769fa700b62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27128" name="name525069fa700b673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569fa700b67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299793" name="name756469fa700b6e365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769669fa700b6e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9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9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7158229" name="name286169fa700b73dc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81469fa700b73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7713" name="name519869fa700b765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369fa700b76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9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490003" name="name772669fa700b7ba3b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91069fa700b7b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02743" name="name546169fa700b81f4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34669fa700b81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9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04179" name="name361069fa700b86dd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87269fa700b86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18721" name="name626669fa700b897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869fa700b89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9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894805" name="name225169fa700b8ec8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54369fa700b8e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527641" name="name282469fa700b9501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8169fa700b95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9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14169fa700b954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691769fa700b959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491969fa700b95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38869fa700b95b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9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6519744" name="name278569fa700b9b2ff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57969fa700b9b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9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3744132" name="name972869fa700ba46c4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41769fa700ba4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41881" name="name798769fa700ba82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369fa700ba8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169224" name="name233269fa700bad3c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34069fa700bad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14955" name="name382069fa700bafa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169fa700baf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107343" name="name508369fa700be40d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97469fa700be4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9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57264" name="name878769fa700beb9d5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32369fa700beb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65556" name="name793369fa700bf22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669fa700bf2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334769fa700bf27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9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6043986" name="name695369fa700c04652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17869fa700c04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627369fa700c04b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474869fa700c04e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8569fa700c04f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846569fa700c050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26173212" name="name999469fa700c0df6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14069fa700c0d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9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5669" name="name805969fa700c113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769fa700c11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955410" name="name904369fa700c16c62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452969fa700c16c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49235388" name="name792769fa700c20cf0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30269fa700c20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14262" name="name990169fa700c25a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769fa700c25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58369fa700c25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9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26569fa700c26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6407163" name="name909469fa700c2d677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13269fa700c2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055849" name="name603569fa700c31c6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9869fa700c31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016802" name="name747469fa700c363e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80269fa700c36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9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9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21269fa700c36b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7909673" name="name823769fa700c3f9d8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51869fa700c3f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53833650" name="name971969fa700c4822a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40869fa700c48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61769fa700c48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9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53469fa700c48f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3469fa700c49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9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58469fa700c496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716369fa700c49b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78169fa700c49d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69313" name="name650669fa700c50f1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77569fa700c50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523950" name="name915369fa700c57dd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07769fa700c57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9260394" name="name376969fa700c5cc8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11269fa700c5c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13769fa700c5d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229856" name="name739669fa700c6072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69769fa700c607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734277" name="name447969fa700c6629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73569fa700c662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6012687" name="name462269fa700c6b1c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87969fa700c6b1c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37115" name="name204169fa700c6e6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269fa700c6e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9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792885" name="name681969fa700c7227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66969fa700c72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98249" name="name581469fa700c75b2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65369fa700c75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1816501" name="name208069fa700c7db9b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307669fa700c7d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9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26793" name="name752969fa700c819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569fa700c81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9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24710754" name="name797369fa700c87cc5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39469fa700c87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61408" name="name470369fa700c8cf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969fa700c8c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32691526" name="name872569fa700c9490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05569fa700c94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8160805" name="name446069fa700c9bcf2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83469fa700c9b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9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66254" name="name871969fa700ca01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569fa700ca0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06897" name="name468769fa700ca55a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76569fa700ca5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3973407" name="name403869fa700cace94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60769fa700cac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20269" name="name264669fa700caf5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769fa700caf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9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4262035" name="name549769fa700cb428f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61769fa700cb4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558754" name="name400369fa700cbb2e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24669fa700cbb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50243" name="name598769fa700cbda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369fa700cbd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9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22514" name="name300869fa700cc44b7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61369fa700cc4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06891" name="name399469fa700ccb5f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60369fa700ccb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6300839" name="name393869fa700cced4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98069fa700cce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99970" name="name429369fa700cd388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953869fa700cd3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0689" name="name620369fa700cd62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369fa700cd6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857569fa700cd66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865244" name="name563069fa700cda85d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450869fa700cda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337827" name="name655269fa700ce3155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834169fa700ce3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631866" name="name329069fa700cebbe3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183369fa700ceb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85931044" name="name933969fa700cf1e30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39569fa700cf1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973769fa700cf21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173841" name="name606069fa700d06954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771269fa700d06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8042178" name="name652069fa700d0fd8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57769fa700d0f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53182012" name="name792769fa700d101ff" descr="image113869fa700d101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869fa700d101ef"/>
                          <pic:cNvPicPr/>
                        </pic:nvPicPr>
                        <pic:blipFill>
                          <a:blip r:embed="rId860269fa700d101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83769fa700d10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44769fa700d106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65669fa700d10a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32070506" name="name245569fa700d169f9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707369fa700d16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52882911" name="name600669fa700d1d1a4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509369fa700d1d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13544689" name="name384569fa700d25adc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768769fa700d25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02609" name="name789369fa700d2a0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069fa700d2a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6847931" name="name269969fa700d3230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02869fa700d32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9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833269fa700d32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8992593" name="name833469fa700d387dc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138869fa700d38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34457" name="name277169fa700d3d0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669fa700d3d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632569fa700d3d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6078724" name="name409669fa700d45197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200069fa700d45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81133" name="name399669fa700d49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069fa700d49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0703255" name="name277469fa700d51194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944969fa700d51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39279" name="name823469fa700d54a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5469fa700d54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2314505" name="name181269fa700d5cc1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934269fa700d5c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23569fa700d5d1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53569fa700d5db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6476624" name="name194669fa700d62863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47869fa700d62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80442991" name="name605369fa700d6b9bf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722169fa700d6b9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87046" name="name428569fa700d6f6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3769fa700d6f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51469fa700d6fa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9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3410324" name="name631769fa700d784a6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896569fa700d78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9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24169fa700d78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9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7764904" name="name325669fa700d82bb9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997869fa700d82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026317" name="name542569fa700d87df6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16669fa700d87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02073" name="name977569fa700d8e1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869fa700d8e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3569fa700d8e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5705745" name="name856869fa700d957eb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115669fa700d95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23352" name="name333869fa700d994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969fa700d99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9929709" name="name612869fa700da1c22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78569fa700da1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12569fa700da2c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054105" name="name686369fa700dabe86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98369fa700dab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49576" name="name276669fa700daeb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069fa700dae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6028725" name="name401669fa700db80c5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653569fa700db8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29348" name="name953269fa700dbb9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069fa700dbb9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1714611" name="name814269fa700dc1723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439369fa700dc1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9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9792431" name="name417669fa700dca9b6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66569fa700dca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9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4120515" name="name879269fa700dd457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628069fa700dd4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9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7970072" name="name359269fa700ddb5e2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07269fa700ddb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9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978278" name="name447369fa700de1bcf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65069fa700de1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2906681" name="name719469fa700de1f18" descr="image280469fa700de1f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0469fa700de1f12"/>
                          <pic:cNvPicPr/>
                        </pic:nvPicPr>
                        <pic:blipFill>
                          <a:blip r:embed="rId694569fa700de1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766102" name="name786269fa700dea83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00969fa700dea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41067" name="name869669fa700deec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769fa700dee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511969fa700deef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5730491" name="name779869fa700e009c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20069fa700e00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817">
    <w:multiLevelType w:val="hybridMultilevel"/>
    <w:lvl w:ilvl="0" w:tplc="80430452">
      <w:start w:val="1"/>
      <w:numFmt w:val="decimal"/>
      <w:lvlText w:val="%1."/>
      <w:lvlJc w:val="left"/>
      <w:pPr>
        <w:ind w:left="720" w:hanging="360"/>
      </w:pPr>
    </w:lvl>
    <w:lvl w:ilvl="1" w:tplc="80430452" w:tentative="1">
      <w:start w:val="1"/>
      <w:numFmt w:val="lowerLetter"/>
      <w:lvlText w:val="%2."/>
      <w:lvlJc w:val="left"/>
      <w:pPr>
        <w:ind w:left="1440" w:hanging="360"/>
      </w:pPr>
    </w:lvl>
    <w:lvl w:ilvl="2" w:tplc="80430452" w:tentative="1">
      <w:start w:val="1"/>
      <w:numFmt w:val="lowerRoman"/>
      <w:lvlText w:val="%3."/>
      <w:lvlJc w:val="right"/>
      <w:pPr>
        <w:ind w:left="2160" w:hanging="180"/>
      </w:pPr>
    </w:lvl>
    <w:lvl w:ilvl="3" w:tplc="80430452" w:tentative="1">
      <w:start w:val="1"/>
      <w:numFmt w:val="decimal"/>
      <w:lvlText w:val="%4."/>
      <w:lvlJc w:val="left"/>
      <w:pPr>
        <w:ind w:left="2880" w:hanging="360"/>
      </w:pPr>
    </w:lvl>
    <w:lvl w:ilvl="4" w:tplc="80430452" w:tentative="1">
      <w:start w:val="1"/>
      <w:numFmt w:val="lowerLetter"/>
      <w:lvlText w:val="%5."/>
      <w:lvlJc w:val="left"/>
      <w:pPr>
        <w:ind w:left="3600" w:hanging="360"/>
      </w:pPr>
    </w:lvl>
    <w:lvl w:ilvl="5" w:tplc="80430452" w:tentative="1">
      <w:start w:val="1"/>
      <w:numFmt w:val="lowerRoman"/>
      <w:lvlText w:val="%6."/>
      <w:lvlJc w:val="right"/>
      <w:pPr>
        <w:ind w:left="4320" w:hanging="180"/>
      </w:pPr>
    </w:lvl>
    <w:lvl w:ilvl="6" w:tplc="80430452" w:tentative="1">
      <w:start w:val="1"/>
      <w:numFmt w:val="decimal"/>
      <w:lvlText w:val="%7."/>
      <w:lvlJc w:val="left"/>
      <w:pPr>
        <w:ind w:left="5040" w:hanging="360"/>
      </w:pPr>
    </w:lvl>
    <w:lvl w:ilvl="7" w:tplc="80430452" w:tentative="1">
      <w:start w:val="1"/>
      <w:numFmt w:val="lowerLetter"/>
      <w:lvlText w:val="%8."/>
      <w:lvlJc w:val="left"/>
      <w:pPr>
        <w:ind w:left="5760" w:hanging="360"/>
      </w:pPr>
    </w:lvl>
    <w:lvl w:ilvl="8" w:tplc="80430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6">
    <w:multiLevelType w:val="hybridMultilevel"/>
    <w:lvl w:ilvl="0" w:tplc="64282846">
      <w:start w:val="1"/>
      <w:numFmt w:val="decimal"/>
      <w:lvlText w:val="%1."/>
      <w:lvlJc w:val="left"/>
      <w:pPr>
        <w:ind w:left="720" w:hanging="360"/>
      </w:pPr>
    </w:lvl>
    <w:lvl w:ilvl="1" w:tplc="64282846" w:tentative="1">
      <w:start w:val="1"/>
      <w:numFmt w:val="lowerLetter"/>
      <w:lvlText w:val="%2."/>
      <w:lvlJc w:val="left"/>
      <w:pPr>
        <w:ind w:left="1440" w:hanging="360"/>
      </w:pPr>
    </w:lvl>
    <w:lvl w:ilvl="2" w:tplc="64282846" w:tentative="1">
      <w:start w:val="1"/>
      <w:numFmt w:val="lowerRoman"/>
      <w:lvlText w:val="%3."/>
      <w:lvlJc w:val="right"/>
      <w:pPr>
        <w:ind w:left="2160" w:hanging="180"/>
      </w:pPr>
    </w:lvl>
    <w:lvl w:ilvl="3" w:tplc="64282846" w:tentative="1">
      <w:start w:val="1"/>
      <w:numFmt w:val="decimal"/>
      <w:lvlText w:val="%4."/>
      <w:lvlJc w:val="left"/>
      <w:pPr>
        <w:ind w:left="2880" w:hanging="360"/>
      </w:pPr>
    </w:lvl>
    <w:lvl w:ilvl="4" w:tplc="64282846" w:tentative="1">
      <w:start w:val="1"/>
      <w:numFmt w:val="lowerLetter"/>
      <w:lvlText w:val="%5."/>
      <w:lvlJc w:val="left"/>
      <w:pPr>
        <w:ind w:left="3600" w:hanging="360"/>
      </w:pPr>
    </w:lvl>
    <w:lvl w:ilvl="5" w:tplc="64282846" w:tentative="1">
      <w:start w:val="1"/>
      <w:numFmt w:val="lowerRoman"/>
      <w:lvlText w:val="%6."/>
      <w:lvlJc w:val="right"/>
      <w:pPr>
        <w:ind w:left="4320" w:hanging="180"/>
      </w:pPr>
    </w:lvl>
    <w:lvl w:ilvl="6" w:tplc="64282846" w:tentative="1">
      <w:start w:val="1"/>
      <w:numFmt w:val="decimal"/>
      <w:lvlText w:val="%7."/>
      <w:lvlJc w:val="left"/>
      <w:pPr>
        <w:ind w:left="5040" w:hanging="360"/>
      </w:pPr>
    </w:lvl>
    <w:lvl w:ilvl="7" w:tplc="64282846" w:tentative="1">
      <w:start w:val="1"/>
      <w:numFmt w:val="lowerLetter"/>
      <w:lvlText w:val="%8."/>
      <w:lvlJc w:val="left"/>
      <w:pPr>
        <w:ind w:left="5760" w:hanging="360"/>
      </w:pPr>
    </w:lvl>
    <w:lvl w:ilvl="8" w:tplc="64282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5">
    <w:multiLevelType w:val="hybridMultilevel"/>
    <w:lvl w:ilvl="0" w:tplc="93763465">
      <w:start w:val="1"/>
      <w:numFmt w:val="decimal"/>
      <w:lvlText w:val="%1."/>
      <w:lvlJc w:val="left"/>
      <w:pPr>
        <w:ind w:left="720" w:hanging="360"/>
      </w:pPr>
    </w:lvl>
    <w:lvl w:ilvl="1" w:tplc="93763465" w:tentative="1">
      <w:start w:val="1"/>
      <w:numFmt w:val="lowerLetter"/>
      <w:lvlText w:val="%2."/>
      <w:lvlJc w:val="left"/>
      <w:pPr>
        <w:ind w:left="1440" w:hanging="360"/>
      </w:pPr>
    </w:lvl>
    <w:lvl w:ilvl="2" w:tplc="93763465" w:tentative="1">
      <w:start w:val="1"/>
      <w:numFmt w:val="lowerRoman"/>
      <w:lvlText w:val="%3."/>
      <w:lvlJc w:val="right"/>
      <w:pPr>
        <w:ind w:left="2160" w:hanging="180"/>
      </w:pPr>
    </w:lvl>
    <w:lvl w:ilvl="3" w:tplc="93763465" w:tentative="1">
      <w:start w:val="1"/>
      <w:numFmt w:val="decimal"/>
      <w:lvlText w:val="%4."/>
      <w:lvlJc w:val="left"/>
      <w:pPr>
        <w:ind w:left="2880" w:hanging="360"/>
      </w:pPr>
    </w:lvl>
    <w:lvl w:ilvl="4" w:tplc="93763465" w:tentative="1">
      <w:start w:val="1"/>
      <w:numFmt w:val="lowerLetter"/>
      <w:lvlText w:val="%5."/>
      <w:lvlJc w:val="left"/>
      <w:pPr>
        <w:ind w:left="3600" w:hanging="360"/>
      </w:pPr>
    </w:lvl>
    <w:lvl w:ilvl="5" w:tplc="93763465" w:tentative="1">
      <w:start w:val="1"/>
      <w:numFmt w:val="lowerRoman"/>
      <w:lvlText w:val="%6."/>
      <w:lvlJc w:val="right"/>
      <w:pPr>
        <w:ind w:left="4320" w:hanging="180"/>
      </w:pPr>
    </w:lvl>
    <w:lvl w:ilvl="6" w:tplc="93763465" w:tentative="1">
      <w:start w:val="1"/>
      <w:numFmt w:val="decimal"/>
      <w:lvlText w:val="%7."/>
      <w:lvlJc w:val="left"/>
      <w:pPr>
        <w:ind w:left="5040" w:hanging="360"/>
      </w:pPr>
    </w:lvl>
    <w:lvl w:ilvl="7" w:tplc="93763465" w:tentative="1">
      <w:start w:val="1"/>
      <w:numFmt w:val="lowerLetter"/>
      <w:lvlText w:val="%8."/>
      <w:lvlJc w:val="left"/>
      <w:pPr>
        <w:ind w:left="5760" w:hanging="360"/>
      </w:pPr>
    </w:lvl>
    <w:lvl w:ilvl="8" w:tplc="93763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4">
    <w:multiLevelType w:val="hybridMultilevel"/>
    <w:lvl w:ilvl="0" w:tplc="32056214">
      <w:start w:val="1"/>
      <w:numFmt w:val="decimal"/>
      <w:lvlText w:val="%1."/>
      <w:lvlJc w:val="left"/>
      <w:pPr>
        <w:ind w:left="720" w:hanging="360"/>
      </w:pPr>
    </w:lvl>
    <w:lvl w:ilvl="1" w:tplc="32056214" w:tentative="1">
      <w:start w:val="1"/>
      <w:numFmt w:val="lowerLetter"/>
      <w:lvlText w:val="%2."/>
      <w:lvlJc w:val="left"/>
      <w:pPr>
        <w:ind w:left="1440" w:hanging="360"/>
      </w:pPr>
    </w:lvl>
    <w:lvl w:ilvl="2" w:tplc="32056214" w:tentative="1">
      <w:start w:val="1"/>
      <w:numFmt w:val="lowerRoman"/>
      <w:lvlText w:val="%3."/>
      <w:lvlJc w:val="right"/>
      <w:pPr>
        <w:ind w:left="2160" w:hanging="180"/>
      </w:pPr>
    </w:lvl>
    <w:lvl w:ilvl="3" w:tplc="32056214" w:tentative="1">
      <w:start w:val="1"/>
      <w:numFmt w:val="decimal"/>
      <w:lvlText w:val="%4."/>
      <w:lvlJc w:val="left"/>
      <w:pPr>
        <w:ind w:left="2880" w:hanging="360"/>
      </w:pPr>
    </w:lvl>
    <w:lvl w:ilvl="4" w:tplc="32056214" w:tentative="1">
      <w:start w:val="1"/>
      <w:numFmt w:val="lowerLetter"/>
      <w:lvlText w:val="%5."/>
      <w:lvlJc w:val="left"/>
      <w:pPr>
        <w:ind w:left="3600" w:hanging="360"/>
      </w:pPr>
    </w:lvl>
    <w:lvl w:ilvl="5" w:tplc="32056214" w:tentative="1">
      <w:start w:val="1"/>
      <w:numFmt w:val="lowerRoman"/>
      <w:lvlText w:val="%6."/>
      <w:lvlJc w:val="right"/>
      <w:pPr>
        <w:ind w:left="4320" w:hanging="180"/>
      </w:pPr>
    </w:lvl>
    <w:lvl w:ilvl="6" w:tplc="32056214" w:tentative="1">
      <w:start w:val="1"/>
      <w:numFmt w:val="decimal"/>
      <w:lvlText w:val="%7."/>
      <w:lvlJc w:val="left"/>
      <w:pPr>
        <w:ind w:left="5040" w:hanging="360"/>
      </w:pPr>
    </w:lvl>
    <w:lvl w:ilvl="7" w:tplc="32056214" w:tentative="1">
      <w:start w:val="1"/>
      <w:numFmt w:val="lowerLetter"/>
      <w:lvlText w:val="%8."/>
      <w:lvlJc w:val="left"/>
      <w:pPr>
        <w:ind w:left="5760" w:hanging="360"/>
      </w:pPr>
    </w:lvl>
    <w:lvl w:ilvl="8" w:tplc="32056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3">
    <w:multiLevelType w:val="hybridMultilevel"/>
    <w:lvl w:ilvl="0" w:tplc="32206431">
      <w:start w:val="1"/>
      <w:numFmt w:val="decimal"/>
      <w:lvlText w:val="%1."/>
      <w:lvlJc w:val="left"/>
      <w:pPr>
        <w:ind w:left="720" w:hanging="360"/>
      </w:pPr>
    </w:lvl>
    <w:lvl w:ilvl="1" w:tplc="32206431" w:tentative="1">
      <w:start w:val="1"/>
      <w:numFmt w:val="lowerLetter"/>
      <w:lvlText w:val="%2."/>
      <w:lvlJc w:val="left"/>
      <w:pPr>
        <w:ind w:left="1440" w:hanging="360"/>
      </w:pPr>
    </w:lvl>
    <w:lvl w:ilvl="2" w:tplc="32206431" w:tentative="1">
      <w:start w:val="1"/>
      <w:numFmt w:val="lowerRoman"/>
      <w:lvlText w:val="%3."/>
      <w:lvlJc w:val="right"/>
      <w:pPr>
        <w:ind w:left="2160" w:hanging="180"/>
      </w:pPr>
    </w:lvl>
    <w:lvl w:ilvl="3" w:tplc="32206431" w:tentative="1">
      <w:start w:val="1"/>
      <w:numFmt w:val="decimal"/>
      <w:lvlText w:val="%4."/>
      <w:lvlJc w:val="left"/>
      <w:pPr>
        <w:ind w:left="2880" w:hanging="360"/>
      </w:pPr>
    </w:lvl>
    <w:lvl w:ilvl="4" w:tplc="32206431" w:tentative="1">
      <w:start w:val="1"/>
      <w:numFmt w:val="lowerLetter"/>
      <w:lvlText w:val="%5."/>
      <w:lvlJc w:val="left"/>
      <w:pPr>
        <w:ind w:left="3600" w:hanging="360"/>
      </w:pPr>
    </w:lvl>
    <w:lvl w:ilvl="5" w:tplc="32206431" w:tentative="1">
      <w:start w:val="1"/>
      <w:numFmt w:val="lowerRoman"/>
      <w:lvlText w:val="%6."/>
      <w:lvlJc w:val="right"/>
      <w:pPr>
        <w:ind w:left="4320" w:hanging="180"/>
      </w:pPr>
    </w:lvl>
    <w:lvl w:ilvl="6" w:tplc="32206431" w:tentative="1">
      <w:start w:val="1"/>
      <w:numFmt w:val="decimal"/>
      <w:lvlText w:val="%7."/>
      <w:lvlJc w:val="left"/>
      <w:pPr>
        <w:ind w:left="5040" w:hanging="360"/>
      </w:pPr>
    </w:lvl>
    <w:lvl w:ilvl="7" w:tplc="32206431" w:tentative="1">
      <w:start w:val="1"/>
      <w:numFmt w:val="lowerLetter"/>
      <w:lvlText w:val="%8."/>
      <w:lvlJc w:val="left"/>
      <w:pPr>
        <w:ind w:left="5760" w:hanging="360"/>
      </w:pPr>
    </w:lvl>
    <w:lvl w:ilvl="8" w:tplc="32206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2">
    <w:multiLevelType w:val="hybridMultilevel"/>
    <w:lvl w:ilvl="0" w:tplc="92464213">
      <w:start w:val="1"/>
      <w:numFmt w:val="decimal"/>
      <w:lvlText w:val="%1."/>
      <w:lvlJc w:val="left"/>
      <w:pPr>
        <w:ind w:left="720" w:hanging="360"/>
      </w:pPr>
    </w:lvl>
    <w:lvl w:ilvl="1" w:tplc="92464213" w:tentative="1">
      <w:start w:val="1"/>
      <w:numFmt w:val="lowerLetter"/>
      <w:lvlText w:val="%2."/>
      <w:lvlJc w:val="left"/>
      <w:pPr>
        <w:ind w:left="1440" w:hanging="360"/>
      </w:pPr>
    </w:lvl>
    <w:lvl w:ilvl="2" w:tplc="92464213" w:tentative="1">
      <w:start w:val="1"/>
      <w:numFmt w:val="lowerRoman"/>
      <w:lvlText w:val="%3."/>
      <w:lvlJc w:val="right"/>
      <w:pPr>
        <w:ind w:left="2160" w:hanging="180"/>
      </w:pPr>
    </w:lvl>
    <w:lvl w:ilvl="3" w:tplc="92464213" w:tentative="1">
      <w:start w:val="1"/>
      <w:numFmt w:val="decimal"/>
      <w:lvlText w:val="%4."/>
      <w:lvlJc w:val="left"/>
      <w:pPr>
        <w:ind w:left="2880" w:hanging="360"/>
      </w:pPr>
    </w:lvl>
    <w:lvl w:ilvl="4" w:tplc="92464213" w:tentative="1">
      <w:start w:val="1"/>
      <w:numFmt w:val="lowerLetter"/>
      <w:lvlText w:val="%5."/>
      <w:lvlJc w:val="left"/>
      <w:pPr>
        <w:ind w:left="3600" w:hanging="360"/>
      </w:pPr>
    </w:lvl>
    <w:lvl w:ilvl="5" w:tplc="92464213" w:tentative="1">
      <w:start w:val="1"/>
      <w:numFmt w:val="lowerRoman"/>
      <w:lvlText w:val="%6."/>
      <w:lvlJc w:val="right"/>
      <w:pPr>
        <w:ind w:left="4320" w:hanging="180"/>
      </w:pPr>
    </w:lvl>
    <w:lvl w:ilvl="6" w:tplc="92464213" w:tentative="1">
      <w:start w:val="1"/>
      <w:numFmt w:val="decimal"/>
      <w:lvlText w:val="%7."/>
      <w:lvlJc w:val="left"/>
      <w:pPr>
        <w:ind w:left="5040" w:hanging="360"/>
      </w:pPr>
    </w:lvl>
    <w:lvl w:ilvl="7" w:tplc="92464213" w:tentative="1">
      <w:start w:val="1"/>
      <w:numFmt w:val="lowerLetter"/>
      <w:lvlText w:val="%8."/>
      <w:lvlJc w:val="left"/>
      <w:pPr>
        <w:ind w:left="5760" w:hanging="360"/>
      </w:pPr>
    </w:lvl>
    <w:lvl w:ilvl="8" w:tplc="92464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1">
    <w:multiLevelType w:val="hybridMultilevel"/>
    <w:lvl w:ilvl="0" w:tplc="95861399">
      <w:start w:val="1"/>
      <w:numFmt w:val="decimal"/>
      <w:lvlText w:val="%1."/>
      <w:lvlJc w:val="left"/>
      <w:pPr>
        <w:ind w:left="720" w:hanging="360"/>
      </w:pPr>
    </w:lvl>
    <w:lvl w:ilvl="1" w:tplc="95861399" w:tentative="1">
      <w:start w:val="1"/>
      <w:numFmt w:val="lowerLetter"/>
      <w:lvlText w:val="%2."/>
      <w:lvlJc w:val="left"/>
      <w:pPr>
        <w:ind w:left="1440" w:hanging="360"/>
      </w:pPr>
    </w:lvl>
    <w:lvl w:ilvl="2" w:tplc="95861399" w:tentative="1">
      <w:start w:val="1"/>
      <w:numFmt w:val="lowerRoman"/>
      <w:lvlText w:val="%3."/>
      <w:lvlJc w:val="right"/>
      <w:pPr>
        <w:ind w:left="2160" w:hanging="180"/>
      </w:pPr>
    </w:lvl>
    <w:lvl w:ilvl="3" w:tplc="95861399" w:tentative="1">
      <w:start w:val="1"/>
      <w:numFmt w:val="decimal"/>
      <w:lvlText w:val="%4."/>
      <w:lvlJc w:val="left"/>
      <w:pPr>
        <w:ind w:left="2880" w:hanging="360"/>
      </w:pPr>
    </w:lvl>
    <w:lvl w:ilvl="4" w:tplc="95861399" w:tentative="1">
      <w:start w:val="1"/>
      <w:numFmt w:val="lowerLetter"/>
      <w:lvlText w:val="%5."/>
      <w:lvlJc w:val="left"/>
      <w:pPr>
        <w:ind w:left="3600" w:hanging="360"/>
      </w:pPr>
    </w:lvl>
    <w:lvl w:ilvl="5" w:tplc="95861399" w:tentative="1">
      <w:start w:val="1"/>
      <w:numFmt w:val="lowerRoman"/>
      <w:lvlText w:val="%6."/>
      <w:lvlJc w:val="right"/>
      <w:pPr>
        <w:ind w:left="4320" w:hanging="180"/>
      </w:pPr>
    </w:lvl>
    <w:lvl w:ilvl="6" w:tplc="95861399" w:tentative="1">
      <w:start w:val="1"/>
      <w:numFmt w:val="decimal"/>
      <w:lvlText w:val="%7."/>
      <w:lvlJc w:val="left"/>
      <w:pPr>
        <w:ind w:left="5040" w:hanging="360"/>
      </w:pPr>
    </w:lvl>
    <w:lvl w:ilvl="7" w:tplc="95861399" w:tentative="1">
      <w:start w:val="1"/>
      <w:numFmt w:val="lowerLetter"/>
      <w:lvlText w:val="%8."/>
      <w:lvlJc w:val="left"/>
      <w:pPr>
        <w:ind w:left="5760" w:hanging="360"/>
      </w:pPr>
    </w:lvl>
    <w:lvl w:ilvl="8" w:tplc="95861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0">
    <w:multiLevelType w:val="hybridMultilevel"/>
    <w:lvl w:ilvl="0" w:tplc="80714531">
      <w:start w:val="1"/>
      <w:numFmt w:val="decimal"/>
      <w:lvlText w:val="%1."/>
      <w:lvlJc w:val="left"/>
      <w:pPr>
        <w:ind w:left="720" w:hanging="360"/>
      </w:pPr>
    </w:lvl>
    <w:lvl w:ilvl="1" w:tplc="80714531" w:tentative="1">
      <w:start w:val="1"/>
      <w:numFmt w:val="lowerLetter"/>
      <w:lvlText w:val="%2."/>
      <w:lvlJc w:val="left"/>
      <w:pPr>
        <w:ind w:left="1440" w:hanging="360"/>
      </w:pPr>
    </w:lvl>
    <w:lvl w:ilvl="2" w:tplc="80714531" w:tentative="1">
      <w:start w:val="1"/>
      <w:numFmt w:val="lowerRoman"/>
      <w:lvlText w:val="%3."/>
      <w:lvlJc w:val="right"/>
      <w:pPr>
        <w:ind w:left="2160" w:hanging="180"/>
      </w:pPr>
    </w:lvl>
    <w:lvl w:ilvl="3" w:tplc="80714531" w:tentative="1">
      <w:start w:val="1"/>
      <w:numFmt w:val="decimal"/>
      <w:lvlText w:val="%4."/>
      <w:lvlJc w:val="left"/>
      <w:pPr>
        <w:ind w:left="2880" w:hanging="360"/>
      </w:pPr>
    </w:lvl>
    <w:lvl w:ilvl="4" w:tplc="80714531" w:tentative="1">
      <w:start w:val="1"/>
      <w:numFmt w:val="lowerLetter"/>
      <w:lvlText w:val="%5."/>
      <w:lvlJc w:val="left"/>
      <w:pPr>
        <w:ind w:left="3600" w:hanging="360"/>
      </w:pPr>
    </w:lvl>
    <w:lvl w:ilvl="5" w:tplc="80714531" w:tentative="1">
      <w:start w:val="1"/>
      <w:numFmt w:val="lowerRoman"/>
      <w:lvlText w:val="%6."/>
      <w:lvlJc w:val="right"/>
      <w:pPr>
        <w:ind w:left="4320" w:hanging="180"/>
      </w:pPr>
    </w:lvl>
    <w:lvl w:ilvl="6" w:tplc="80714531" w:tentative="1">
      <w:start w:val="1"/>
      <w:numFmt w:val="decimal"/>
      <w:lvlText w:val="%7."/>
      <w:lvlJc w:val="left"/>
      <w:pPr>
        <w:ind w:left="5040" w:hanging="360"/>
      </w:pPr>
    </w:lvl>
    <w:lvl w:ilvl="7" w:tplc="80714531" w:tentative="1">
      <w:start w:val="1"/>
      <w:numFmt w:val="lowerLetter"/>
      <w:lvlText w:val="%8."/>
      <w:lvlJc w:val="left"/>
      <w:pPr>
        <w:ind w:left="5760" w:hanging="360"/>
      </w:pPr>
    </w:lvl>
    <w:lvl w:ilvl="8" w:tplc="8071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9">
    <w:multiLevelType w:val="hybridMultilevel"/>
    <w:lvl w:ilvl="0" w:tplc="39940086">
      <w:start w:val="1"/>
      <w:numFmt w:val="decimal"/>
      <w:lvlText w:val="%1."/>
      <w:lvlJc w:val="left"/>
      <w:pPr>
        <w:ind w:left="720" w:hanging="360"/>
      </w:pPr>
    </w:lvl>
    <w:lvl w:ilvl="1" w:tplc="39940086" w:tentative="1">
      <w:start w:val="1"/>
      <w:numFmt w:val="lowerLetter"/>
      <w:lvlText w:val="%2."/>
      <w:lvlJc w:val="left"/>
      <w:pPr>
        <w:ind w:left="1440" w:hanging="360"/>
      </w:pPr>
    </w:lvl>
    <w:lvl w:ilvl="2" w:tplc="39940086" w:tentative="1">
      <w:start w:val="1"/>
      <w:numFmt w:val="lowerRoman"/>
      <w:lvlText w:val="%3."/>
      <w:lvlJc w:val="right"/>
      <w:pPr>
        <w:ind w:left="2160" w:hanging="180"/>
      </w:pPr>
    </w:lvl>
    <w:lvl w:ilvl="3" w:tplc="39940086" w:tentative="1">
      <w:start w:val="1"/>
      <w:numFmt w:val="decimal"/>
      <w:lvlText w:val="%4."/>
      <w:lvlJc w:val="left"/>
      <w:pPr>
        <w:ind w:left="2880" w:hanging="360"/>
      </w:pPr>
    </w:lvl>
    <w:lvl w:ilvl="4" w:tplc="39940086" w:tentative="1">
      <w:start w:val="1"/>
      <w:numFmt w:val="lowerLetter"/>
      <w:lvlText w:val="%5."/>
      <w:lvlJc w:val="left"/>
      <w:pPr>
        <w:ind w:left="3600" w:hanging="360"/>
      </w:pPr>
    </w:lvl>
    <w:lvl w:ilvl="5" w:tplc="39940086" w:tentative="1">
      <w:start w:val="1"/>
      <w:numFmt w:val="lowerRoman"/>
      <w:lvlText w:val="%6."/>
      <w:lvlJc w:val="right"/>
      <w:pPr>
        <w:ind w:left="4320" w:hanging="180"/>
      </w:pPr>
    </w:lvl>
    <w:lvl w:ilvl="6" w:tplc="39940086" w:tentative="1">
      <w:start w:val="1"/>
      <w:numFmt w:val="decimal"/>
      <w:lvlText w:val="%7."/>
      <w:lvlJc w:val="left"/>
      <w:pPr>
        <w:ind w:left="5040" w:hanging="360"/>
      </w:pPr>
    </w:lvl>
    <w:lvl w:ilvl="7" w:tplc="39940086" w:tentative="1">
      <w:start w:val="1"/>
      <w:numFmt w:val="lowerLetter"/>
      <w:lvlText w:val="%8."/>
      <w:lvlJc w:val="left"/>
      <w:pPr>
        <w:ind w:left="5760" w:hanging="360"/>
      </w:pPr>
    </w:lvl>
    <w:lvl w:ilvl="8" w:tplc="39940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8">
    <w:multiLevelType w:val="hybridMultilevel"/>
    <w:lvl w:ilvl="0" w:tplc="44181793">
      <w:start w:val="1"/>
      <w:numFmt w:val="decimal"/>
      <w:lvlText w:val="%1."/>
      <w:lvlJc w:val="left"/>
      <w:pPr>
        <w:ind w:left="720" w:hanging="360"/>
      </w:pPr>
    </w:lvl>
    <w:lvl w:ilvl="1" w:tplc="44181793" w:tentative="1">
      <w:start w:val="1"/>
      <w:numFmt w:val="lowerLetter"/>
      <w:lvlText w:val="%2."/>
      <w:lvlJc w:val="left"/>
      <w:pPr>
        <w:ind w:left="1440" w:hanging="360"/>
      </w:pPr>
    </w:lvl>
    <w:lvl w:ilvl="2" w:tplc="44181793" w:tentative="1">
      <w:start w:val="1"/>
      <w:numFmt w:val="lowerRoman"/>
      <w:lvlText w:val="%3."/>
      <w:lvlJc w:val="right"/>
      <w:pPr>
        <w:ind w:left="2160" w:hanging="180"/>
      </w:pPr>
    </w:lvl>
    <w:lvl w:ilvl="3" w:tplc="44181793" w:tentative="1">
      <w:start w:val="1"/>
      <w:numFmt w:val="decimal"/>
      <w:lvlText w:val="%4."/>
      <w:lvlJc w:val="left"/>
      <w:pPr>
        <w:ind w:left="2880" w:hanging="360"/>
      </w:pPr>
    </w:lvl>
    <w:lvl w:ilvl="4" w:tplc="44181793" w:tentative="1">
      <w:start w:val="1"/>
      <w:numFmt w:val="lowerLetter"/>
      <w:lvlText w:val="%5."/>
      <w:lvlJc w:val="left"/>
      <w:pPr>
        <w:ind w:left="3600" w:hanging="360"/>
      </w:pPr>
    </w:lvl>
    <w:lvl w:ilvl="5" w:tplc="44181793" w:tentative="1">
      <w:start w:val="1"/>
      <w:numFmt w:val="lowerRoman"/>
      <w:lvlText w:val="%6."/>
      <w:lvlJc w:val="right"/>
      <w:pPr>
        <w:ind w:left="4320" w:hanging="180"/>
      </w:pPr>
    </w:lvl>
    <w:lvl w:ilvl="6" w:tplc="44181793" w:tentative="1">
      <w:start w:val="1"/>
      <w:numFmt w:val="decimal"/>
      <w:lvlText w:val="%7."/>
      <w:lvlJc w:val="left"/>
      <w:pPr>
        <w:ind w:left="5040" w:hanging="360"/>
      </w:pPr>
    </w:lvl>
    <w:lvl w:ilvl="7" w:tplc="44181793" w:tentative="1">
      <w:start w:val="1"/>
      <w:numFmt w:val="lowerLetter"/>
      <w:lvlText w:val="%8."/>
      <w:lvlJc w:val="left"/>
      <w:pPr>
        <w:ind w:left="5760" w:hanging="360"/>
      </w:pPr>
    </w:lvl>
    <w:lvl w:ilvl="8" w:tplc="44181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7">
    <w:multiLevelType w:val="hybridMultilevel"/>
    <w:lvl w:ilvl="0" w:tplc="91963658">
      <w:start w:val="1"/>
      <w:numFmt w:val="decimal"/>
      <w:lvlText w:val="%1."/>
      <w:lvlJc w:val="left"/>
      <w:pPr>
        <w:ind w:left="720" w:hanging="360"/>
      </w:pPr>
    </w:lvl>
    <w:lvl w:ilvl="1" w:tplc="91963658" w:tentative="1">
      <w:start w:val="1"/>
      <w:numFmt w:val="lowerLetter"/>
      <w:lvlText w:val="%2."/>
      <w:lvlJc w:val="left"/>
      <w:pPr>
        <w:ind w:left="1440" w:hanging="360"/>
      </w:pPr>
    </w:lvl>
    <w:lvl w:ilvl="2" w:tplc="91963658" w:tentative="1">
      <w:start w:val="1"/>
      <w:numFmt w:val="lowerRoman"/>
      <w:lvlText w:val="%3."/>
      <w:lvlJc w:val="right"/>
      <w:pPr>
        <w:ind w:left="2160" w:hanging="180"/>
      </w:pPr>
    </w:lvl>
    <w:lvl w:ilvl="3" w:tplc="91963658" w:tentative="1">
      <w:start w:val="1"/>
      <w:numFmt w:val="decimal"/>
      <w:lvlText w:val="%4."/>
      <w:lvlJc w:val="left"/>
      <w:pPr>
        <w:ind w:left="2880" w:hanging="360"/>
      </w:pPr>
    </w:lvl>
    <w:lvl w:ilvl="4" w:tplc="91963658" w:tentative="1">
      <w:start w:val="1"/>
      <w:numFmt w:val="lowerLetter"/>
      <w:lvlText w:val="%5."/>
      <w:lvlJc w:val="left"/>
      <w:pPr>
        <w:ind w:left="3600" w:hanging="360"/>
      </w:pPr>
    </w:lvl>
    <w:lvl w:ilvl="5" w:tplc="91963658" w:tentative="1">
      <w:start w:val="1"/>
      <w:numFmt w:val="lowerRoman"/>
      <w:lvlText w:val="%6."/>
      <w:lvlJc w:val="right"/>
      <w:pPr>
        <w:ind w:left="4320" w:hanging="180"/>
      </w:pPr>
    </w:lvl>
    <w:lvl w:ilvl="6" w:tplc="91963658" w:tentative="1">
      <w:start w:val="1"/>
      <w:numFmt w:val="decimal"/>
      <w:lvlText w:val="%7."/>
      <w:lvlJc w:val="left"/>
      <w:pPr>
        <w:ind w:left="5040" w:hanging="360"/>
      </w:pPr>
    </w:lvl>
    <w:lvl w:ilvl="7" w:tplc="91963658" w:tentative="1">
      <w:start w:val="1"/>
      <w:numFmt w:val="lowerLetter"/>
      <w:lvlText w:val="%8."/>
      <w:lvlJc w:val="left"/>
      <w:pPr>
        <w:ind w:left="5760" w:hanging="360"/>
      </w:pPr>
    </w:lvl>
    <w:lvl w:ilvl="8" w:tplc="91963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6">
    <w:multiLevelType w:val="hybridMultilevel"/>
    <w:lvl w:ilvl="0" w:tplc="14730757">
      <w:start w:val="1"/>
      <w:numFmt w:val="decimal"/>
      <w:lvlText w:val="%1."/>
      <w:lvlJc w:val="left"/>
      <w:pPr>
        <w:ind w:left="720" w:hanging="360"/>
      </w:pPr>
    </w:lvl>
    <w:lvl w:ilvl="1" w:tplc="14730757" w:tentative="1">
      <w:start w:val="1"/>
      <w:numFmt w:val="lowerLetter"/>
      <w:lvlText w:val="%2."/>
      <w:lvlJc w:val="left"/>
      <w:pPr>
        <w:ind w:left="1440" w:hanging="360"/>
      </w:pPr>
    </w:lvl>
    <w:lvl w:ilvl="2" w:tplc="14730757" w:tentative="1">
      <w:start w:val="1"/>
      <w:numFmt w:val="lowerRoman"/>
      <w:lvlText w:val="%3."/>
      <w:lvlJc w:val="right"/>
      <w:pPr>
        <w:ind w:left="2160" w:hanging="180"/>
      </w:pPr>
    </w:lvl>
    <w:lvl w:ilvl="3" w:tplc="14730757" w:tentative="1">
      <w:start w:val="1"/>
      <w:numFmt w:val="decimal"/>
      <w:lvlText w:val="%4."/>
      <w:lvlJc w:val="left"/>
      <w:pPr>
        <w:ind w:left="2880" w:hanging="360"/>
      </w:pPr>
    </w:lvl>
    <w:lvl w:ilvl="4" w:tplc="14730757" w:tentative="1">
      <w:start w:val="1"/>
      <w:numFmt w:val="lowerLetter"/>
      <w:lvlText w:val="%5."/>
      <w:lvlJc w:val="left"/>
      <w:pPr>
        <w:ind w:left="3600" w:hanging="360"/>
      </w:pPr>
    </w:lvl>
    <w:lvl w:ilvl="5" w:tplc="14730757" w:tentative="1">
      <w:start w:val="1"/>
      <w:numFmt w:val="lowerRoman"/>
      <w:lvlText w:val="%6."/>
      <w:lvlJc w:val="right"/>
      <w:pPr>
        <w:ind w:left="4320" w:hanging="180"/>
      </w:pPr>
    </w:lvl>
    <w:lvl w:ilvl="6" w:tplc="14730757" w:tentative="1">
      <w:start w:val="1"/>
      <w:numFmt w:val="decimal"/>
      <w:lvlText w:val="%7."/>
      <w:lvlJc w:val="left"/>
      <w:pPr>
        <w:ind w:left="5040" w:hanging="360"/>
      </w:pPr>
    </w:lvl>
    <w:lvl w:ilvl="7" w:tplc="14730757" w:tentative="1">
      <w:start w:val="1"/>
      <w:numFmt w:val="lowerLetter"/>
      <w:lvlText w:val="%8."/>
      <w:lvlJc w:val="left"/>
      <w:pPr>
        <w:ind w:left="5760" w:hanging="360"/>
      </w:pPr>
    </w:lvl>
    <w:lvl w:ilvl="8" w:tplc="14730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5">
    <w:multiLevelType w:val="hybridMultilevel"/>
    <w:lvl w:ilvl="0" w:tplc="25754141">
      <w:start w:val="1"/>
      <w:numFmt w:val="decimal"/>
      <w:lvlText w:val="%1."/>
      <w:lvlJc w:val="left"/>
      <w:pPr>
        <w:ind w:left="720" w:hanging="360"/>
      </w:pPr>
    </w:lvl>
    <w:lvl w:ilvl="1" w:tplc="25754141" w:tentative="1">
      <w:start w:val="1"/>
      <w:numFmt w:val="lowerLetter"/>
      <w:lvlText w:val="%2."/>
      <w:lvlJc w:val="left"/>
      <w:pPr>
        <w:ind w:left="1440" w:hanging="360"/>
      </w:pPr>
    </w:lvl>
    <w:lvl w:ilvl="2" w:tplc="25754141" w:tentative="1">
      <w:start w:val="1"/>
      <w:numFmt w:val="lowerRoman"/>
      <w:lvlText w:val="%3."/>
      <w:lvlJc w:val="right"/>
      <w:pPr>
        <w:ind w:left="2160" w:hanging="180"/>
      </w:pPr>
    </w:lvl>
    <w:lvl w:ilvl="3" w:tplc="25754141" w:tentative="1">
      <w:start w:val="1"/>
      <w:numFmt w:val="decimal"/>
      <w:lvlText w:val="%4."/>
      <w:lvlJc w:val="left"/>
      <w:pPr>
        <w:ind w:left="2880" w:hanging="360"/>
      </w:pPr>
    </w:lvl>
    <w:lvl w:ilvl="4" w:tplc="25754141" w:tentative="1">
      <w:start w:val="1"/>
      <w:numFmt w:val="lowerLetter"/>
      <w:lvlText w:val="%5."/>
      <w:lvlJc w:val="left"/>
      <w:pPr>
        <w:ind w:left="3600" w:hanging="360"/>
      </w:pPr>
    </w:lvl>
    <w:lvl w:ilvl="5" w:tplc="25754141" w:tentative="1">
      <w:start w:val="1"/>
      <w:numFmt w:val="lowerRoman"/>
      <w:lvlText w:val="%6."/>
      <w:lvlJc w:val="right"/>
      <w:pPr>
        <w:ind w:left="4320" w:hanging="180"/>
      </w:pPr>
    </w:lvl>
    <w:lvl w:ilvl="6" w:tplc="25754141" w:tentative="1">
      <w:start w:val="1"/>
      <w:numFmt w:val="decimal"/>
      <w:lvlText w:val="%7."/>
      <w:lvlJc w:val="left"/>
      <w:pPr>
        <w:ind w:left="5040" w:hanging="360"/>
      </w:pPr>
    </w:lvl>
    <w:lvl w:ilvl="7" w:tplc="25754141" w:tentative="1">
      <w:start w:val="1"/>
      <w:numFmt w:val="lowerLetter"/>
      <w:lvlText w:val="%8."/>
      <w:lvlJc w:val="left"/>
      <w:pPr>
        <w:ind w:left="5760" w:hanging="360"/>
      </w:pPr>
    </w:lvl>
    <w:lvl w:ilvl="8" w:tplc="25754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4">
    <w:multiLevelType w:val="hybridMultilevel"/>
    <w:lvl w:ilvl="0" w:tplc="27426977">
      <w:start w:val="1"/>
      <w:numFmt w:val="decimal"/>
      <w:lvlText w:val="%1."/>
      <w:lvlJc w:val="left"/>
      <w:pPr>
        <w:ind w:left="720" w:hanging="360"/>
      </w:pPr>
    </w:lvl>
    <w:lvl w:ilvl="1" w:tplc="27426977" w:tentative="1">
      <w:start w:val="1"/>
      <w:numFmt w:val="lowerLetter"/>
      <w:lvlText w:val="%2."/>
      <w:lvlJc w:val="left"/>
      <w:pPr>
        <w:ind w:left="1440" w:hanging="360"/>
      </w:pPr>
    </w:lvl>
    <w:lvl w:ilvl="2" w:tplc="27426977" w:tentative="1">
      <w:start w:val="1"/>
      <w:numFmt w:val="lowerRoman"/>
      <w:lvlText w:val="%3."/>
      <w:lvlJc w:val="right"/>
      <w:pPr>
        <w:ind w:left="2160" w:hanging="180"/>
      </w:pPr>
    </w:lvl>
    <w:lvl w:ilvl="3" w:tplc="27426977" w:tentative="1">
      <w:start w:val="1"/>
      <w:numFmt w:val="decimal"/>
      <w:lvlText w:val="%4."/>
      <w:lvlJc w:val="left"/>
      <w:pPr>
        <w:ind w:left="2880" w:hanging="360"/>
      </w:pPr>
    </w:lvl>
    <w:lvl w:ilvl="4" w:tplc="27426977" w:tentative="1">
      <w:start w:val="1"/>
      <w:numFmt w:val="lowerLetter"/>
      <w:lvlText w:val="%5."/>
      <w:lvlJc w:val="left"/>
      <w:pPr>
        <w:ind w:left="3600" w:hanging="360"/>
      </w:pPr>
    </w:lvl>
    <w:lvl w:ilvl="5" w:tplc="27426977" w:tentative="1">
      <w:start w:val="1"/>
      <w:numFmt w:val="lowerRoman"/>
      <w:lvlText w:val="%6."/>
      <w:lvlJc w:val="right"/>
      <w:pPr>
        <w:ind w:left="4320" w:hanging="180"/>
      </w:pPr>
    </w:lvl>
    <w:lvl w:ilvl="6" w:tplc="27426977" w:tentative="1">
      <w:start w:val="1"/>
      <w:numFmt w:val="decimal"/>
      <w:lvlText w:val="%7."/>
      <w:lvlJc w:val="left"/>
      <w:pPr>
        <w:ind w:left="5040" w:hanging="360"/>
      </w:pPr>
    </w:lvl>
    <w:lvl w:ilvl="7" w:tplc="27426977" w:tentative="1">
      <w:start w:val="1"/>
      <w:numFmt w:val="lowerLetter"/>
      <w:lvlText w:val="%8."/>
      <w:lvlJc w:val="left"/>
      <w:pPr>
        <w:ind w:left="5760" w:hanging="360"/>
      </w:pPr>
    </w:lvl>
    <w:lvl w:ilvl="8" w:tplc="27426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3">
    <w:multiLevelType w:val="hybridMultilevel"/>
    <w:lvl w:ilvl="0" w:tplc="37560413">
      <w:start w:val="1"/>
      <w:numFmt w:val="decimal"/>
      <w:lvlText w:val="%1."/>
      <w:lvlJc w:val="left"/>
      <w:pPr>
        <w:ind w:left="720" w:hanging="360"/>
      </w:pPr>
    </w:lvl>
    <w:lvl w:ilvl="1" w:tplc="37560413" w:tentative="1">
      <w:start w:val="1"/>
      <w:numFmt w:val="lowerLetter"/>
      <w:lvlText w:val="%2."/>
      <w:lvlJc w:val="left"/>
      <w:pPr>
        <w:ind w:left="1440" w:hanging="360"/>
      </w:pPr>
    </w:lvl>
    <w:lvl w:ilvl="2" w:tplc="37560413" w:tentative="1">
      <w:start w:val="1"/>
      <w:numFmt w:val="lowerRoman"/>
      <w:lvlText w:val="%3."/>
      <w:lvlJc w:val="right"/>
      <w:pPr>
        <w:ind w:left="2160" w:hanging="180"/>
      </w:pPr>
    </w:lvl>
    <w:lvl w:ilvl="3" w:tplc="37560413" w:tentative="1">
      <w:start w:val="1"/>
      <w:numFmt w:val="decimal"/>
      <w:lvlText w:val="%4."/>
      <w:lvlJc w:val="left"/>
      <w:pPr>
        <w:ind w:left="2880" w:hanging="360"/>
      </w:pPr>
    </w:lvl>
    <w:lvl w:ilvl="4" w:tplc="37560413" w:tentative="1">
      <w:start w:val="1"/>
      <w:numFmt w:val="lowerLetter"/>
      <w:lvlText w:val="%5."/>
      <w:lvlJc w:val="left"/>
      <w:pPr>
        <w:ind w:left="3600" w:hanging="360"/>
      </w:pPr>
    </w:lvl>
    <w:lvl w:ilvl="5" w:tplc="37560413" w:tentative="1">
      <w:start w:val="1"/>
      <w:numFmt w:val="lowerRoman"/>
      <w:lvlText w:val="%6."/>
      <w:lvlJc w:val="right"/>
      <w:pPr>
        <w:ind w:left="4320" w:hanging="180"/>
      </w:pPr>
    </w:lvl>
    <w:lvl w:ilvl="6" w:tplc="37560413" w:tentative="1">
      <w:start w:val="1"/>
      <w:numFmt w:val="decimal"/>
      <w:lvlText w:val="%7."/>
      <w:lvlJc w:val="left"/>
      <w:pPr>
        <w:ind w:left="5040" w:hanging="360"/>
      </w:pPr>
    </w:lvl>
    <w:lvl w:ilvl="7" w:tplc="37560413" w:tentative="1">
      <w:start w:val="1"/>
      <w:numFmt w:val="lowerLetter"/>
      <w:lvlText w:val="%8."/>
      <w:lvlJc w:val="left"/>
      <w:pPr>
        <w:ind w:left="5760" w:hanging="360"/>
      </w:pPr>
    </w:lvl>
    <w:lvl w:ilvl="8" w:tplc="37560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2">
    <w:multiLevelType w:val="hybridMultilevel"/>
    <w:lvl w:ilvl="0" w:tplc="40919621">
      <w:start w:val="1"/>
      <w:numFmt w:val="decimal"/>
      <w:lvlText w:val="%1."/>
      <w:lvlJc w:val="left"/>
      <w:pPr>
        <w:ind w:left="720" w:hanging="360"/>
      </w:pPr>
    </w:lvl>
    <w:lvl w:ilvl="1" w:tplc="40919621" w:tentative="1">
      <w:start w:val="1"/>
      <w:numFmt w:val="lowerLetter"/>
      <w:lvlText w:val="%2."/>
      <w:lvlJc w:val="left"/>
      <w:pPr>
        <w:ind w:left="1440" w:hanging="360"/>
      </w:pPr>
    </w:lvl>
    <w:lvl w:ilvl="2" w:tplc="40919621" w:tentative="1">
      <w:start w:val="1"/>
      <w:numFmt w:val="lowerRoman"/>
      <w:lvlText w:val="%3."/>
      <w:lvlJc w:val="right"/>
      <w:pPr>
        <w:ind w:left="2160" w:hanging="180"/>
      </w:pPr>
    </w:lvl>
    <w:lvl w:ilvl="3" w:tplc="40919621" w:tentative="1">
      <w:start w:val="1"/>
      <w:numFmt w:val="decimal"/>
      <w:lvlText w:val="%4."/>
      <w:lvlJc w:val="left"/>
      <w:pPr>
        <w:ind w:left="2880" w:hanging="360"/>
      </w:pPr>
    </w:lvl>
    <w:lvl w:ilvl="4" w:tplc="40919621" w:tentative="1">
      <w:start w:val="1"/>
      <w:numFmt w:val="lowerLetter"/>
      <w:lvlText w:val="%5."/>
      <w:lvlJc w:val="left"/>
      <w:pPr>
        <w:ind w:left="3600" w:hanging="360"/>
      </w:pPr>
    </w:lvl>
    <w:lvl w:ilvl="5" w:tplc="40919621" w:tentative="1">
      <w:start w:val="1"/>
      <w:numFmt w:val="lowerRoman"/>
      <w:lvlText w:val="%6."/>
      <w:lvlJc w:val="right"/>
      <w:pPr>
        <w:ind w:left="4320" w:hanging="180"/>
      </w:pPr>
    </w:lvl>
    <w:lvl w:ilvl="6" w:tplc="40919621" w:tentative="1">
      <w:start w:val="1"/>
      <w:numFmt w:val="decimal"/>
      <w:lvlText w:val="%7."/>
      <w:lvlJc w:val="left"/>
      <w:pPr>
        <w:ind w:left="5040" w:hanging="360"/>
      </w:pPr>
    </w:lvl>
    <w:lvl w:ilvl="7" w:tplc="40919621" w:tentative="1">
      <w:start w:val="1"/>
      <w:numFmt w:val="lowerLetter"/>
      <w:lvlText w:val="%8."/>
      <w:lvlJc w:val="left"/>
      <w:pPr>
        <w:ind w:left="5760" w:hanging="360"/>
      </w:pPr>
    </w:lvl>
    <w:lvl w:ilvl="8" w:tplc="40919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1">
    <w:multiLevelType w:val="hybridMultilevel"/>
    <w:lvl w:ilvl="0" w:tplc="50718687">
      <w:start w:val="1"/>
      <w:numFmt w:val="decimal"/>
      <w:lvlText w:val="%1."/>
      <w:lvlJc w:val="left"/>
      <w:pPr>
        <w:ind w:left="720" w:hanging="360"/>
      </w:pPr>
    </w:lvl>
    <w:lvl w:ilvl="1" w:tplc="50718687" w:tentative="1">
      <w:start w:val="1"/>
      <w:numFmt w:val="lowerLetter"/>
      <w:lvlText w:val="%2."/>
      <w:lvlJc w:val="left"/>
      <w:pPr>
        <w:ind w:left="1440" w:hanging="360"/>
      </w:pPr>
    </w:lvl>
    <w:lvl w:ilvl="2" w:tplc="50718687" w:tentative="1">
      <w:start w:val="1"/>
      <w:numFmt w:val="lowerRoman"/>
      <w:lvlText w:val="%3."/>
      <w:lvlJc w:val="right"/>
      <w:pPr>
        <w:ind w:left="2160" w:hanging="180"/>
      </w:pPr>
    </w:lvl>
    <w:lvl w:ilvl="3" w:tplc="50718687" w:tentative="1">
      <w:start w:val="1"/>
      <w:numFmt w:val="decimal"/>
      <w:lvlText w:val="%4."/>
      <w:lvlJc w:val="left"/>
      <w:pPr>
        <w:ind w:left="2880" w:hanging="360"/>
      </w:pPr>
    </w:lvl>
    <w:lvl w:ilvl="4" w:tplc="50718687" w:tentative="1">
      <w:start w:val="1"/>
      <w:numFmt w:val="lowerLetter"/>
      <w:lvlText w:val="%5."/>
      <w:lvlJc w:val="left"/>
      <w:pPr>
        <w:ind w:left="3600" w:hanging="360"/>
      </w:pPr>
    </w:lvl>
    <w:lvl w:ilvl="5" w:tplc="50718687" w:tentative="1">
      <w:start w:val="1"/>
      <w:numFmt w:val="lowerRoman"/>
      <w:lvlText w:val="%6."/>
      <w:lvlJc w:val="right"/>
      <w:pPr>
        <w:ind w:left="4320" w:hanging="180"/>
      </w:pPr>
    </w:lvl>
    <w:lvl w:ilvl="6" w:tplc="50718687" w:tentative="1">
      <w:start w:val="1"/>
      <w:numFmt w:val="decimal"/>
      <w:lvlText w:val="%7."/>
      <w:lvlJc w:val="left"/>
      <w:pPr>
        <w:ind w:left="5040" w:hanging="360"/>
      </w:pPr>
    </w:lvl>
    <w:lvl w:ilvl="7" w:tplc="50718687" w:tentative="1">
      <w:start w:val="1"/>
      <w:numFmt w:val="lowerLetter"/>
      <w:lvlText w:val="%8."/>
      <w:lvlJc w:val="left"/>
      <w:pPr>
        <w:ind w:left="5760" w:hanging="360"/>
      </w:pPr>
    </w:lvl>
    <w:lvl w:ilvl="8" w:tplc="50718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0">
    <w:multiLevelType w:val="hybridMultilevel"/>
    <w:lvl w:ilvl="0" w:tplc="32292021">
      <w:start w:val="1"/>
      <w:numFmt w:val="decimal"/>
      <w:lvlText w:val="%1."/>
      <w:lvlJc w:val="left"/>
      <w:pPr>
        <w:ind w:left="720" w:hanging="360"/>
      </w:pPr>
    </w:lvl>
    <w:lvl w:ilvl="1" w:tplc="32292021" w:tentative="1">
      <w:start w:val="1"/>
      <w:numFmt w:val="lowerLetter"/>
      <w:lvlText w:val="%2."/>
      <w:lvlJc w:val="left"/>
      <w:pPr>
        <w:ind w:left="1440" w:hanging="360"/>
      </w:pPr>
    </w:lvl>
    <w:lvl w:ilvl="2" w:tplc="32292021" w:tentative="1">
      <w:start w:val="1"/>
      <w:numFmt w:val="lowerRoman"/>
      <w:lvlText w:val="%3."/>
      <w:lvlJc w:val="right"/>
      <w:pPr>
        <w:ind w:left="2160" w:hanging="180"/>
      </w:pPr>
    </w:lvl>
    <w:lvl w:ilvl="3" w:tplc="32292021" w:tentative="1">
      <w:start w:val="1"/>
      <w:numFmt w:val="decimal"/>
      <w:lvlText w:val="%4."/>
      <w:lvlJc w:val="left"/>
      <w:pPr>
        <w:ind w:left="2880" w:hanging="360"/>
      </w:pPr>
    </w:lvl>
    <w:lvl w:ilvl="4" w:tplc="32292021" w:tentative="1">
      <w:start w:val="1"/>
      <w:numFmt w:val="lowerLetter"/>
      <w:lvlText w:val="%5."/>
      <w:lvlJc w:val="left"/>
      <w:pPr>
        <w:ind w:left="3600" w:hanging="360"/>
      </w:pPr>
    </w:lvl>
    <w:lvl w:ilvl="5" w:tplc="32292021" w:tentative="1">
      <w:start w:val="1"/>
      <w:numFmt w:val="lowerRoman"/>
      <w:lvlText w:val="%6."/>
      <w:lvlJc w:val="right"/>
      <w:pPr>
        <w:ind w:left="4320" w:hanging="180"/>
      </w:pPr>
    </w:lvl>
    <w:lvl w:ilvl="6" w:tplc="32292021" w:tentative="1">
      <w:start w:val="1"/>
      <w:numFmt w:val="decimal"/>
      <w:lvlText w:val="%7."/>
      <w:lvlJc w:val="left"/>
      <w:pPr>
        <w:ind w:left="5040" w:hanging="360"/>
      </w:pPr>
    </w:lvl>
    <w:lvl w:ilvl="7" w:tplc="32292021" w:tentative="1">
      <w:start w:val="1"/>
      <w:numFmt w:val="lowerLetter"/>
      <w:lvlText w:val="%8."/>
      <w:lvlJc w:val="left"/>
      <w:pPr>
        <w:ind w:left="5760" w:hanging="360"/>
      </w:pPr>
    </w:lvl>
    <w:lvl w:ilvl="8" w:tplc="32292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9">
    <w:multiLevelType w:val="hybridMultilevel"/>
    <w:lvl w:ilvl="0" w:tplc="81317989">
      <w:start w:val="1"/>
      <w:numFmt w:val="decimal"/>
      <w:lvlText w:val="%1."/>
      <w:lvlJc w:val="left"/>
      <w:pPr>
        <w:ind w:left="720" w:hanging="360"/>
      </w:pPr>
    </w:lvl>
    <w:lvl w:ilvl="1" w:tplc="81317989" w:tentative="1">
      <w:start w:val="1"/>
      <w:numFmt w:val="lowerLetter"/>
      <w:lvlText w:val="%2."/>
      <w:lvlJc w:val="left"/>
      <w:pPr>
        <w:ind w:left="1440" w:hanging="360"/>
      </w:pPr>
    </w:lvl>
    <w:lvl w:ilvl="2" w:tplc="81317989" w:tentative="1">
      <w:start w:val="1"/>
      <w:numFmt w:val="lowerRoman"/>
      <w:lvlText w:val="%3."/>
      <w:lvlJc w:val="right"/>
      <w:pPr>
        <w:ind w:left="2160" w:hanging="180"/>
      </w:pPr>
    </w:lvl>
    <w:lvl w:ilvl="3" w:tplc="81317989" w:tentative="1">
      <w:start w:val="1"/>
      <w:numFmt w:val="decimal"/>
      <w:lvlText w:val="%4."/>
      <w:lvlJc w:val="left"/>
      <w:pPr>
        <w:ind w:left="2880" w:hanging="360"/>
      </w:pPr>
    </w:lvl>
    <w:lvl w:ilvl="4" w:tplc="81317989" w:tentative="1">
      <w:start w:val="1"/>
      <w:numFmt w:val="lowerLetter"/>
      <w:lvlText w:val="%5."/>
      <w:lvlJc w:val="left"/>
      <w:pPr>
        <w:ind w:left="3600" w:hanging="360"/>
      </w:pPr>
    </w:lvl>
    <w:lvl w:ilvl="5" w:tplc="81317989" w:tentative="1">
      <w:start w:val="1"/>
      <w:numFmt w:val="lowerRoman"/>
      <w:lvlText w:val="%6."/>
      <w:lvlJc w:val="right"/>
      <w:pPr>
        <w:ind w:left="4320" w:hanging="180"/>
      </w:pPr>
    </w:lvl>
    <w:lvl w:ilvl="6" w:tplc="81317989" w:tentative="1">
      <w:start w:val="1"/>
      <w:numFmt w:val="decimal"/>
      <w:lvlText w:val="%7."/>
      <w:lvlJc w:val="left"/>
      <w:pPr>
        <w:ind w:left="5040" w:hanging="360"/>
      </w:pPr>
    </w:lvl>
    <w:lvl w:ilvl="7" w:tplc="81317989" w:tentative="1">
      <w:start w:val="1"/>
      <w:numFmt w:val="lowerLetter"/>
      <w:lvlText w:val="%8."/>
      <w:lvlJc w:val="left"/>
      <w:pPr>
        <w:ind w:left="5760" w:hanging="360"/>
      </w:pPr>
    </w:lvl>
    <w:lvl w:ilvl="8" w:tplc="81317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8">
    <w:multiLevelType w:val="hybridMultilevel"/>
    <w:lvl w:ilvl="0" w:tplc="70677788">
      <w:start w:val="1"/>
      <w:numFmt w:val="decimal"/>
      <w:lvlText w:val="%1."/>
      <w:lvlJc w:val="left"/>
      <w:pPr>
        <w:ind w:left="720" w:hanging="360"/>
      </w:pPr>
    </w:lvl>
    <w:lvl w:ilvl="1" w:tplc="70677788" w:tentative="1">
      <w:start w:val="1"/>
      <w:numFmt w:val="lowerLetter"/>
      <w:lvlText w:val="%2."/>
      <w:lvlJc w:val="left"/>
      <w:pPr>
        <w:ind w:left="1440" w:hanging="360"/>
      </w:pPr>
    </w:lvl>
    <w:lvl w:ilvl="2" w:tplc="70677788" w:tentative="1">
      <w:start w:val="1"/>
      <w:numFmt w:val="lowerRoman"/>
      <w:lvlText w:val="%3."/>
      <w:lvlJc w:val="right"/>
      <w:pPr>
        <w:ind w:left="2160" w:hanging="180"/>
      </w:pPr>
    </w:lvl>
    <w:lvl w:ilvl="3" w:tplc="70677788" w:tentative="1">
      <w:start w:val="1"/>
      <w:numFmt w:val="decimal"/>
      <w:lvlText w:val="%4."/>
      <w:lvlJc w:val="left"/>
      <w:pPr>
        <w:ind w:left="2880" w:hanging="360"/>
      </w:pPr>
    </w:lvl>
    <w:lvl w:ilvl="4" w:tplc="70677788" w:tentative="1">
      <w:start w:val="1"/>
      <w:numFmt w:val="lowerLetter"/>
      <w:lvlText w:val="%5."/>
      <w:lvlJc w:val="left"/>
      <w:pPr>
        <w:ind w:left="3600" w:hanging="360"/>
      </w:pPr>
    </w:lvl>
    <w:lvl w:ilvl="5" w:tplc="70677788" w:tentative="1">
      <w:start w:val="1"/>
      <w:numFmt w:val="lowerRoman"/>
      <w:lvlText w:val="%6."/>
      <w:lvlJc w:val="right"/>
      <w:pPr>
        <w:ind w:left="4320" w:hanging="180"/>
      </w:pPr>
    </w:lvl>
    <w:lvl w:ilvl="6" w:tplc="70677788" w:tentative="1">
      <w:start w:val="1"/>
      <w:numFmt w:val="decimal"/>
      <w:lvlText w:val="%7."/>
      <w:lvlJc w:val="left"/>
      <w:pPr>
        <w:ind w:left="5040" w:hanging="360"/>
      </w:pPr>
    </w:lvl>
    <w:lvl w:ilvl="7" w:tplc="70677788" w:tentative="1">
      <w:start w:val="1"/>
      <w:numFmt w:val="lowerLetter"/>
      <w:lvlText w:val="%8."/>
      <w:lvlJc w:val="left"/>
      <w:pPr>
        <w:ind w:left="5760" w:hanging="360"/>
      </w:pPr>
    </w:lvl>
    <w:lvl w:ilvl="8" w:tplc="70677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7">
    <w:multiLevelType w:val="hybridMultilevel"/>
    <w:lvl w:ilvl="0" w:tplc="50519467">
      <w:start w:val="1"/>
      <w:numFmt w:val="decimal"/>
      <w:lvlText w:val="%1."/>
      <w:lvlJc w:val="left"/>
      <w:pPr>
        <w:ind w:left="720" w:hanging="360"/>
      </w:pPr>
    </w:lvl>
    <w:lvl w:ilvl="1" w:tplc="50519467" w:tentative="1">
      <w:start w:val="1"/>
      <w:numFmt w:val="lowerLetter"/>
      <w:lvlText w:val="%2."/>
      <w:lvlJc w:val="left"/>
      <w:pPr>
        <w:ind w:left="1440" w:hanging="360"/>
      </w:pPr>
    </w:lvl>
    <w:lvl w:ilvl="2" w:tplc="50519467" w:tentative="1">
      <w:start w:val="1"/>
      <w:numFmt w:val="lowerRoman"/>
      <w:lvlText w:val="%3."/>
      <w:lvlJc w:val="right"/>
      <w:pPr>
        <w:ind w:left="2160" w:hanging="180"/>
      </w:pPr>
    </w:lvl>
    <w:lvl w:ilvl="3" w:tplc="50519467" w:tentative="1">
      <w:start w:val="1"/>
      <w:numFmt w:val="decimal"/>
      <w:lvlText w:val="%4."/>
      <w:lvlJc w:val="left"/>
      <w:pPr>
        <w:ind w:left="2880" w:hanging="360"/>
      </w:pPr>
    </w:lvl>
    <w:lvl w:ilvl="4" w:tplc="50519467" w:tentative="1">
      <w:start w:val="1"/>
      <w:numFmt w:val="lowerLetter"/>
      <w:lvlText w:val="%5."/>
      <w:lvlJc w:val="left"/>
      <w:pPr>
        <w:ind w:left="3600" w:hanging="360"/>
      </w:pPr>
    </w:lvl>
    <w:lvl w:ilvl="5" w:tplc="50519467" w:tentative="1">
      <w:start w:val="1"/>
      <w:numFmt w:val="lowerRoman"/>
      <w:lvlText w:val="%6."/>
      <w:lvlJc w:val="right"/>
      <w:pPr>
        <w:ind w:left="4320" w:hanging="180"/>
      </w:pPr>
    </w:lvl>
    <w:lvl w:ilvl="6" w:tplc="50519467" w:tentative="1">
      <w:start w:val="1"/>
      <w:numFmt w:val="decimal"/>
      <w:lvlText w:val="%7."/>
      <w:lvlJc w:val="left"/>
      <w:pPr>
        <w:ind w:left="5040" w:hanging="360"/>
      </w:pPr>
    </w:lvl>
    <w:lvl w:ilvl="7" w:tplc="50519467" w:tentative="1">
      <w:start w:val="1"/>
      <w:numFmt w:val="lowerLetter"/>
      <w:lvlText w:val="%8."/>
      <w:lvlJc w:val="left"/>
      <w:pPr>
        <w:ind w:left="5760" w:hanging="360"/>
      </w:pPr>
    </w:lvl>
    <w:lvl w:ilvl="8" w:tplc="50519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6">
    <w:multiLevelType w:val="hybridMultilevel"/>
    <w:lvl w:ilvl="0" w:tplc="82548777">
      <w:start w:val="1"/>
      <w:numFmt w:val="decimal"/>
      <w:lvlText w:val="%1."/>
      <w:lvlJc w:val="left"/>
      <w:pPr>
        <w:ind w:left="720" w:hanging="360"/>
      </w:pPr>
    </w:lvl>
    <w:lvl w:ilvl="1" w:tplc="82548777" w:tentative="1">
      <w:start w:val="1"/>
      <w:numFmt w:val="lowerLetter"/>
      <w:lvlText w:val="%2."/>
      <w:lvlJc w:val="left"/>
      <w:pPr>
        <w:ind w:left="1440" w:hanging="360"/>
      </w:pPr>
    </w:lvl>
    <w:lvl w:ilvl="2" w:tplc="82548777" w:tentative="1">
      <w:start w:val="1"/>
      <w:numFmt w:val="lowerRoman"/>
      <w:lvlText w:val="%3."/>
      <w:lvlJc w:val="right"/>
      <w:pPr>
        <w:ind w:left="2160" w:hanging="180"/>
      </w:pPr>
    </w:lvl>
    <w:lvl w:ilvl="3" w:tplc="82548777" w:tentative="1">
      <w:start w:val="1"/>
      <w:numFmt w:val="decimal"/>
      <w:lvlText w:val="%4."/>
      <w:lvlJc w:val="left"/>
      <w:pPr>
        <w:ind w:left="2880" w:hanging="360"/>
      </w:pPr>
    </w:lvl>
    <w:lvl w:ilvl="4" w:tplc="82548777" w:tentative="1">
      <w:start w:val="1"/>
      <w:numFmt w:val="lowerLetter"/>
      <w:lvlText w:val="%5."/>
      <w:lvlJc w:val="left"/>
      <w:pPr>
        <w:ind w:left="3600" w:hanging="360"/>
      </w:pPr>
    </w:lvl>
    <w:lvl w:ilvl="5" w:tplc="82548777" w:tentative="1">
      <w:start w:val="1"/>
      <w:numFmt w:val="lowerRoman"/>
      <w:lvlText w:val="%6."/>
      <w:lvlJc w:val="right"/>
      <w:pPr>
        <w:ind w:left="4320" w:hanging="180"/>
      </w:pPr>
    </w:lvl>
    <w:lvl w:ilvl="6" w:tplc="82548777" w:tentative="1">
      <w:start w:val="1"/>
      <w:numFmt w:val="decimal"/>
      <w:lvlText w:val="%7."/>
      <w:lvlJc w:val="left"/>
      <w:pPr>
        <w:ind w:left="5040" w:hanging="360"/>
      </w:pPr>
    </w:lvl>
    <w:lvl w:ilvl="7" w:tplc="82548777" w:tentative="1">
      <w:start w:val="1"/>
      <w:numFmt w:val="lowerLetter"/>
      <w:lvlText w:val="%8."/>
      <w:lvlJc w:val="left"/>
      <w:pPr>
        <w:ind w:left="5760" w:hanging="360"/>
      </w:pPr>
    </w:lvl>
    <w:lvl w:ilvl="8" w:tplc="82548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5">
    <w:multiLevelType w:val="hybridMultilevel"/>
    <w:lvl w:ilvl="0" w:tplc="48983935">
      <w:start w:val="1"/>
      <w:numFmt w:val="decimal"/>
      <w:lvlText w:val="%1."/>
      <w:lvlJc w:val="left"/>
      <w:pPr>
        <w:ind w:left="720" w:hanging="360"/>
      </w:pPr>
    </w:lvl>
    <w:lvl w:ilvl="1" w:tplc="48983935" w:tentative="1">
      <w:start w:val="1"/>
      <w:numFmt w:val="lowerLetter"/>
      <w:lvlText w:val="%2."/>
      <w:lvlJc w:val="left"/>
      <w:pPr>
        <w:ind w:left="1440" w:hanging="360"/>
      </w:pPr>
    </w:lvl>
    <w:lvl w:ilvl="2" w:tplc="48983935" w:tentative="1">
      <w:start w:val="1"/>
      <w:numFmt w:val="lowerRoman"/>
      <w:lvlText w:val="%3."/>
      <w:lvlJc w:val="right"/>
      <w:pPr>
        <w:ind w:left="2160" w:hanging="180"/>
      </w:pPr>
    </w:lvl>
    <w:lvl w:ilvl="3" w:tplc="48983935" w:tentative="1">
      <w:start w:val="1"/>
      <w:numFmt w:val="decimal"/>
      <w:lvlText w:val="%4."/>
      <w:lvlJc w:val="left"/>
      <w:pPr>
        <w:ind w:left="2880" w:hanging="360"/>
      </w:pPr>
    </w:lvl>
    <w:lvl w:ilvl="4" w:tplc="48983935" w:tentative="1">
      <w:start w:val="1"/>
      <w:numFmt w:val="lowerLetter"/>
      <w:lvlText w:val="%5."/>
      <w:lvlJc w:val="left"/>
      <w:pPr>
        <w:ind w:left="3600" w:hanging="360"/>
      </w:pPr>
    </w:lvl>
    <w:lvl w:ilvl="5" w:tplc="48983935" w:tentative="1">
      <w:start w:val="1"/>
      <w:numFmt w:val="lowerRoman"/>
      <w:lvlText w:val="%6."/>
      <w:lvlJc w:val="right"/>
      <w:pPr>
        <w:ind w:left="4320" w:hanging="180"/>
      </w:pPr>
    </w:lvl>
    <w:lvl w:ilvl="6" w:tplc="48983935" w:tentative="1">
      <w:start w:val="1"/>
      <w:numFmt w:val="decimal"/>
      <w:lvlText w:val="%7."/>
      <w:lvlJc w:val="left"/>
      <w:pPr>
        <w:ind w:left="5040" w:hanging="360"/>
      </w:pPr>
    </w:lvl>
    <w:lvl w:ilvl="7" w:tplc="48983935" w:tentative="1">
      <w:start w:val="1"/>
      <w:numFmt w:val="lowerLetter"/>
      <w:lvlText w:val="%8."/>
      <w:lvlJc w:val="left"/>
      <w:pPr>
        <w:ind w:left="5760" w:hanging="360"/>
      </w:pPr>
    </w:lvl>
    <w:lvl w:ilvl="8" w:tplc="48983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4">
    <w:multiLevelType w:val="hybridMultilevel"/>
    <w:lvl w:ilvl="0" w:tplc="31227001">
      <w:start w:val="1"/>
      <w:numFmt w:val="decimal"/>
      <w:lvlText w:val="%1."/>
      <w:lvlJc w:val="left"/>
      <w:pPr>
        <w:ind w:left="720" w:hanging="360"/>
      </w:pPr>
    </w:lvl>
    <w:lvl w:ilvl="1" w:tplc="31227001" w:tentative="1">
      <w:start w:val="1"/>
      <w:numFmt w:val="lowerLetter"/>
      <w:lvlText w:val="%2."/>
      <w:lvlJc w:val="left"/>
      <w:pPr>
        <w:ind w:left="1440" w:hanging="360"/>
      </w:pPr>
    </w:lvl>
    <w:lvl w:ilvl="2" w:tplc="31227001" w:tentative="1">
      <w:start w:val="1"/>
      <w:numFmt w:val="lowerRoman"/>
      <w:lvlText w:val="%3."/>
      <w:lvlJc w:val="right"/>
      <w:pPr>
        <w:ind w:left="2160" w:hanging="180"/>
      </w:pPr>
    </w:lvl>
    <w:lvl w:ilvl="3" w:tplc="31227001" w:tentative="1">
      <w:start w:val="1"/>
      <w:numFmt w:val="decimal"/>
      <w:lvlText w:val="%4."/>
      <w:lvlJc w:val="left"/>
      <w:pPr>
        <w:ind w:left="2880" w:hanging="360"/>
      </w:pPr>
    </w:lvl>
    <w:lvl w:ilvl="4" w:tplc="31227001" w:tentative="1">
      <w:start w:val="1"/>
      <w:numFmt w:val="lowerLetter"/>
      <w:lvlText w:val="%5."/>
      <w:lvlJc w:val="left"/>
      <w:pPr>
        <w:ind w:left="3600" w:hanging="360"/>
      </w:pPr>
    </w:lvl>
    <w:lvl w:ilvl="5" w:tplc="31227001" w:tentative="1">
      <w:start w:val="1"/>
      <w:numFmt w:val="lowerRoman"/>
      <w:lvlText w:val="%6."/>
      <w:lvlJc w:val="right"/>
      <w:pPr>
        <w:ind w:left="4320" w:hanging="180"/>
      </w:pPr>
    </w:lvl>
    <w:lvl w:ilvl="6" w:tplc="31227001" w:tentative="1">
      <w:start w:val="1"/>
      <w:numFmt w:val="decimal"/>
      <w:lvlText w:val="%7."/>
      <w:lvlJc w:val="left"/>
      <w:pPr>
        <w:ind w:left="5040" w:hanging="360"/>
      </w:pPr>
    </w:lvl>
    <w:lvl w:ilvl="7" w:tplc="31227001" w:tentative="1">
      <w:start w:val="1"/>
      <w:numFmt w:val="lowerLetter"/>
      <w:lvlText w:val="%8."/>
      <w:lvlJc w:val="left"/>
      <w:pPr>
        <w:ind w:left="5760" w:hanging="360"/>
      </w:pPr>
    </w:lvl>
    <w:lvl w:ilvl="8" w:tplc="31227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3">
    <w:multiLevelType w:val="hybridMultilevel"/>
    <w:lvl w:ilvl="0" w:tplc="28606840">
      <w:start w:val="1"/>
      <w:numFmt w:val="decimal"/>
      <w:lvlText w:val="%1."/>
      <w:lvlJc w:val="left"/>
      <w:pPr>
        <w:ind w:left="720" w:hanging="360"/>
      </w:pPr>
    </w:lvl>
    <w:lvl w:ilvl="1" w:tplc="28606840" w:tentative="1">
      <w:start w:val="1"/>
      <w:numFmt w:val="lowerLetter"/>
      <w:lvlText w:val="%2."/>
      <w:lvlJc w:val="left"/>
      <w:pPr>
        <w:ind w:left="1440" w:hanging="360"/>
      </w:pPr>
    </w:lvl>
    <w:lvl w:ilvl="2" w:tplc="28606840" w:tentative="1">
      <w:start w:val="1"/>
      <w:numFmt w:val="lowerRoman"/>
      <w:lvlText w:val="%3."/>
      <w:lvlJc w:val="right"/>
      <w:pPr>
        <w:ind w:left="2160" w:hanging="180"/>
      </w:pPr>
    </w:lvl>
    <w:lvl w:ilvl="3" w:tplc="28606840" w:tentative="1">
      <w:start w:val="1"/>
      <w:numFmt w:val="decimal"/>
      <w:lvlText w:val="%4."/>
      <w:lvlJc w:val="left"/>
      <w:pPr>
        <w:ind w:left="2880" w:hanging="360"/>
      </w:pPr>
    </w:lvl>
    <w:lvl w:ilvl="4" w:tplc="28606840" w:tentative="1">
      <w:start w:val="1"/>
      <w:numFmt w:val="lowerLetter"/>
      <w:lvlText w:val="%5."/>
      <w:lvlJc w:val="left"/>
      <w:pPr>
        <w:ind w:left="3600" w:hanging="360"/>
      </w:pPr>
    </w:lvl>
    <w:lvl w:ilvl="5" w:tplc="28606840" w:tentative="1">
      <w:start w:val="1"/>
      <w:numFmt w:val="lowerRoman"/>
      <w:lvlText w:val="%6."/>
      <w:lvlJc w:val="right"/>
      <w:pPr>
        <w:ind w:left="4320" w:hanging="180"/>
      </w:pPr>
    </w:lvl>
    <w:lvl w:ilvl="6" w:tplc="28606840" w:tentative="1">
      <w:start w:val="1"/>
      <w:numFmt w:val="decimal"/>
      <w:lvlText w:val="%7."/>
      <w:lvlJc w:val="left"/>
      <w:pPr>
        <w:ind w:left="5040" w:hanging="360"/>
      </w:pPr>
    </w:lvl>
    <w:lvl w:ilvl="7" w:tplc="28606840" w:tentative="1">
      <w:start w:val="1"/>
      <w:numFmt w:val="lowerLetter"/>
      <w:lvlText w:val="%8."/>
      <w:lvlJc w:val="left"/>
      <w:pPr>
        <w:ind w:left="5760" w:hanging="360"/>
      </w:pPr>
    </w:lvl>
    <w:lvl w:ilvl="8" w:tplc="28606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2">
    <w:multiLevelType w:val="hybridMultilevel"/>
    <w:lvl w:ilvl="0" w:tplc="20392010">
      <w:start w:val="1"/>
      <w:numFmt w:val="decimal"/>
      <w:lvlText w:val="%1."/>
      <w:lvlJc w:val="left"/>
      <w:pPr>
        <w:ind w:left="720" w:hanging="360"/>
      </w:pPr>
    </w:lvl>
    <w:lvl w:ilvl="1" w:tplc="20392010" w:tentative="1">
      <w:start w:val="1"/>
      <w:numFmt w:val="lowerLetter"/>
      <w:lvlText w:val="%2."/>
      <w:lvlJc w:val="left"/>
      <w:pPr>
        <w:ind w:left="1440" w:hanging="360"/>
      </w:pPr>
    </w:lvl>
    <w:lvl w:ilvl="2" w:tplc="20392010" w:tentative="1">
      <w:start w:val="1"/>
      <w:numFmt w:val="lowerRoman"/>
      <w:lvlText w:val="%3."/>
      <w:lvlJc w:val="right"/>
      <w:pPr>
        <w:ind w:left="2160" w:hanging="180"/>
      </w:pPr>
    </w:lvl>
    <w:lvl w:ilvl="3" w:tplc="20392010" w:tentative="1">
      <w:start w:val="1"/>
      <w:numFmt w:val="decimal"/>
      <w:lvlText w:val="%4."/>
      <w:lvlJc w:val="left"/>
      <w:pPr>
        <w:ind w:left="2880" w:hanging="360"/>
      </w:pPr>
    </w:lvl>
    <w:lvl w:ilvl="4" w:tplc="20392010" w:tentative="1">
      <w:start w:val="1"/>
      <w:numFmt w:val="lowerLetter"/>
      <w:lvlText w:val="%5."/>
      <w:lvlJc w:val="left"/>
      <w:pPr>
        <w:ind w:left="3600" w:hanging="360"/>
      </w:pPr>
    </w:lvl>
    <w:lvl w:ilvl="5" w:tplc="20392010" w:tentative="1">
      <w:start w:val="1"/>
      <w:numFmt w:val="lowerRoman"/>
      <w:lvlText w:val="%6."/>
      <w:lvlJc w:val="right"/>
      <w:pPr>
        <w:ind w:left="4320" w:hanging="180"/>
      </w:pPr>
    </w:lvl>
    <w:lvl w:ilvl="6" w:tplc="20392010" w:tentative="1">
      <w:start w:val="1"/>
      <w:numFmt w:val="decimal"/>
      <w:lvlText w:val="%7."/>
      <w:lvlJc w:val="left"/>
      <w:pPr>
        <w:ind w:left="5040" w:hanging="360"/>
      </w:pPr>
    </w:lvl>
    <w:lvl w:ilvl="7" w:tplc="20392010" w:tentative="1">
      <w:start w:val="1"/>
      <w:numFmt w:val="lowerLetter"/>
      <w:lvlText w:val="%8."/>
      <w:lvlJc w:val="left"/>
      <w:pPr>
        <w:ind w:left="5760" w:hanging="360"/>
      </w:pPr>
    </w:lvl>
    <w:lvl w:ilvl="8" w:tplc="2039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1">
    <w:multiLevelType w:val="hybridMultilevel"/>
    <w:lvl w:ilvl="0" w:tplc="29687397">
      <w:start w:val="1"/>
      <w:numFmt w:val="decimal"/>
      <w:lvlText w:val="%1."/>
      <w:lvlJc w:val="left"/>
      <w:pPr>
        <w:ind w:left="720" w:hanging="360"/>
      </w:pPr>
    </w:lvl>
    <w:lvl w:ilvl="1" w:tplc="29687397" w:tentative="1">
      <w:start w:val="1"/>
      <w:numFmt w:val="lowerLetter"/>
      <w:lvlText w:val="%2."/>
      <w:lvlJc w:val="left"/>
      <w:pPr>
        <w:ind w:left="1440" w:hanging="360"/>
      </w:pPr>
    </w:lvl>
    <w:lvl w:ilvl="2" w:tplc="29687397" w:tentative="1">
      <w:start w:val="1"/>
      <w:numFmt w:val="lowerRoman"/>
      <w:lvlText w:val="%3."/>
      <w:lvlJc w:val="right"/>
      <w:pPr>
        <w:ind w:left="2160" w:hanging="180"/>
      </w:pPr>
    </w:lvl>
    <w:lvl w:ilvl="3" w:tplc="29687397" w:tentative="1">
      <w:start w:val="1"/>
      <w:numFmt w:val="decimal"/>
      <w:lvlText w:val="%4."/>
      <w:lvlJc w:val="left"/>
      <w:pPr>
        <w:ind w:left="2880" w:hanging="360"/>
      </w:pPr>
    </w:lvl>
    <w:lvl w:ilvl="4" w:tplc="29687397" w:tentative="1">
      <w:start w:val="1"/>
      <w:numFmt w:val="lowerLetter"/>
      <w:lvlText w:val="%5."/>
      <w:lvlJc w:val="left"/>
      <w:pPr>
        <w:ind w:left="3600" w:hanging="360"/>
      </w:pPr>
    </w:lvl>
    <w:lvl w:ilvl="5" w:tplc="29687397" w:tentative="1">
      <w:start w:val="1"/>
      <w:numFmt w:val="lowerRoman"/>
      <w:lvlText w:val="%6."/>
      <w:lvlJc w:val="right"/>
      <w:pPr>
        <w:ind w:left="4320" w:hanging="180"/>
      </w:pPr>
    </w:lvl>
    <w:lvl w:ilvl="6" w:tplc="29687397" w:tentative="1">
      <w:start w:val="1"/>
      <w:numFmt w:val="decimal"/>
      <w:lvlText w:val="%7."/>
      <w:lvlJc w:val="left"/>
      <w:pPr>
        <w:ind w:left="5040" w:hanging="360"/>
      </w:pPr>
    </w:lvl>
    <w:lvl w:ilvl="7" w:tplc="29687397" w:tentative="1">
      <w:start w:val="1"/>
      <w:numFmt w:val="lowerLetter"/>
      <w:lvlText w:val="%8."/>
      <w:lvlJc w:val="left"/>
      <w:pPr>
        <w:ind w:left="5760" w:hanging="360"/>
      </w:pPr>
    </w:lvl>
    <w:lvl w:ilvl="8" w:tplc="29687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0">
    <w:multiLevelType w:val="hybridMultilevel"/>
    <w:lvl w:ilvl="0" w:tplc="35142806">
      <w:start w:val="1"/>
      <w:numFmt w:val="decimal"/>
      <w:lvlText w:val="%1."/>
      <w:lvlJc w:val="left"/>
      <w:pPr>
        <w:ind w:left="720" w:hanging="360"/>
      </w:pPr>
    </w:lvl>
    <w:lvl w:ilvl="1" w:tplc="35142806" w:tentative="1">
      <w:start w:val="1"/>
      <w:numFmt w:val="lowerLetter"/>
      <w:lvlText w:val="%2."/>
      <w:lvlJc w:val="left"/>
      <w:pPr>
        <w:ind w:left="1440" w:hanging="360"/>
      </w:pPr>
    </w:lvl>
    <w:lvl w:ilvl="2" w:tplc="35142806" w:tentative="1">
      <w:start w:val="1"/>
      <w:numFmt w:val="lowerRoman"/>
      <w:lvlText w:val="%3."/>
      <w:lvlJc w:val="right"/>
      <w:pPr>
        <w:ind w:left="2160" w:hanging="180"/>
      </w:pPr>
    </w:lvl>
    <w:lvl w:ilvl="3" w:tplc="35142806" w:tentative="1">
      <w:start w:val="1"/>
      <w:numFmt w:val="decimal"/>
      <w:lvlText w:val="%4."/>
      <w:lvlJc w:val="left"/>
      <w:pPr>
        <w:ind w:left="2880" w:hanging="360"/>
      </w:pPr>
    </w:lvl>
    <w:lvl w:ilvl="4" w:tplc="35142806" w:tentative="1">
      <w:start w:val="1"/>
      <w:numFmt w:val="lowerLetter"/>
      <w:lvlText w:val="%5."/>
      <w:lvlJc w:val="left"/>
      <w:pPr>
        <w:ind w:left="3600" w:hanging="360"/>
      </w:pPr>
    </w:lvl>
    <w:lvl w:ilvl="5" w:tplc="35142806" w:tentative="1">
      <w:start w:val="1"/>
      <w:numFmt w:val="lowerRoman"/>
      <w:lvlText w:val="%6."/>
      <w:lvlJc w:val="right"/>
      <w:pPr>
        <w:ind w:left="4320" w:hanging="180"/>
      </w:pPr>
    </w:lvl>
    <w:lvl w:ilvl="6" w:tplc="35142806" w:tentative="1">
      <w:start w:val="1"/>
      <w:numFmt w:val="decimal"/>
      <w:lvlText w:val="%7."/>
      <w:lvlJc w:val="left"/>
      <w:pPr>
        <w:ind w:left="5040" w:hanging="360"/>
      </w:pPr>
    </w:lvl>
    <w:lvl w:ilvl="7" w:tplc="35142806" w:tentative="1">
      <w:start w:val="1"/>
      <w:numFmt w:val="lowerLetter"/>
      <w:lvlText w:val="%8."/>
      <w:lvlJc w:val="left"/>
      <w:pPr>
        <w:ind w:left="5760" w:hanging="360"/>
      </w:pPr>
    </w:lvl>
    <w:lvl w:ilvl="8" w:tplc="35142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9">
    <w:multiLevelType w:val="hybridMultilevel"/>
    <w:lvl w:ilvl="0" w:tplc="32176578">
      <w:start w:val="1"/>
      <w:numFmt w:val="decimal"/>
      <w:lvlText w:val="%1."/>
      <w:lvlJc w:val="left"/>
      <w:pPr>
        <w:ind w:left="720" w:hanging="360"/>
      </w:pPr>
    </w:lvl>
    <w:lvl w:ilvl="1" w:tplc="32176578" w:tentative="1">
      <w:start w:val="1"/>
      <w:numFmt w:val="lowerLetter"/>
      <w:lvlText w:val="%2."/>
      <w:lvlJc w:val="left"/>
      <w:pPr>
        <w:ind w:left="1440" w:hanging="360"/>
      </w:pPr>
    </w:lvl>
    <w:lvl w:ilvl="2" w:tplc="32176578" w:tentative="1">
      <w:start w:val="1"/>
      <w:numFmt w:val="lowerRoman"/>
      <w:lvlText w:val="%3."/>
      <w:lvlJc w:val="right"/>
      <w:pPr>
        <w:ind w:left="2160" w:hanging="180"/>
      </w:pPr>
    </w:lvl>
    <w:lvl w:ilvl="3" w:tplc="32176578" w:tentative="1">
      <w:start w:val="1"/>
      <w:numFmt w:val="decimal"/>
      <w:lvlText w:val="%4."/>
      <w:lvlJc w:val="left"/>
      <w:pPr>
        <w:ind w:left="2880" w:hanging="360"/>
      </w:pPr>
    </w:lvl>
    <w:lvl w:ilvl="4" w:tplc="32176578" w:tentative="1">
      <w:start w:val="1"/>
      <w:numFmt w:val="lowerLetter"/>
      <w:lvlText w:val="%5."/>
      <w:lvlJc w:val="left"/>
      <w:pPr>
        <w:ind w:left="3600" w:hanging="360"/>
      </w:pPr>
    </w:lvl>
    <w:lvl w:ilvl="5" w:tplc="32176578" w:tentative="1">
      <w:start w:val="1"/>
      <w:numFmt w:val="lowerRoman"/>
      <w:lvlText w:val="%6."/>
      <w:lvlJc w:val="right"/>
      <w:pPr>
        <w:ind w:left="4320" w:hanging="180"/>
      </w:pPr>
    </w:lvl>
    <w:lvl w:ilvl="6" w:tplc="32176578" w:tentative="1">
      <w:start w:val="1"/>
      <w:numFmt w:val="decimal"/>
      <w:lvlText w:val="%7."/>
      <w:lvlJc w:val="left"/>
      <w:pPr>
        <w:ind w:left="5040" w:hanging="360"/>
      </w:pPr>
    </w:lvl>
    <w:lvl w:ilvl="7" w:tplc="32176578" w:tentative="1">
      <w:start w:val="1"/>
      <w:numFmt w:val="lowerLetter"/>
      <w:lvlText w:val="%8."/>
      <w:lvlJc w:val="left"/>
      <w:pPr>
        <w:ind w:left="5760" w:hanging="360"/>
      </w:pPr>
    </w:lvl>
    <w:lvl w:ilvl="8" w:tplc="32176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8">
    <w:multiLevelType w:val="hybridMultilevel"/>
    <w:lvl w:ilvl="0" w:tplc="25217690">
      <w:start w:val="1"/>
      <w:numFmt w:val="decimal"/>
      <w:lvlText w:val="%1."/>
      <w:lvlJc w:val="left"/>
      <w:pPr>
        <w:ind w:left="720" w:hanging="360"/>
      </w:pPr>
    </w:lvl>
    <w:lvl w:ilvl="1" w:tplc="25217690" w:tentative="1">
      <w:start w:val="1"/>
      <w:numFmt w:val="lowerLetter"/>
      <w:lvlText w:val="%2."/>
      <w:lvlJc w:val="left"/>
      <w:pPr>
        <w:ind w:left="1440" w:hanging="360"/>
      </w:pPr>
    </w:lvl>
    <w:lvl w:ilvl="2" w:tplc="25217690" w:tentative="1">
      <w:start w:val="1"/>
      <w:numFmt w:val="lowerRoman"/>
      <w:lvlText w:val="%3."/>
      <w:lvlJc w:val="right"/>
      <w:pPr>
        <w:ind w:left="2160" w:hanging="180"/>
      </w:pPr>
    </w:lvl>
    <w:lvl w:ilvl="3" w:tplc="25217690" w:tentative="1">
      <w:start w:val="1"/>
      <w:numFmt w:val="decimal"/>
      <w:lvlText w:val="%4."/>
      <w:lvlJc w:val="left"/>
      <w:pPr>
        <w:ind w:left="2880" w:hanging="360"/>
      </w:pPr>
    </w:lvl>
    <w:lvl w:ilvl="4" w:tplc="25217690" w:tentative="1">
      <w:start w:val="1"/>
      <w:numFmt w:val="lowerLetter"/>
      <w:lvlText w:val="%5."/>
      <w:lvlJc w:val="left"/>
      <w:pPr>
        <w:ind w:left="3600" w:hanging="360"/>
      </w:pPr>
    </w:lvl>
    <w:lvl w:ilvl="5" w:tplc="25217690" w:tentative="1">
      <w:start w:val="1"/>
      <w:numFmt w:val="lowerRoman"/>
      <w:lvlText w:val="%6."/>
      <w:lvlJc w:val="right"/>
      <w:pPr>
        <w:ind w:left="4320" w:hanging="180"/>
      </w:pPr>
    </w:lvl>
    <w:lvl w:ilvl="6" w:tplc="25217690" w:tentative="1">
      <w:start w:val="1"/>
      <w:numFmt w:val="decimal"/>
      <w:lvlText w:val="%7."/>
      <w:lvlJc w:val="left"/>
      <w:pPr>
        <w:ind w:left="5040" w:hanging="360"/>
      </w:pPr>
    </w:lvl>
    <w:lvl w:ilvl="7" w:tplc="25217690" w:tentative="1">
      <w:start w:val="1"/>
      <w:numFmt w:val="lowerLetter"/>
      <w:lvlText w:val="%8."/>
      <w:lvlJc w:val="left"/>
      <w:pPr>
        <w:ind w:left="5760" w:hanging="360"/>
      </w:pPr>
    </w:lvl>
    <w:lvl w:ilvl="8" w:tplc="25217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7">
    <w:multiLevelType w:val="hybridMultilevel"/>
    <w:lvl w:ilvl="0" w:tplc="36717782">
      <w:start w:val="1"/>
      <w:numFmt w:val="decimal"/>
      <w:lvlText w:val="%1."/>
      <w:lvlJc w:val="left"/>
      <w:pPr>
        <w:ind w:left="720" w:hanging="360"/>
      </w:pPr>
    </w:lvl>
    <w:lvl w:ilvl="1" w:tplc="36717782" w:tentative="1">
      <w:start w:val="1"/>
      <w:numFmt w:val="lowerLetter"/>
      <w:lvlText w:val="%2."/>
      <w:lvlJc w:val="left"/>
      <w:pPr>
        <w:ind w:left="1440" w:hanging="360"/>
      </w:pPr>
    </w:lvl>
    <w:lvl w:ilvl="2" w:tplc="36717782" w:tentative="1">
      <w:start w:val="1"/>
      <w:numFmt w:val="lowerRoman"/>
      <w:lvlText w:val="%3."/>
      <w:lvlJc w:val="right"/>
      <w:pPr>
        <w:ind w:left="2160" w:hanging="180"/>
      </w:pPr>
    </w:lvl>
    <w:lvl w:ilvl="3" w:tplc="36717782" w:tentative="1">
      <w:start w:val="1"/>
      <w:numFmt w:val="decimal"/>
      <w:lvlText w:val="%4."/>
      <w:lvlJc w:val="left"/>
      <w:pPr>
        <w:ind w:left="2880" w:hanging="360"/>
      </w:pPr>
    </w:lvl>
    <w:lvl w:ilvl="4" w:tplc="36717782" w:tentative="1">
      <w:start w:val="1"/>
      <w:numFmt w:val="lowerLetter"/>
      <w:lvlText w:val="%5."/>
      <w:lvlJc w:val="left"/>
      <w:pPr>
        <w:ind w:left="3600" w:hanging="360"/>
      </w:pPr>
    </w:lvl>
    <w:lvl w:ilvl="5" w:tplc="36717782" w:tentative="1">
      <w:start w:val="1"/>
      <w:numFmt w:val="lowerRoman"/>
      <w:lvlText w:val="%6."/>
      <w:lvlJc w:val="right"/>
      <w:pPr>
        <w:ind w:left="4320" w:hanging="180"/>
      </w:pPr>
    </w:lvl>
    <w:lvl w:ilvl="6" w:tplc="36717782" w:tentative="1">
      <w:start w:val="1"/>
      <w:numFmt w:val="decimal"/>
      <w:lvlText w:val="%7."/>
      <w:lvlJc w:val="left"/>
      <w:pPr>
        <w:ind w:left="5040" w:hanging="360"/>
      </w:pPr>
    </w:lvl>
    <w:lvl w:ilvl="7" w:tplc="36717782" w:tentative="1">
      <w:start w:val="1"/>
      <w:numFmt w:val="lowerLetter"/>
      <w:lvlText w:val="%8."/>
      <w:lvlJc w:val="left"/>
      <w:pPr>
        <w:ind w:left="5760" w:hanging="360"/>
      </w:pPr>
    </w:lvl>
    <w:lvl w:ilvl="8" w:tplc="36717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6">
    <w:multiLevelType w:val="hybridMultilevel"/>
    <w:lvl w:ilvl="0" w:tplc="80650005">
      <w:start w:val="1"/>
      <w:numFmt w:val="decimal"/>
      <w:lvlText w:val="%1."/>
      <w:lvlJc w:val="left"/>
      <w:pPr>
        <w:ind w:left="720" w:hanging="360"/>
      </w:pPr>
    </w:lvl>
    <w:lvl w:ilvl="1" w:tplc="80650005" w:tentative="1">
      <w:start w:val="1"/>
      <w:numFmt w:val="lowerLetter"/>
      <w:lvlText w:val="%2."/>
      <w:lvlJc w:val="left"/>
      <w:pPr>
        <w:ind w:left="1440" w:hanging="360"/>
      </w:pPr>
    </w:lvl>
    <w:lvl w:ilvl="2" w:tplc="80650005" w:tentative="1">
      <w:start w:val="1"/>
      <w:numFmt w:val="lowerRoman"/>
      <w:lvlText w:val="%3."/>
      <w:lvlJc w:val="right"/>
      <w:pPr>
        <w:ind w:left="2160" w:hanging="180"/>
      </w:pPr>
    </w:lvl>
    <w:lvl w:ilvl="3" w:tplc="80650005" w:tentative="1">
      <w:start w:val="1"/>
      <w:numFmt w:val="decimal"/>
      <w:lvlText w:val="%4."/>
      <w:lvlJc w:val="left"/>
      <w:pPr>
        <w:ind w:left="2880" w:hanging="360"/>
      </w:pPr>
    </w:lvl>
    <w:lvl w:ilvl="4" w:tplc="80650005" w:tentative="1">
      <w:start w:val="1"/>
      <w:numFmt w:val="lowerLetter"/>
      <w:lvlText w:val="%5."/>
      <w:lvlJc w:val="left"/>
      <w:pPr>
        <w:ind w:left="3600" w:hanging="360"/>
      </w:pPr>
    </w:lvl>
    <w:lvl w:ilvl="5" w:tplc="80650005" w:tentative="1">
      <w:start w:val="1"/>
      <w:numFmt w:val="lowerRoman"/>
      <w:lvlText w:val="%6."/>
      <w:lvlJc w:val="right"/>
      <w:pPr>
        <w:ind w:left="4320" w:hanging="180"/>
      </w:pPr>
    </w:lvl>
    <w:lvl w:ilvl="6" w:tplc="80650005" w:tentative="1">
      <w:start w:val="1"/>
      <w:numFmt w:val="decimal"/>
      <w:lvlText w:val="%7."/>
      <w:lvlJc w:val="left"/>
      <w:pPr>
        <w:ind w:left="5040" w:hanging="360"/>
      </w:pPr>
    </w:lvl>
    <w:lvl w:ilvl="7" w:tplc="80650005" w:tentative="1">
      <w:start w:val="1"/>
      <w:numFmt w:val="lowerLetter"/>
      <w:lvlText w:val="%8."/>
      <w:lvlJc w:val="left"/>
      <w:pPr>
        <w:ind w:left="5760" w:hanging="360"/>
      </w:pPr>
    </w:lvl>
    <w:lvl w:ilvl="8" w:tplc="806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5">
    <w:multiLevelType w:val="hybridMultilevel"/>
    <w:lvl w:ilvl="0" w:tplc="18586689">
      <w:start w:val="1"/>
      <w:numFmt w:val="decimal"/>
      <w:lvlText w:val="%1."/>
      <w:lvlJc w:val="left"/>
      <w:pPr>
        <w:ind w:left="720" w:hanging="360"/>
      </w:pPr>
    </w:lvl>
    <w:lvl w:ilvl="1" w:tplc="18586689" w:tentative="1">
      <w:start w:val="1"/>
      <w:numFmt w:val="lowerLetter"/>
      <w:lvlText w:val="%2."/>
      <w:lvlJc w:val="left"/>
      <w:pPr>
        <w:ind w:left="1440" w:hanging="360"/>
      </w:pPr>
    </w:lvl>
    <w:lvl w:ilvl="2" w:tplc="18586689" w:tentative="1">
      <w:start w:val="1"/>
      <w:numFmt w:val="lowerRoman"/>
      <w:lvlText w:val="%3."/>
      <w:lvlJc w:val="right"/>
      <w:pPr>
        <w:ind w:left="2160" w:hanging="180"/>
      </w:pPr>
    </w:lvl>
    <w:lvl w:ilvl="3" w:tplc="18586689" w:tentative="1">
      <w:start w:val="1"/>
      <w:numFmt w:val="decimal"/>
      <w:lvlText w:val="%4."/>
      <w:lvlJc w:val="left"/>
      <w:pPr>
        <w:ind w:left="2880" w:hanging="360"/>
      </w:pPr>
    </w:lvl>
    <w:lvl w:ilvl="4" w:tplc="18586689" w:tentative="1">
      <w:start w:val="1"/>
      <w:numFmt w:val="lowerLetter"/>
      <w:lvlText w:val="%5."/>
      <w:lvlJc w:val="left"/>
      <w:pPr>
        <w:ind w:left="3600" w:hanging="360"/>
      </w:pPr>
    </w:lvl>
    <w:lvl w:ilvl="5" w:tplc="18586689" w:tentative="1">
      <w:start w:val="1"/>
      <w:numFmt w:val="lowerRoman"/>
      <w:lvlText w:val="%6."/>
      <w:lvlJc w:val="right"/>
      <w:pPr>
        <w:ind w:left="4320" w:hanging="180"/>
      </w:pPr>
    </w:lvl>
    <w:lvl w:ilvl="6" w:tplc="18586689" w:tentative="1">
      <w:start w:val="1"/>
      <w:numFmt w:val="decimal"/>
      <w:lvlText w:val="%7."/>
      <w:lvlJc w:val="left"/>
      <w:pPr>
        <w:ind w:left="5040" w:hanging="360"/>
      </w:pPr>
    </w:lvl>
    <w:lvl w:ilvl="7" w:tplc="18586689" w:tentative="1">
      <w:start w:val="1"/>
      <w:numFmt w:val="lowerLetter"/>
      <w:lvlText w:val="%8."/>
      <w:lvlJc w:val="left"/>
      <w:pPr>
        <w:ind w:left="5760" w:hanging="360"/>
      </w:pPr>
    </w:lvl>
    <w:lvl w:ilvl="8" w:tplc="18586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4">
    <w:multiLevelType w:val="hybridMultilevel"/>
    <w:lvl w:ilvl="0" w:tplc="61174988">
      <w:start w:val="1"/>
      <w:numFmt w:val="decimal"/>
      <w:lvlText w:val="%1."/>
      <w:lvlJc w:val="left"/>
      <w:pPr>
        <w:ind w:left="720" w:hanging="360"/>
      </w:pPr>
    </w:lvl>
    <w:lvl w:ilvl="1" w:tplc="61174988" w:tentative="1">
      <w:start w:val="1"/>
      <w:numFmt w:val="lowerLetter"/>
      <w:lvlText w:val="%2."/>
      <w:lvlJc w:val="left"/>
      <w:pPr>
        <w:ind w:left="1440" w:hanging="360"/>
      </w:pPr>
    </w:lvl>
    <w:lvl w:ilvl="2" w:tplc="61174988" w:tentative="1">
      <w:start w:val="1"/>
      <w:numFmt w:val="lowerRoman"/>
      <w:lvlText w:val="%3."/>
      <w:lvlJc w:val="right"/>
      <w:pPr>
        <w:ind w:left="2160" w:hanging="180"/>
      </w:pPr>
    </w:lvl>
    <w:lvl w:ilvl="3" w:tplc="61174988" w:tentative="1">
      <w:start w:val="1"/>
      <w:numFmt w:val="decimal"/>
      <w:lvlText w:val="%4."/>
      <w:lvlJc w:val="left"/>
      <w:pPr>
        <w:ind w:left="2880" w:hanging="360"/>
      </w:pPr>
    </w:lvl>
    <w:lvl w:ilvl="4" w:tplc="61174988" w:tentative="1">
      <w:start w:val="1"/>
      <w:numFmt w:val="lowerLetter"/>
      <w:lvlText w:val="%5."/>
      <w:lvlJc w:val="left"/>
      <w:pPr>
        <w:ind w:left="3600" w:hanging="360"/>
      </w:pPr>
    </w:lvl>
    <w:lvl w:ilvl="5" w:tplc="61174988" w:tentative="1">
      <w:start w:val="1"/>
      <w:numFmt w:val="lowerRoman"/>
      <w:lvlText w:val="%6."/>
      <w:lvlJc w:val="right"/>
      <w:pPr>
        <w:ind w:left="4320" w:hanging="180"/>
      </w:pPr>
    </w:lvl>
    <w:lvl w:ilvl="6" w:tplc="61174988" w:tentative="1">
      <w:start w:val="1"/>
      <w:numFmt w:val="decimal"/>
      <w:lvlText w:val="%7."/>
      <w:lvlJc w:val="left"/>
      <w:pPr>
        <w:ind w:left="5040" w:hanging="360"/>
      </w:pPr>
    </w:lvl>
    <w:lvl w:ilvl="7" w:tplc="61174988" w:tentative="1">
      <w:start w:val="1"/>
      <w:numFmt w:val="lowerLetter"/>
      <w:lvlText w:val="%8."/>
      <w:lvlJc w:val="left"/>
      <w:pPr>
        <w:ind w:left="5760" w:hanging="360"/>
      </w:pPr>
    </w:lvl>
    <w:lvl w:ilvl="8" w:tplc="61174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3">
    <w:multiLevelType w:val="hybridMultilevel"/>
    <w:lvl w:ilvl="0" w:tplc="85475648">
      <w:start w:val="1"/>
      <w:numFmt w:val="decimal"/>
      <w:lvlText w:val="%1."/>
      <w:lvlJc w:val="left"/>
      <w:pPr>
        <w:ind w:left="720" w:hanging="360"/>
      </w:pPr>
    </w:lvl>
    <w:lvl w:ilvl="1" w:tplc="85475648" w:tentative="1">
      <w:start w:val="1"/>
      <w:numFmt w:val="lowerLetter"/>
      <w:lvlText w:val="%2."/>
      <w:lvlJc w:val="left"/>
      <w:pPr>
        <w:ind w:left="1440" w:hanging="360"/>
      </w:pPr>
    </w:lvl>
    <w:lvl w:ilvl="2" w:tplc="85475648" w:tentative="1">
      <w:start w:val="1"/>
      <w:numFmt w:val="lowerRoman"/>
      <w:lvlText w:val="%3."/>
      <w:lvlJc w:val="right"/>
      <w:pPr>
        <w:ind w:left="2160" w:hanging="180"/>
      </w:pPr>
    </w:lvl>
    <w:lvl w:ilvl="3" w:tplc="85475648" w:tentative="1">
      <w:start w:val="1"/>
      <w:numFmt w:val="decimal"/>
      <w:lvlText w:val="%4."/>
      <w:lvlJc w:val="left"/>
      <w:pPr>
        <w:ind w:left="2880" w:hanging="360"/>
      </w:pPr>
    </w:lvl>
    <w:lvl w:ilvl="4" w:tplc="85475648" w:tentative="1">
      <w:start w:val="1"/>
      <w:numFmt w:val="lowerLetter"/>
      <w:lvlText w:val="%5."/>
      <w:lvlJc w:val="left"/>
      <w:pPr>
        <w:ind w:left="3600" w:hanging="360"/>
      </w:pPr>
    </w:lvl>
    <w:lvl w:ilvl="5" w:tplc="85475648" w:tentative="1">
      <w:start w:val="1"/>
      <w:numFmt w:val="lowerRoman"/>
      <w:lvlText w:val="%6."/>
      <w:lvlJc w:val="right"/>
      <w:pPr>
        <w:ind w:left="4320" w:hanging="180"/>
      </w:pPr>
    </w:lvl>
    <w:lvl w:ilvl="6" w:tplc="85475648" w:tentative="1">
      <w:start w:val="1"/>
      <w:numFmt w:val="decimal"/>
      <w:lvlText w:val="%7."/>
      <w:lvlJc w:val="left"/>
      <w:pPr>
        <w:ind w:left="5040" w:hanging="360"/>
      </w:pPr>
    </w:lvl>
    <w:lvl w:ilvl="7" w:tplc="85475648" w:tentative="1">
      <w:start w:val="1"/>
      <w:numFmt w:val="lowerLetter"/>
      <w:lvlText w:val="%8."/>
      <w:lvlJc w:val="left"/>
      <w:pPr>
        <w:ind w:left="5760" w:hanging="360"/>
      </w:pPr>
    </w:lvl>
    <w:lvl w:ilvl="8" w:tplc="8547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2">
    <w:multiLevelType w:val="hybridMultilevel"/>
    <w:lvl w:ilvl="0" w:tplc="66175290">
      <w:start w:val="1"/>
      <w:numFmt w:val="decimal"/>
      <w:lvlText w:val="%1."/>
      <w:lvlJc w:val="left"/>
      <w:pPr>
        <w:ind w:left="720" w:hanging="360"/>
      </w:pPr>
    </w:lvl>
    <w:lvl w:ilvl="1" w:tplc="66175290" w:tentative="1">
      <w:start w:val="1"/>
      <w:numFmt w:val="lowerLetter"/>
      <w:lvlText w:val="%2."/>
      <w:lvlJc w:val="left"/>
      <w:pPr>
        <w:ind w:left="1440" w:hanging="360"/>
      </w:pPr>
    </w:lvl>
    <w:lvl w:ilvl="2" w:tplc="66175290" w:tentative="1">
      <w:start w:val="1"/>
      <w:numFmt w:val="lowerRoman"/>
      <w:lvlText w:val="%3."/>
      <w:lvlJc w:val="right"/>
      <w:pPr>
        <w:ind w:left="2160" w:hanging="180"/>
      </w:pPr>
    </w:lvl>
    <w:lvl w:ilvl="3" w:tplc="66175290" w:tentative="1">
      <w:start w:val="1"/>
      <w:numFmt w:val="decimal"/>
      <w:lvlText w:val="%4."/>
      <w:lvlJc w:val="left"/>
      <w:pPr>
        <w:ind w:left="2880" w:hanging="360"/>
      </w:pPr>
    </w:lvl>
    <w:lvl w:ilvl="4" w:tplc="66175290" w:tentative="1">
      <w:start w:val="1"/>
      <w:numFmt w:val="lowerLetter"/>
      <w:lvlText w:val="%5."/>
      <w:lvlJc w:val="left"/>
      <w:pPr>
        <w:ind w:left="3600" w:hanging="360"/>
      </w:pPr>
    </w:lvl>
    <w:lvl w:ilvl="5" w:tplc="66175290" w:tentative="1">
      <w:start w:val="1"/>
      <w:numFmt w:val="lowerRoman"/>
      <w:lvlText w:val="%6."/>
      <w:lvlJc w:val="right"/>
      <w:pPr>
        <w:ind w:left="4320" w:hanging="180"/>
      </w:pPr>
    </w:lvl>
    <w:lvl w:ilvl="6" w:tplc="66175290" w:tentative="1">
      <w:start w:val="1"/>
      <w:numFmt w:val="decimal"/>
      <w:lvlText w:val="%7."/>
      <w:lvlJc w:val="left"/>
      <w:pPr>
        <w:ind w:left="5040" w:hanging="360"/>
      </w:pPr>
    </w:lvl>
    <w:lvl w:ilvl="7" w:tplc="66175290" w:tentative="1">
      <w:start w:val="1"/>
      <w:numFmt w:val="lowerLetter"/>
      <w:lvlText w:val="%8."/>
      <w:lvlJc w:val="left"/>
      <w:pPr>
        <w:ind w:left="5760" w:hanging="360"/>
      </w:pPr>
    </w:lvl>
    <w:lvl w:ilvl="8" w:tplc="66175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1">
    <w:multiLevelType w:val="hybridMultilevel"/>
    <w:lvl w:ilvl="0" w:tplc="80329162">
      <w:start w:val="1"/>
      <w:numFmt w:val="decimal"/>
      <w:lvlText w:val="%1."/>
      <w:lvlJc w:val="left"/>
      <w:pPr>
        <w:ind w:left="720" w:hanging="360"/>
      </w:pPr>
    </w:lvl>
    <w:lvl w:ilvl="1" w:tplc="80329162" w:tentative="1">
      <w:start w:val="1"/>
      <w:numFmt w:val="lowerLetter"/>
      <w:lvlText w:val="%2."/>
      <w:lvlJc w:val="left"/>
      <w:pPr>
        <w:ind w:left="1440" w:hanging="360"/>
      </w:pPr>
    </w:lvl>
    <w:lvl w:ilvl="2" w:tplc="80329162" w:tentative="1">
      <w:start w:val="1"/>
      <w:numFmt w:val="lowerRoman"/>
      <w:lvlText w:val="%3."/>
      <w:lvlJc w:val="right"/>
      <w:pPr>
        <w:ind w:left="2160" w:hanging="180"/>
      </w:pPr>
    </w:lvl>
    <w:lvl w:ilvl="3" w:tplc="80329162" w:tentative="1">
      <w:start w:val="1"/>
      <w:numFmt w:val="decimal"/>
      <w:lvlText w:val="%4."/>
      <w:lvlJc w:val="left"/>
      <w:pPr>
        <w:ind w:left="2880" w:hanging="360"/>
      </w:pPr>
    </w:lvl>
    <w:lvl w:ilvl="4" w:tplc="80329162" w:tentative="1">
      <w:start w:val="1"/>
      <w:numFmt w:val="lowerLetter"/>
      <w:lvlText w:val="%5."/>
      <w:lvlJc w:val="left"/>
      <w:pPr>
        <w:ind w:left="3600" w:hanging="360"/>
      </w:pPr>
    </w:lvl>
    <w:lvl w:ilvl="5" w:tplc="80329162" w:tentative="1">
      <w:start w:val="1"/>
      <w:numFmt w:val="lowerRoman"/>
      <w:lvlText w:val="%6."/>
      <w:lvlJc w:val="right"/>
      <w:pPr>
        <w:ind w:left="4320" w:hanging="180"/>
      </w:pPr>
    </w:lvl>
    <w:lvl w:ilvl="6" w:tplc="80329162" w:tentative="1">
      <w:start w:val="1"/>
      <w:numFmt w:val="decimal"/>
      <w:lvlText w:val="%7."/>
      <w:lvlJc w:val="left"/>
      <w:pPr>
        <w:ind w:left="5040" w:hanging="360"/>
      </w:pPr>
    </w:lvl>
    <w:lvl w:ilvl="7" w:tplc="80329162" w:tentative="1">
      <w:start w:val="1"/>
      <w:numFmt w:val="lowerLetter"/>
      <w:lvlText w:val="%8."/>
      <w:lvlJc w:val="left"/>
      <w:pPr>
        <w:ind w:left="5760" w:hanging="360"/>
      </w:pPr>
    </w:lvl>
    <w:lvl w:ilvl="8" w:tplc="80329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0">
    <w:multiLevelType w:val="hybridMultilevel"/>
    <w:lvl w:ilvl="0" w:tplc="21155814">
      <w:start w:val="1"/>
      <w:numFmt w:val="decimal"/>
      <w:lvlText w:val="%1."/>
      <w:lvlJc w:val="left"/>
      <w:pPr>
        <w:ind w:left="720" w:hanging="360"/>
      </w:pPr>
    </w:lvl>
    <w:lvl w:ilvl="1" w:tplc="21155814" w:tentative="1">
      <w:start w:val="1"/>
      <w:numFmt w:val="lowerLetter"/>
      <w:lvlText w:val="%2."/>
      <w:lvlJc w:val="left"/>
      <w:pPr>
        <w:ind w:left="1440" w:hanging="360"/>
      </w:pPr>
    </w:lvl>
    <w:lvl w:ilvl="2" w:tplc="21155814" w:tentative="1">
      <w:start w:val="1"/>
      <w:numFmt w:val="lowerRoman"/>
      <w:lvlText w:val="%3."/>
      <w:lvlJc w:val="right"/>
      <w:pPr>
        <w:ind w:left="2160" w:hanging="180"/>
      </w:pPr>
    </w:lvl>
    <w:lvl w:ilvl="3" w:tplc="21155814" w:tentative="1">
      <w:start w:val="1"/>
      <w:numFmt w:val="decimal"/>
      <w:lvlText w:val="%4."/>
      <w:lvlJc w:val="left"/>
      <w:pPr>
        <w:ind w:left="2880" w:hanging="360"/>
      </w:pPr>
    </w:lvl>
    <w:lvl w:ilvl="4" w:tplc="21155814" w:tentative="1">
      <w:start w:val="1"/>
      <w:numFmt w:val="lowerLetter"/>
      <w:lvlText w:val="%5."/>
      <w:lvlJc w:val="left"/>
      <w:pPr>
        <w:ind w:left="3600" w:hanging="360"/>
      </w:pPr>
    </w:lvl>
    <w:lvl w:ilvl="5" w:tplc="21155814" w:tentative="1">
      <w:start w:val="1"/>
      <w:numFmt w:val="lowerRoman"/>
      <w:lvlText w:val="%6."/>
      <w:lvlJc w:val="right"/>
      <w:pPr>
        <w:ind w:left="4320" w:hanging="180"/>
      </w:pPr>
    </w:lvl>
    <w:lvl w:ilvl="6" w:tplc="21155814" w:tentative="1">
      <w:start w:val="1"/>
      <w:numFmt w:val="decimal"/>
      <w:lvlText w:val="%7."/>
      <w:lvlJc w:val="left"/>
      <w:pPr>
        <w:ind w:left="5040" w:hanging="360"/>
      </w:pPr>
    </w:lvl>
    <w:lvl w:ilvl="7" w:tplc="21155814" w:tentative="1">
      <w:start w:val="1"/>
      <w:numFmt w:val="lowerLetter"/>
      <w:lvlText w:val="%8."/>
      <w:lvlJc w:val="left"/>
      <w:pPr>
        <w:ind w:left="5760" w:hanging="360"/>
      </w:pPr>
    </w:lvl>
    <w:lvl w:ilvl="8" w:tplc="21155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9">
    <w:multiLevelType w:val="hybridMultilevel"/>
    <w:lvl w:ilvl="0" w:tplc="69147391">
      <w:start w:val="1"/>
      <w:numFmt w:val="decimal"/>
      <w:lvlText w:val="%1."/>
      <w:lvlJc w:val="left"/>
      <w:pPr>
        <w:ind w:left="720" w:hanging="360"/>
      </w:pPr>
    </w:lvl>
    <w:lvl w:ilvl="1" w:tplc="69147391" w:tentative="1">
      <w:start w:val="1"/>
      <w:numFmt w:val="lowerLetter"/>
      <w:lvlText w:val="%2."/>
      <w:lvlJc w:val="left"/>
      <w:pPr>
        <w:ind w:left="1440" w:hanging="360"/>
      </w:pPr>
    </w:lvl>
    <w:lvl w:ilvl="2" w:tplc="69147391" w:tentative="1">
      <w:start w:val="1"/>
      <w:numFmt w:val="lowerRoman"/>
      <w:lvlText w:val="%3."/>
      <w:lvlJc w:val="right"/>
      <w:pPr>
        <w:ind w:left="2160" w:hanging="180"/>
      </w:pPr>
    </w:lvl>
    <w:lvl w:ilvl="3" w:tplc="69147391" w:tentative="1">
      <w:start w:val="1"/>
      <w:numFmt w:val="decimal"/>
      <w:lvlText w:val="%4."/>
      <w:lvlJc w:val="left"/>
      <w:pPr>
        <w:ind w:left="2880" w:hanging="360"/>
      </w:pPr>
    </w:lvl>
    <w:lvl w:ilvl="4" w:tplc="69147391" w:tentative="1">
      <w:start w:val="1"/>
      <w:numFmt w:val="lowerLetter"/>
      <w:lvlText w:val="%5."/>
      <w:lvlJc w:val="left"/>
      <w:pPr>
        <w:ind w:left="3600" w:hanging="360"/>
      </w:pPr>
    </w:lvl>
    <w:lvl w:ilvl="5" w:tplc="69147391" w:tentative="1">
      <w:start w:val="1"/>
      <w:numFmt w:val="lowerRoman"/>
      <w:lvlText w:val="%6."/>
      <w:lvlJc w:val="right"/>
      <w:pPr>
        <w:ind w:left="4320" w:hanging="180"/>
      </w:pPr>
    </w:lvl>
    <w:lvl w:ilvl="6" w:tplc="69147391" w:tentative="1">
      <w:start w:val="1"/>
      <w:numFmt w:val="decimal"/>
      <w:lvlText w:val="%7."/>
      <w:lvlJc w:val="left"/>
      <w:pPr>
        <w:ind w:left="5040" w:hanging="360"/>
      </w:pPr>
    </w:lvl>
    <w:lvl w:ilvl="7" w:tplc="69147391" w:tentative="1">
      <w:start w:val="1"/>
      <w:numFmt w:val="lowerLetter"/>
      <w:lvlText w:val="%8."/>
      <w:lvlJc w:val="left"/>
      <w:pPr>
        <w:ind w:left="5760" w:hanging="360"/>
      </w:pPr>
    </w:lvl>
    <w:lvl w:ilvl="8" w:tplc="69147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8">
    <w:multiLevelType w:val="hybridMultilevel"/>
    <w:lvl w:ilvl="0" w:tplc="51701162">
      <w:start w:val="1"/>
      <w:numFmt w:val="decimal"/>
      <w:lvlText w:val="%1."/>
      <w:lvlJc w:val="left"/>
      <w:pPr>
        <w:ind w:left="720" w:hanging="360"/>
      </w:pPr>
    </w:lvl>
    <w:lvl w:ilvl="1" w:tplc="51701162" w:tentative="1">
      <w:start w:val="1"/>
      <w:numFmt w:val="lowerLetter"/>
      <w:lvlText w:val="%2."/>
      <w:lvlJc w:val="left"/>
      <w:pPr>
        <w:ind w:left="1440" w:hanging="360"/>
      </w:pPr>
    </w:lvl>
    <w:lvl w:ilvl="2" w:tplc="51701162" w:tentative="1">
      <w:start w:val="1"/>
      <w:numFmt w:val="lowerRoman"/>
      <w:lvlText w:val="%3."/>
      <w:lvlJc w:val="right"/>
      <w:pPr>
        <w:ind w:left="2160" w:hanging="180"/>
      </w:pPr>
    </w:lvl>
    <w:lvl w:ilvl="3" w:tplc="51701162" w:tentative="1">
      <w:start w:val="1"/>
      <w:numFmt w:val="decimal"/>
      <w:lvlText w:val="%4."/>
      <w:lvlJc w:val="left"/>
      <w:pPr>
        <w:ind w:left="2880" w:hanging="360"/>
      </w:pPr>
    </w:lvl>
    <w:lvl w:ilvl="4" w:tplc="51701162" w:tentative="1">
      <w:start w:val="1"/>
      <w:numFmt w:val="lowerLetter"/>
      <w:lvlText w:val="%5."/>
      <w:lvlJc w:val="left"/>
      <w:pPr>
        <w:ind w:left="3600" w:hanging="360"/>
      </w:pPr>
    </w:lvl>
    <w:lvl w:ilvl="5" w:tplc="51701162" w:tentative="1">
      <w:start w:val="1"/>
      <w:numFmt w:val="lowerRoman"/>
      <w:lvlText w:val="%6."/>
      <w:lvlJc w:val="right"/>
      <w:pPr>
        <w:ind w:left="4320" w:hanging="180"/>
      </w:pPr>
    </w:lvl>
    <w:lvl w:ilvl="6" w:tplc="51701162" w:tentative="1">
      <w:start w:val="1"/>
      <w:numFmt w:val="decimal"/>
      <w:lvlText w:val="%7."/>
      <w:lvlJc w:val="left"/>
      <w:pPr>
        <w:ind w:left="5040" w:hanging="360"/>
      </w:pPr>
    </w:lvl>
    <w:lvl w:ilvl="7" w:tplc="51701162" w:tentative="1">
      <w:start w:val="1"/>
      <w:numFmt w:val="lowerLetter"/>
      <w:lvlText w:val="%8."/>
      <w:lvlJc w:val="left"/>
      <w:pPr>
        <w:ind w:left="5760" w:hanging="360"/>
      </w:pPr>
    </w:lvl>
    <w:lvl w:ilvl="8" w:tplc="51701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7">
    <w:multiLevelType w:val="hybridMultilevel"/>
    <w:lvl w:ilvl="0" w:tplc="49264608">
      <w:start w:val="1"/>
      <w:numFmt w:val="decimal"/>
      <w:lvlText w:val="%1."/>
      <w:lvlJc w:val="left"/>
      <w:pPr>
        <w:ind w:left="720" w:hanging="360"/>
      </w:pPr>
    </w:lvl>
    <w:lvl w:ilvl="1" w:tplc="49264608" w:tentative="1">
      <w:start w:val="1"/>
      <w:numFmt w:val="lowerLetter"/>
      <w:lvlText w:val="%2."/>
      <w:lvlJc w:val="left"/>
      <w:pPr>
        <w:ind w:left="1440" w:hanging="360"/>
      </w:pPr>
    </w:lvl>
    <w:lvl w:ilvl="2" w:tplc="49264608" w:tentative="1">
      <w:start w:val="1"/>
      <w:numFmt w:val="lowerRoman"/>
      <w:lvlText w:val="%3."/>
      <w:lvlJc w:val="right"/>
      <w:pPr>
        <w:ind w:left="2160" w:hanging="180"/>
      </w:pPr>
    </w:lvl>
    <w:lvl w:ilvl="3" w:tplc="49264608" w:tentative="1">
      <w:start w:val="1"/>
      <w:numFmt w:val="decimal"/>
      <w:lvlText w:val="%4."/>
      <w:lvlJc w:val="left"/>
      <w:pPr>
        <w:ind w:left="2880" w:hanging="360"/>
      </w:pPr>
    </w:lvl>
    <w:lvl w:ilvl="4" w:tplc="49264608" w:tentative="1">
      <w:start w:val="1"/>
      <w:numFmt w:val="lowerLetter"/>
      <w:lvlText w:val="%5."/>
      <w:lvlJc w:val="left"/>
      <w:pPr>
        <w:ind w:left="3600" w:hanging="360"/>
      </w:pPr>
    </w:lvl>
    <w:lvl w:ilvl="5" w:tplc="49264608" w:tentative="1">
      <w:start w:val="1"/>
      <w:numFmt w:val="lowerRoman"/>
      <w:lvlText w:val="%6."/>
      <w:lvlJc w:val="right"/>
      <w:pPr>
        <w:ind w:left="4320" w:hanging="180"/>
      </w:pPr>
    </w:lvl>
    <w:lvl w:ilvl="6" w:tplc="49264608" w:tentative="1">
      <w:start w:val="1"/>
      <w:numFmt w:val="decimal"/>
      <w:lvlText w:val="%7."/>
      <w:lvlJc w:val="left"/>
      <w:pPr>
        <w:ind w:left="5040" w:hanging="360"/>
      </w:pPr>
    </w:lvl>
    <w:lvl w:ilvl="7" w:tplc="49264608" w:tentative="1">
      <w:start w:val="1"/>
      <w:numFmt w:val="lowerLetter"/>
      <w:lvlText w:val="%8."/>
      <w:lvlJc w:val="left"/>
      <w:pPr>
        <w:ind w:left="5760" w:hanging="360"/>
      </w:pPr>
    </w:lvl>
    <w:lvl w:ilvl="8" w:tplc="49264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6">
    <w:multiLevelType w:val="hybridMultilevel"/>
    <w:lvl w:ilvl="0" w:tplc="51200986">
      <w:start w:val="1"/>
      <w:numFmt w:val="decimal"/>
      <w:lvlText w:val="%1."/>
      <w:lvlJc w:val="left"/>
      <w:pPr>
        <w:ind w:left="720" w:hanging="360"/>
      </w:pPr>
    </w:lvl>
    <w:lvl w:ilvl="1" w:tplc="51200986" w:tentative="1">
      <w:start w:val="1"/>
      <w:numFmt w:val="lowerLetter"/>
      <w:lvlText w:val="%2."/>
      <w:lvlJc w:val="left"/>
      <w:pPr>
        <w:ind w:left="1440" w:hanging="360"/>
      </w:pPr>
    </w:lvl>
    <w:lvl w:ilvl="2" w:tplc="51200986" w:tentative="1">
      <w:start w:val="1"/>
      <w:numFmt w:val="lowerRoman"/>
      <w:lvlText w:val="%3."/>
      <w:lvlJc w:val="right"/>
      <w:pPr>
        <w:ind w:left="2160" w:hanging="180"/>
      </w:pPr>
    </w:lvl>
    <w:lvl w:ilvl="3" w:tplc="51200986" w:tentative="1">
      <w:start w:val="1"/>
      <w:numFmt w:val="decimal"/>
      <w:lvlText w:val="%4."/>
      <w:lvlJc w:val="left"/>
      <w:pPr>
        <w:ind w:left="2880" w:hanging="360"/>
      </w:pPr>
    </w:lvl>
    <w:lvl w:ilvl="4" w:tplc="51200986" w:tentative="1">
      <w:start w:val="1"/>
      <w:numFmt w:val="lowerLetter"/>
      <w:lvlText w:val="%5."/>
      <w:lvlJc w:val="left"/>
      <w:pPr>
        <w:ind w:left="3600" w:hanging="360"/>
      </w:pPr>
    </w:lvl>
    <w:lvl w:ilvl="5" w:tplc="51200986" w:tentative="1">
      <w:start w:val="1"/>
      <w:numFmt w:val="lowerRoman"/>
      <w:lvlText w:val="%6."/>
      <w:lvlJc w:val="right"/>
      <w:pPr>
        <w:ind w:left="4320" w:hanging="180"/>
      </w:pPr>
    </w:lvl>
    <w:lvl w:ilvl="6" w:tplc="51200986" w:tentative="1">
      <w:start w:val="1"/>
      <w:numFmt w:val="decimal"/>
      <w:lvlText w:val="%7."/>
      <w:lvlJc w:val="left"/>
      <w:pPr>
        <w:ind w:left="5040" w:hanging="360"/>
      </w:pPr>
    </w:lvl>
    <w:lvl w:ilvl="7" w:tplc="51200986" w:tentative="1">
      <w:start w:val="1"/>
      <w:numFmt w:val="lowerLetter"/>
      <w:lvlText w:val="%8."/>
      <w:lvlJc w:val="left"/>
      <w:pPr>
        <w:ind w:left="5760" w:hanging="360"/>
      </w:pPr>
    </w:lvl>
    <w:lvl w:ilvl="8" w:tplc="51200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5">
    <w:multiLevelType w:val="hybridMultilevel"/>
    <w:lvl w:ilvl="0" w:tplc="50051752">
      <w:start w:val="1"/>
      <w:numFmt w:val="decimal"/>
      <w:lvlText w:val="%1."/>
      <w:lvlJc w:val="left"/>
      <w:pPr>
        <w:ind w:left="720" w:hanging="360"/>
      </w:pPr>
    </w:lvl>
    <w:lvl w:ilvl="1" w:tplc="50051752" w:tentative="1">
      <w:start w:val="1"/>
      <w:numFmt w:val="lowerLetter"/>
      <w:lvlText w:val="%2."/>
      <w:lvlJc w:val="left"/>
      <w:pPr>
        <w:ind w:left="1440" w:hanging="360"/>
      </w:pPr>
    </w:lvl>
    <w:lvl w:ilvl="2" w:tplc="50051752" w:tentative="1">
      <w:start w:val="1"/>
      <w:numFmt w:val="lowerRoman"/>
      <w:lvlText w:val="%3."/>
      <w:lvlJc w:val="right"/>
      <w:pPr>
        <w:ind w:left="2160" w:hanging="180"/>
      </w:pPr>
    </w:lvl>
    <w:lvl w:ilvl="3" w:tplc="50051752" w:tentative="1">
      <w:start w:val="1"/>
      <w:numFmt w:val="decimal"/>
      <w:lvlText w:val="%4."/>
      <w:lvlJc w:val="left"/>
      <w:pPr>
        <w:ind w:left="2880" w:hanging="360"/>
      </w:pPr>
    </w:lvl>
    <w:lvl w:ilvl="4" w:tplc="50051752" w:tentative="1">
      <w:start w:val="1"/>
      <w:numFmt w:val="lowerLetter"/>
      <w:lvlText w:val="%5."/>
      <w:lvlJc w:val="left"/>
      <w:pPr>
        <w:ind w:left="3600" w:hanging="360"/>
      </w:pPr>
    </w:lvl>
    <w:lvl w:ilvl="5" w:tplc="50051752" w:tentative="1">
      <w:start w:val="1"/>
      <w:numFmt w:val="lowerRoman"/>
      <w:lvlText w:val="%6."/>
      <w:lvlJc w:val="right"/>
      <w:pPr>
        <w:ind w:left="4320" w:hanging="180"/>
      </w:pPr>
    </w:lvl>
    <w:lvl w:ilvl="6" w:tplc="50051752" w:tentative="1">
      <w:start w:val="1"/>
      <w:numFmt w:val="decimal"/>
      <w:lvlText w:val="%7."/>
      <w:lvlJc w:val="left"/>
      <w:pPr>
        <w:ind w:left="5040" w:hanging="360"/>
      </w:pPr>
    </w:lvl>
    <w:lvl w:ilvl="7" w:tplc="50051752" w:tentative="1">
      <w:start w:val="1"/>
      <w:numFmt w:val="lowerLetter"/>
      <w:lvlText w:val="%8."/>
      <w:lvlJc w:val="left"/>
      <w:pPr>
        <w:ind w:left="5760" w:hanging="360"/>
      </w:pPr>
    </w:lvl>
    <w:lvl w:ilvl="8" w:tplc="50051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4">
    <w:multiLevelType w:val="hybridMultilevel"/>
    <w:lvl w:ilvl="0" w:tplc="69138116">
      <w:start w:val="1"/>
      <w:numFmt w:val="decimal"/>
      <w:lvlText w:val="%1."/>
      <w:lvlJc w:val="left"/>
      <w:pPr>
        <w:ind w:left="720" w:hanging="360"/>
      </w:pPr>
    </w:lvl>
    <w:lvl w:ilvl="1" w:tplc="69138116" w:tentative="1">
      <w:start w:val="1"/>
      <w:numFmt w:val="lowerLetter"/>
      <w:lvlText w:val="%2."/>
      <w:lvlJc w:val="left"/>
      <w:pPr>
        <w:ind w:left="1440" w:hanging="360"/>
      </w:pPr>
    </w:lvl>
    <w:lvl w:ilvl="2" w:tplc="69138116" w:tentative="1">
      <w:start w:val="1"/>
      <w:numFmt w:val="lowerRoman"/>
      <w:lvlText w:val="%3."/>
      <w:lvlJc w:val="right"/>
      <w:pPr>
        <w:ind w:left="2160" w:hanging="180"/>
      </w:pPr>
    </w:lvl>
    <w:lvl w:ilvl="3" w:tplc="69138116" w:tentative="1">
      <w:start w:val="1"/>
      <w:numFmt w:val="decimal"/>
      <w:lvlText w:val="%4."/>
      <w:lvlJc w:val="left"/>
      <w:pPr>
        <w:ind w:left="2880" w:hanging="360"/>
      </w:pPr>
    </w:lvl>
    <w:lvl w:ilvl="4" w:tplc="69138116" w:tentative="1">
      <w:start w:val="1"/>
      <w:numFmt w:val="lowerLetter"/>
      <w:lvlText w:val="%5."/>
      <w:lvlJc w:val="left"/>
      <w:pPr>
        <w:ind w:left="3600" w:hanging="360"/>
      </w:pPr>
    </w:lvl>
    <w:lvl w:ilvl="5" w:tplc="69138116" w:tentative="1">
      <w:start w:val="1"/>
      <w:numFmt w:val="lowerRoman"/>
      <w:lvlText w:val="%6."/>
      <w:lvlJc w:val="right"/>
      <w:pPr>
        <w:ind w:left="4320" w:hanging="180"/>
      </w:pPr>
    </w:lvl>
    <w:lvl w:ilvl="6" w:tplc="69138116" w:tentative="1">
      <w:start w:val="1"/>
      <w:numFmt w:val="decimal"/>
      <w:lvlText w:val="%7."/>
      <w:lvlJc w:val="left"/>
      <w:pPr>
        <w:ind w:left="5040" w:hanging="360"/>
      </w:pPr>
    </w:lvl>
    <w:lvl w:ilvl="7" w:tplc="69138116" w:tentative="1">
      <w:start w:val="1"/>
      <w:numFmt w:val="lowerLetter"/>
      <w:lvlText w:val="%8."/>
      <w:lvlJc w:val="left"/>
      <w:pPr>
        <w:ind w:left="5760" w:hanging="360"/>
      </w:pPr>
    </w:lvl>
    <w:lvl w:ilvl="8" w:tplc="69138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3">
    <w:multiLevelType w:val="hybridMultilevel"/>
    <w:lvl w:ilvl="0" w:tplc="67145157">
      <w:start w:val="1"/>
      <w:numFmt w:val="decimal"/>
      <w:lvlText w:val="%1."/>
      <w:lvlJc w:val="left"/>
      <w:pPr>
        <w:ind w:left="720" w:hanging="360"/>
      </w:pPr>
    </w:lvl>
    <w:lvl w:ilvl="1" w:tplc="67145157" w:tentative="1">
      <w:start w:val="1"/>
      <w:numFmt w:val="lowerLetter"/>
      <w:lvlText w:val="%2."/>
      <w:lvlJc w:val="left"/>
      <w:pPr>
        <w:ind w:left="1440" w:hanging="360"/>
      </w:pPr>
    </w:lvl>
    <w:lvl w:ilvl="2" w:tplc="67145157" w:tentative="1">
      <w:start w:val="1"/>
      <w:numFmt w:val="lowerRoman"/>
      <w:lvlText w:val="%3."/>
      <w:lvlJc w:val="right"/>
      <w:pPr>
        <w:ind w:left="2160" w:hanging="180"/>
      </w:pPr>
    </w:lvl>
    <w:lvl w:ilvl="3" w:tplc="67145157" w:tentative="1">
      <w:start w:val="1"/>
      <w:numFmt w:val="decimal"/>
      <w:lvlText w:val="%4."/>
      <w:lvlJc w:val="left"/>
      <w:pPr>
        <w:ind w:left="2880" w:hanging="360"/>
      </w:pPr>
    </w:lvl>
    <w:lvl w:ilvl="4" w:tplc="67145157" w:tentative="1">
      <w:start w:val="1"/>
      <w:numFmt w:val="lowerLetter"/>
      <w:lvlText w:val="%5."/>
      <w:lvlJc w:val="left"/>
      <w:pPr>
        <w:ind w:left="3600" w:hanging="360"/>
      </w:pPr>
    </w:lvl>
    <w:lvl w:ilvl="5" w:tplc="67145157" w:tentative="1">
      <w:start w:val="1"/>
      <w:numFmt w:val="lowerRoman"/>
      <w:lvlText w:val="%6."/>
      <w:lvlJc w:val="right"/>
      <w:pPr>
        <w:ind w:left="4320" w:hanging="180"/>
      </w:pPr>
    </w:lvl>
    <w:lvl w:ilvl="6" w:tplc="67145157" w:tentative="1">
      <w:start w:val="1"/>
      <w:numFmt w:val="decimal"/>
      <w:lvlText w:val="%7."/>
      <w:lvlJc w:val="left"/>
      <w:pPr>
        <w:ind w:left="5040" w:hanging="360"/>
      </w:pPr>
    </w:lvl>
    <w:lvl w:ilvl="7" w:tplc="67145157" w:tentative="1">
      <w:start w:val="1"/>
      <w:numFmt w:val="lowerLetter"/>
      <w:lvlText w:val="%8."/>
      <w:lvlJc w:val="left"/>
      <w:pPr>
        <w:ind w:left="5760" w:hanging="360"/>
      </w:pPr>
    </w:lvl>
    <w:lvl w:ilvl="8" w:tplc="67145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2">
    <w:multiLevelType w:val="hybridMultilevel"/>
    <w:lvl w:ilvl="0" w:tplc="53191837">
      <w:start w:val="1"/>
      <w:numFmt w:val="decimal"/>
      <w:lvlText w:val="%1."/>
      <w:lvlJc w:val="left"/>
      <w:pPr>
        <w:ind w:left="720" w:hanging="360"/>
      </w:pPr>
    </w:lvl>
    <w:lvl w:ilvl="1" w:tplc="53191837" w:tentative="1">
      <w:start w:val="1"/>
      <w:numFmt w:val="lowerLetter"/>
      <w:lvlText w:val="%2."/>
      <w:lvlJc w:val="left"/>
      <w:pPr>
        <w:ind w:left="1440" w:hanging="360"/>
      </w:pPr>
    </w:lvl>
    <w:lvl w:ilvl="2" w:tplc="53191837" w:tentative="1">
      <w:start w:val="1"/>
      <w:numFmt w:val="lowerRoman"/>
      <w:lvlText w:val="%3."/>
      <w:lvlJc w:val="right"/>
      <w:pPr>
        <w:ind w:left="2160" w:hanging="180"/>
      </w:pPr>
    </w:lvl>
    <w:lvl w:ilvl="3" w:tplc="53191837" w:tentative="1">
      <w:start w:val="1"/>
      <w:numFmt w:val="decimal"/>
      <w:lvlText w:val="%4."/>
      <w:lvlJc w:val="left"/>
      <w:pPr>
        <w:ind w:left="2880" w:hanging="360"/>
      </w:pPr>
    </w:lvl>
    <w:lvl w:ilvl="4" w:tplc="53191837" w:tentative="1">
      <w:start w:val="1"/>
      <w:numFmt w:val="lowerLetter"/>
      <w:lvlText w:val="%5."/>
      <w:lvlJc w:val="left"/>
      <w:pPr>
        <w:ind w:left="3600" w:hanging="360"/>
      </w:pPr>
    </w:lvl>
    <w:lvl w:ilvl="5" w:tplc="53191837" w:tentative="1">
      <w:start w:val="1"/>
      <w:numFmt w:val="lowerRoman"/>
      <w:lvlText w:val="%6."/>
      <w:lvlJc w:val="right"/>
      <w:pPr>
        <w:ind w:left="4320" w:hanging="180"/>
      </w:pPr>
    </w:lvl>
    <w:lvl w:ilvl="6" w:tplc="53191837" w:tentative="1">
      <w:start w:val="1"/>
      <w:numFmt w:val="decimal"/>
      <w:lvlText w:val="%7."/>
      <w:lvlJc w:val="left"/>
      <w:pPr>
        <w:ind w:left="5040" w:hanging="360"/>
      </w:pPr>
    </w:lvl>
    <w:lvl w:ilvl="7" w:tplc="53191837" w:tentative="1">
      <w:start w:val="1"/>
      <w:numFmt w:val="lowerLetter"/>
      <w:lvlText w:val="%8."/>
      <w:lvlJc w:val="left"/>
      <w:pPr>
        <w:ind w:left="5760" w:hanging="360"/>
      </w:pPr>
    </w:lvl>
    <w:lvl w:ilvl="8" w:tplc="53191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1">
    <w:multiLevelType w:val="hybridMultilevel"/>
    <w:lvl w:ilvl="0" w:tplc="15778616">
      <w:start w:val="1"/>
      <w:numFmt w:val="decimal"/>
      <w:lvlText w:val="%1."/>
      <w:lvlJc w:val="left"/>
      <w:pPr>
        <w:ind w:left="720" w:hanging="360"/>
      </w:pPr>
    </w:lvl>
    <w:lvl w:ilvl="1" w:tplc="15778616" w:tentative="1">
      <w:start w:val="1"/>
      <w:numFmt w:val="lowerLetter"/>
      <w:lvlText w:val="%2."/>
      <w:lvlJc w:val="left"/>
      <w:pPr>
        <w:ind w:left="1440" w:hanging="360"/>
      </w:pPr>
    </w:lvl>
    <w:lvl w:ilvl="2" w:tplc="15778616" w:tentative="1">
      <w:start w:val="1"/>
      <w:numFmt w:val="lowerRoman"/>
      <w:lvlText w:val="%3."/>
      <w:lvlJc w:val="right"/>
      <w:pPr>
        <w:ind w:left="2160" w:hanging="180"/>
      </w:pPr>
    </w:lvl>
    <w:lvl w:ilvl="3" w:tplc="15778616" w:tentative="1">
      <w:start w:val="1"/>
      <w:numFmt w:val="decimal"/>
      <w:lvlText w:val="%4."/>
      <w:lvlJc w:val="left"/>
      <w:pPr>
        <w:ind w:left="2880" w:hanging="360"/>
      </w:pPr>
    </w:lvl>
    <w:lvl w:ilvl="4" w:tplc="15778616" w:tentative="1">
      <w:start w:val="1"/>
      <w:numFmt w:val="lowerLetter"/>
      <w:lvlText w:val="%5."/>
      <w:lvlJc w:val="left"/>
      <w:pPr>
        <w:ind w:left="3600" w:hanging="360"/>
      </w:pPr>
    </w:lvl>
    <w:lvl w:ilvl="5" w:tplc="15778616" w:tentative="1">
      <w:start w:val="1"/>
      <w:numFmt w:val="lowerRoman"/>
      <w:lvlText w:val="%6."/>
      <w:lvlJc w:val="right"/>
      <w:pPr>
        <w:ind w:left="4320" w:hanging="180"/>
      </w:pPr>
    </w:lvl>
    <w:lvl w:ilvl="6" w:tplc="15778616" w:tentative="1">
      <w:start w:val="1"/>
      <w:numFmt w:val="decimal"/>
      <w:lvlText w:val="%7."/>
      <w:lvlJc w:val="left"/>
      <w:pPr>
        <w:ind w:left="5040" w:hanging="360"/>
      </w:pPr>
    </w:lvl>
    <w:lvl w:ilvl="7" w:tplc="15778616" w:tentative="1">
      <w:start w:val="1"/>
      <w:numFmt w:val="lowerLetter"/>
      <w:lvlText w:val="%8."/>
      <w:lvlJc w:val="left"/>
      <w:pPr>
        <w:ind w:left="5760" w:hanging="360"/>
      </w:pPr>
    </w:lvl>
    <w:lvl w:ilvl="8" w:tplc="1577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0">
    <w:multiLevelType w:val="hybridMultilevel"/>
    <w:lvl w:ilvl="0" w:tplc="97560948">
      <w:start w:val="1"/>
      <w:numFmt w:val="decimal"/>
      <w:lvlText w:val="%1."/>
      <w:lvlJc w:val="left"/>
      <w:pPr>
        <w:ind w:left="720" w:hanging="360"/>
      </w:pPr>
    </w:lvl>
    <w:lvl w:ilvl="1" w:tplc="97560948" w:tentative="1">
      <w:start w:val="1"/>
      <w:numFmt w:val="lowerLetter"/>
      <w:lvlText w:val="%2."/>
      <w:lvlJc w:val="left"/>
      <w:pPr>
        <w:ind w:left="1440" w:hanging="360"/>
      </w:pPr>
    </w:lvl>
    <w:lvl w:ilvl="2" w:tplc="97560948" w:tentative="1">
      <w:start w:val="1"/>
      <w:numFmt w:val="lowerRoman"/>
      <w:lvlText w:val="%3."/>
      <w:lvlJc w:val="right"/>
      <w:pPr>
        <w:ind w:left="2160" w:hanging="180"/>
      </w:pPr>
    </w:lvl>
    <w:lvl w:ilvl="3" w:tplc="97560948" w:tentative="1">
      <w:start w:val="1"/>
      <w:numFmt w:val="decimal"/>
      <w:lvlText w:val="%4."/>
      <w:lvlJc w:val="left"/>
      <w:pPr>
        <w:ind w:left="2880" w:hanging="360"/>
      </w:pPr>
    </w:lvl>
    <w:lvl w:ilvl="4" w:tplc="97560948" w:tentative="1">
      <w:start w:val="1"/>
      <w:numFmt w:val="lowerLetter"/>
      <w:lvlText w:val="%5."/>
      <w:lvlJc w:val="left"/>
      <w:pPr>
        <w:ind w:left="3600" w:hanging="360"/>
      </w:pPr>
    </w:lvl>
    <w:lvl w:ilvl="5" w:tplc="97560948" w:tentative="1">
      <w:start w:val="1"/>
      <w:numFmt w:val="lowerRoman"/>
      <w:lvlText w:val="%6."/>
      <w:lvlJc w:val="right"/>
      <w:pPr>
        <w:ind w:left="4320" w:hanging="180"/>
      </w:pPr>
    </w:lvl>
    <w:lvl w:ilvl="6" w:tplc="97560948" w:tentative="1">
      <w:start w:val="1"/>
      <w:numFmt w:val="decimal"/>
      <w:lvlText w:val="%7."/>
      <w:lvlJc w:val="left"/>
      <w:pPr>
        <w:ind w:left="5040" w:hanging="360"/>
      </w:pPr>
    </w:lvl>
    <w:lvl w:ilvl="7" w:tplc="97560948" w:tentative="1">
      <w:start w:val="1"/>
      <w:numFmt w:val="lowerLetter"/>
      <w:lvlText w:val="%8."/>
      <w:lvlJc w:val="left"/>
      <w:pPr>
        <w:ind w:left="5760" w:hanging="360"/>
      </w:pPr>
    </w:lvl>
    <w:lvl w:ilvl="8" w:tplc="97560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9">
    <w:multiLevelType w:val="hybridMultilevel"/>
    <w:lvl w:ilvl="0" w:tplc="48419445">
      <w:start w:val="1"/>
      <w:numFmt w:val="decimal"/>
      <w:lvlText w:val="%1."/>
      <w:lvlJc w:val="left"/>
      <w:pPr>
        <w:ind w:left="720" w:hanging="360"/>
      </w:pPr>
    </w:lvl>
    <w:lvl w:ilvl="1" w:tplc="48419445" w:tentative="1">
      <w:start w:val="1"/>
      <w:numFmt w:val="lowerLetter"/>
      <w:lvlText w:val="%2."/>
      <w:lvlJc w:val="left"/>
      <w:pPr>
        <w:ind w:left="1440" w:hanging="360"/>
      </w:pPr>
    </w:lvl>
    <w:lvl w:ilvl="2" w:tplc="48419445" w:tentative="1">
      <w:start w:val="1"/>
      <w:numFmt w:val="lowerRoman"/>
      <w:lvlText w:val="%3."/>
      <w:lvlJc w:val="right"/>
      <w:pPr>
        <w:ind w:left="2160" w:hanging="180"/>
      </w:pPr>
    </w:lvl>
    <w:lvl w:ilvl="3" w:tplc="48419445" w:tentative="1">
      <w:start w:val="1"/>
      <w:numFmt w:val="decimal"/>
      <w:lvlText w:val="%4."/>
      <w:lvlJc w:val="left"/>
      <w:pPr>
        <w:ind w:left="2880" w:hanging="360"/>
      </w:pPr>
    </w:lvl>
    <w:lvl w:ilvl="4" w:tplc="48419445" w:tentative="1">
      <w:start w:val="1"/>
      <w:numFmt w:val="lowerLetter"/>
      <w:lvlText w:val="%5."/>
      <w:lvlJc w:val="left"/>
      <w:pPr>
        <w:ind w:left="3600" w:hanging="360"/>
      </w:pPr>
    </w:lvl>
    <w:lvl w:ilvl="5" w:tplc="48419445" w:tentative="1">
      <w:start w:val="1"/>
      <w:numFmt w:val="lowerRoman"/>
      <w:lvlText w:val="%6."/>
      <w:lvlJc w:val="right"/>
      <w:pPr>
        <w:ind w:left="4320" w:hanging="180"/>
      </w:pPr>
    </w:lvl>
    <w:lvl w:ilvl="6" w:tplc="48419445" w:tentative="1">
      <w:start w:val="1"/>
      <w:numFmt w:val="decimal"/>
      <w:lvlText w:val="%7."/>
      <w:lvlJc w:val="left"/>
      <w:pPr>
        <w:ind w:left="5040" w:hanging="360"/>
      </w:pPr>
    </w:lvl>
    <w:lvl w:ilvl="7" w:tplc="48419445" w:tentative="1">
      <w:start w:val="1"/>
      <w:numFmt w:val="lowerLetter"/>
      <w:lvlText w:val="%8."/>
      <w:lvlJc w:val="left"/>
      <w:pPr>
        <w:ind w:left="5760" w:hanging="360"/>
      </w:pPr>
    </w:lvl>
    <w:lvl w:ilvl="8" w:tplc="48419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8">
    <w:multiLevelType w:val="hybridMultilevel"/>
    <w:lvl w:ilvl="0" w:tplc="92235906">
      <w:start w:val="1"/>
      <w:numFmt w:val="decimal"/>
      <w:lvlText w:val="%1."/>
      <w:lvlJc w:val="left"/>
      <w:pPr>
        <w:ind w:left="720" w:hanging="360"/>
      </w:pPr>
    </w:lvl>
    <w:lvl w:ilvl="1" w:tplc="92235906" w:tentative="1">
      <w:start w:val="1"/>
      <w:numFmt w:val="lowerLetter"/>
      <w:lvlText w:val="%2."/>
      <w:lvlJc w:val="left"/>
      <w:pPr>
        <w:ind w:left="1440" w:hanging="360"/>
      </w:pPr>
    </w:lvl>
    <w:lvl w:ilvl="2" w:tplc="92235906" w:tentative="1">
      <w:start w:val="1"/>
      <w:numFmt w:val="lowerRoman"/>
      <w:lvlText w:val="%3."/>
      <w:lvlJc w:val="right"/>
      <w:pPr>
        <w:ind w:left="2160" w:hanging="180"/>
      </w:pPr>
    </w:lvl>
    <w:lvl w:ilvl="3" w:tplc="92235906" w:tentative="1">
      <w:start w:val="1"/>
      <w:numFmt w:val="decimal"/>
      <w:lvlText w:val="%4."/>
      <w:lvlJc w:val="left"/>
      <w:pPr>
        <w:ind w:left="2880" w:hanging="360"/>
      </w:pPr>
    </w:lvl>
    <w:lvl w:ilvl="4" w:tplc="92235906" w:tentative="1">
      <w:start w:val="1"/>
      <w:numFmt w:val="lowerLetter"/>
      <w:lvlText w:val="%5."/>
      <w:lvlJc w:val="left"/>
      <w:pPr>
        <w:ind w:left="3600" w:hanging="360"/>
      </w:pPr>
    </w:lvl>
    <w:lvl w:ilvl="5" w:tplc="92235906" w:tentative="1">
      <w:start w:val="1"/>
      <w:numFmt w:val="lowerRoman"/>
      <w:lvlText w:val="%6."/>
      <w:lvlJc w:val="right"/>
      <w:pPr>
        <w:ind w:left="4320" w:hanging="180"/>
      </w:pPr>
    </w:lvl>
    <w:lvl w:ilvl="6" w:tplc="92235906" w:tentative="1">
      <w:start w:val="1"/>
      <w:numFmt w:val="decimal"/>
      <w:lvlText w:val="%7."/>
      <w:lvlJc w:val="left"/>
      <w:pPr>
        <w:ind w:left="5040" w:hanging="360"/>
      </w:pPr>
    </w:lvl>
    <w:lvl w:ilvl="7" w:tplc="92235906" w:tentative="1">
      <w:start w:val="1"/>
      <w:numFmt w:val="lowerLetter"/>
      <w:lvlText w:val="%8."/>
      <w:lvlJc w:val="left"/>
      <w:pPr>
        <w:ind w:left="5760" w:hanging="360"/>
      </w:pPr>
    </w:lvl>
    <w:lvl w:ilvl="8" w:tplc="92235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7">
    <w:multiLevelType w:val="hybridMultilevel"/>
    <w:lvl w:ilvl="0" w:tplc="25875478">
      <w:start w:val="1"/>
      <w:numFmt w:val="decimal"/>
      <w:lvlText w:val="%1."/>
      <w:lvlJc w:val="left"/>
      <w:pPr>
        <w:ind w:left="720" w:hanging="360"/>
      </w:pPr>
    </w:lvl>
    <w:lvl w:ilvl="1" w:tplc="25875478" w:tentative="1">
      <w:start w:val="1"/>
      <w:numFmt w:val="lowerLetter"/>
      <w:lvlText w:val="%2."/>
      <w:lvlJc w:val="left"/>
      <w:pPr>
        <w:ind w:left="1440" w:hanging="360"/>
      </w:pPr>
    </w:lvl>
    <w:lvl w:ilvl="2" w:tplc="25875478" w:tentative="1">
      <w:start w:val="1"/>
      <w:numFmt w:val="lowerRoman"/>
      <w:lvlText w:val="%3."/>
      <w:lvlJc w:val="right"/>
      <w:pPr>
        <w:ind w:left="2160" w:hanging="180"/>
      </w:pPr>
    </w:lvl>
    <w:lvl w:ilvl="3" w:tplc="25875478" w:tentative="1">
      <w:start w:val="1"/>
      <w:numFmt w:val="decimal"/>
      <w:lvlText w:val="%4."/>
      <w:lvlJc w:val="left"/>
      <w:pPr>
        <w:ind w:left="2880" w:hanging="360"/>
      </w:pPr>
    </w:lvl>
    <w:lvl w:ilvl="4" w:tplc="25875478" w:tentative="1">
      <w:start w:val="1"/>
      <w:numFmt w:val="lowerLetter"/>
      <w:lvlText w:val="%5."/>
      <w:lvlJc w:val="left"/>
      <w:pPr>
        <w:ind w:left="3600" w:hanging="360"/>
      </w:pPr>
    </w:lvl>
    <w:lvl w:ilvl="5" w:tplc="25875478" w:tentative="1">
      <w:start w:val="1"/>
      <w:numFmt w:val="lowerRoman"/>
      <w:lvlText w:val="%6."/>
      <w:lvlJc w:val="right"/>
      <w:pPr>
        <w:ind w:left="4320" w:hanging="180"/>
      </w:pPr>
    </w:lvl>
    <w:lvl w:ilvl="6" w:tplc="25875478" w:tentative="1">
      <w:start w:val="1"/>
      <w:numFmt w:val="decimal"/>
      <w:lvlText w:val="%7."/>
      <w:lvlJc w:val="left"/>
      <w:pPr>
        <w:ind w:left="5040" w:hanging="360"/>
      </w:pPr>
    </w:lvl>
    <w:lvl w:ilvl="7" w:tplc="25875478" w:tentative="1">
      <w:start w:val="1"/>
      <w:numFmt w:val="lowerLetter"/>
      <w:lvlText w:val="%8."/>
      <w:lvlJc w:val="left"/>
      <w:pPr>
        <w:ind w:left="5760" w:hanging="360"/>
      </w:pPr>
    </w:lvl>
    <w:lvl w:ilvl="8" w:tplc="25875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6">
    <w:multiLevelType w:val="hybridMultilevel"/>
    <w:lvl w:ilvl="0" w:tplc="92615233">
      <w:start w:val="1"/>
      <w:numFmt w:val="decimal"/>
      <w:lvlText w:val="%1."/>
      <w:lvlJc w:val="left"/>
      <w:pPr>
        <w:ind w:left="720" w:hanging="360"/>
      </w:pPr>
    </w:lvl>
    <w:lvl w:ilvl="1" w:tplc="92615233" w:tentative="1">
      <w:start w:val="1"/>
      <w:numFmt w:val="lowerLetter"/>
      <w:lvlText w:val="%2."/>
      <w:lvlJc w:val="left"/>
      <w:pPr>
        <w:ind w:left="1440" w:hanging="360"/>
      </w:pPr>
    </w:lvl>
    <w:lvl w:ilvl="2" w:tplc="92615233" w:tentative="1">
      <w:start w:val="1"/>
      <w:numFmt w:val="lowerRoman"/>
      <w:lvlText w:val="%3."/>
      <w:lvlJc w:val="right"/>
      <w:pPr>
        <w:ind w:left="2160" w:hanging="180"/>
      </w:pPr>
    </w:lvl>
    <w:lvl w:ilvl="3" w:tplc="92615233" w:tentative="1">
      <w:start w:val="1"/>
      <w:numFmt w:val="decimal"/>
      <w:lvlText w:val="%4."/>
      <w:lvlJc w:val="left"/>
      <w:pPr>
        <w:ind w:left="2880" w:hanging="360"/>
      </w:pPr>
    </w:lvl>
    <w:lvl w:ilvl="4" w:tplc="92615233" w:tentative="1">
      <w:start w:val="1"/>
      <w:numFmt w:val="lowerLetter"/>
      <w:lvlText w:val="%5."/>
      <w:lvlJc w:val="left"/>
      <w:pPr>
        <w:ind w:left="3600" w:hanging="360"/>
      </w:pPr>
    </w:lvl>
    <w:lvl w:ilvl="5" w:tplc="92615233" w:tentative="1">
      <w:start w:val="1"/>
      <w:numFmt w:val="lowerRoman"/>
      <w:lvlText w:val="%6."/>
      <w:lvlJc w:val="right"/>
      <w:pPr>
        <w:ind w:left="4320" w:hanging="180"/>
      </w:pPr>
    </w:lvl>
    <w:lvl w:ilvl="6" w:tplc="92615233" w:tentative="1">
      <w:start w:val="1"/>
      <w:numFmt w:val="decimal"/>
      <w:lvlText w:val="%7."/>
      <w:lvlJc w:val="left"/>
      <w:pPr>
        <w:ind w:left="5040" w:hanging="360"/>
      </w:pPr>
    </w:lvl>
    <w:lvl w:ilvl="7" w:tplc="92615233" w:tentative="1">
      <w:start w:val="1"/>
      <w:numFmt w:val="lowerLetter"/>
      <w:lvlText w:val="%8."/>
      <w:lvlJc w:val="left"/>
      <w:pPr>
        <w:ind w:left="5760" w:hanging="360"/>
      </w:pPr>
    </w:lvl>
    <w:lvl w:ilvl="8" w:tplc="92615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5">
    <w:multiLevelType w:val="hybridMultilevel"/>
    <w:lvl w:ilvl="0" w:tplc="57071296">
      <w:start w:val="1"/>
      <w:numFmt w:val="decimal"/>
      <w:lvlText w:val="%1."/>
      <w:lvlJc w:val="left"/>
      <w:pPr>
        <w:ind w:left="720" w:hanging="360"/>
      </w:pPr>
    </w:lvl>
    <w:lvl w:ilvl="1" w:tplc="57071296" w:tentative="1">
      <w:start w:val="1"/>
      <w:numFmt w:val="lowerLetter"/>
      <w:lvlText w:val="%2."/>
      <w:lvlJc w:val="left"/>
      <w:pPr>
        <w:ind w:left="1440" w:hanging="360"/>
      </w:pPr>
    </w:lvl>
    <w:lvl w:ilvl="2" w:tplc="57071296" w:tentative="1">
      <w:start w:val="1"/>
      <w:numFmt w:val="lowerRoman"/>
      <w:lvlText w:val="%3."/>
      <w:lvlJc w:val="right"/>
      <w:pPr>
        <w:ind w:left="2160" w:hanging="180"/>
      </w:pPr>
    </w:lvl>
    <w:lvl w:ilvl="3" w:tplc="57071296" w:tentative="1">
      <w:start w:val="1"/>
      <w:numFmt w:val="decimal"/>
      <w:lvlText w:val="%4."/>
      <w:lvlJc w:val="left"/>
      <w:pPr>
        <w:ind w:left="2880" w:hanging="360"/>
      </w:pPr>
    </w:lvl>
    <w:lvl w:ilvl="4" w:tplc="57071296" w:tentative="1">
      <w:start w:val="1"/>
      <w:numFmt w:val="lowerLetter"/>
      <w:lvlText w:val="%5."/>
      <w:lvlJc w:val="left"/>
      <w:pPr>
        <w:ind w:left="3600" w:hanging="360"/>
      </w:pPr>
    </w:lvl>
    <w:lvl w:ilvl="5" w:tplc="57071296" w:tentative="1">
      <w:start w:val="1"/>
      <w:numFmt w:val="lowerRoman"/>
      <w:lvlText w:val="%6."/>
      <w:lvlJc w:val="right"/>
      <w:pPr>
        <w:ind w:left="4320" w:hanging="180"/>
      </w:pPr>
    </w:lvl>
    <w:lvl w:ilvl="6" w:tplc="57071296" w:tentative="1">
      <w:start w:val="1"/>
      <w:numFmt w:val="decimal"/>
      <w:lvlText w:val="%7."/>
      <w:lvlJc w:val="left"/>
      <w:pPr>
        <w:ind w:left="5040" w:hanging="360"/>
      </w:pPr>
    </w:lvl>
    <w:lvl w:ilvl="7" w:tplc="57071296" w:tentative="1">
      <w:start w:val="1"/>
      <w:numFmt w:val="lowerLetter"/>
      <w:lvlText w:val="%8."/>
      <w:lvlJc w:val="left"/>
      <w:pPr>
        <w:ind w:left="5760" w:hanging="360"/>
      </w:pPr>
    </w:lvl>
    <w:lvl w:ilvl="8" w:tplc="57071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4">
    <w:multiLevelType w:val="hybridMultilevel"/>
    <w:lvl w:ilvl="0" w:tplc="61777654">
      <w:start w:val="1"/>
      <w:numFmt w:val="decimal"/>
      <w:lvlText w:val="%1."/>
      <w:lvlJc w:val="left"/>
      <w:pPr>
        <w:ind w:left="720" w:hanging="360"/>
      </w:pPr>
    </w:lvl>
    <w:lvl w:ilvl="1" w:tplc="61777654" w:tentative="1">
      <w:start w:val="1"/>
      <w:numFmt w:val="lowerLetter"/>
      <w:lvlText w:val="%2."/>
      <w:lvlJc w:val="left"/>
      <w:pPr>
        <w:ind w:left="1440" w:hanging="360"/>
      </w:pPr>
    </w:lvl>
    <w:lvl w:ilvl="2" w:tplc="61777654" w:tentative="1">
      <w:start w:val="1"/>
      <w:numFmt w:val="lowerRoman"/>
      <w:lvlText w:val="%3."/>
      <w:lvlJc w:val="right"/>
      <w:pPr>
        <w:ind w:left="2160" w:hanging="180"/>
      </w:pPr>
    </w:lvl>
    <w:lvl w:ilvl="3" w:tplc="61777654" w:tentative="1">
      <w:start w:val="1"/>
      <w:numFmt w:val="decimal"/>
      <w:lvlText w:val="%4."/>
      <w:lvlJc w:val="left"/>
      <w:pPr>
        <w:ind w:left="2880" w:hanging="360"/>
      </w:pPr>
    </w:lvl>
    <w:lvl w:ilvl="4" w:tplc="61777654" w:tentative="1">
      <w:start w:val="1"/>
      <w:numFmt w:val="lowerLetter"/>
      <w:lvlText w:val="%5."/>
      <w:lvlJc w:val="left"/>
      <w:pPr>
        <w:ind w:left="3600" w:hanging="360"/>
      </w:pPr>
    </w:lvl>
    <w:lvl w:ilvl="5" w:tplc="61777654" w:tentative="1">
      <w:start w:val="1"/>
      <w:numFmt w:val="lowerRoman"/>
      <w:lvlText w:val="%6."/>
      <w:lvlJc w:val="right"/>
      <w:pPr>
        <w:ind w:left="4320" w:hanging="180"/>
      </w:pPr>
    </w:lvl>
    <w:lvl w:ilvl="6" w:tplc="61777654" w:tentative="1">
      <w:start w:val="1"/>
      <w:numFmt w:val="decimal"/>
      <w:lvlText w:val="%7."/>
      <w:lvlJc w:val="left"/>
      <w:pPr>
        <w:ind w:left="5040" w:hanging="360"/>
      </w:pPr>
    </w:lvl>
    <w:lvl w:ilvl="7" w:tplc="61777654" w:tentative="1">
      <w:start w:val="1"/>
      <w:numFmt w:val="lowerLetter"/>
      <w:lvlText w:val="%8."/>
      <w:lvlJc w:val="left"/>
      <w:pPr>
        <w:ind w:left="5760" w:hanging="360"/>
      </w:pPr>
    </w:lvl>
    <w:lvl w:ilvl="8" w:tplc="61777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3">
    <w:multiLevelType w:val="hybridMultilevel"/>
    <w:lvl w:ilvl="0" w:tplc="90728262">
      <w:start w:val="1"/>
      <w:numFmt w:val="decimal"/>
      <w:lvlText w:val="%1."/>
      <w:lvlJc w:val="left"/>
      <w:pPr>
        <w:ind w:left="720" w:hanging="360"/>
      </w:pPr>
    </w:lvl>
    <w:lvl w:ilvl="1" w:tplc="90728262" w:tentative="1">
      <w:start w:val="1"/>
      <w:numFmt w:val="lowerLetter"/>
      <w:lvlText w:val="%2."/>
      <w:lvlJc w:val="left"/>
      <w:pPr>
        <w:ind w:left="1440" w:hanging="360"/>
      </w:pPr>
    </w:lvl>
    <w:lvl w:ilvl="2" w:tplc="90728262" w:tentative="1">
      <w:start w:val="1"/>
      <w:numFmt w:val="lowerRoman"/>
      <w:lvlText w:val="%3."/>
      <w:lvlJc w:val="right"/>
      <w:pPr>
        <w:ind w:left="2160" w:hanging="180"/>
      </w:pPr>
    </w:lvl>
    <w:lvl w:ilvl="3" w:tplc="90728262" w:tentative="1">
      <w:start w:val="1"/>
      <w:numFmt w:val="decimal"/>
      <w:lvlText w:val="%4."/>
      <w:lvlJc w:val="left"/>
      <w:pPr>
        <w:ind w:left="2880" w:hanging="360"/>
      </w:pPr>
    </w:lvl>
    <w:lvl w:ilvl="4" w:tplc="90728262" w:tentative="1">
      <w:start w:val="1"/>
      <w:numFmt w:val="lowerLetter"/>
      <w:lvlText w:val="%5."/>
      <w:lvlJc w:val="left"/>
      <w:pPr>
        <w:ind w:left="3600" w:hanging="360"/>
      </w:pPr>
    </w:lvl>
    <w:lvl w:ilvl="5" w:tplc="90728262" w:tentative="1">
      <w:start w:val="1"/>
      <w:numFmt w:val="lowerRoman"/>
      <w:lvlText w:val="%6."/>
      <w:lvlJc w:val="right"/>
      <w:pPr>
        <w:ind w:left="4320" w:hanging="180"/>
      </w:pPr>
    </w:lvl>
    <w:lvl w:ilvl="6" w:tplc="90728262" w:tentative="1">
      <w:start w:val="1"/>
      <w:numFmt w:val="decimal"/>
      <w:lvlText w:val="%7."/>
      <w:lvlJc w:val="left"/>
      <w:pPr>
        <w:ind w:left="5040" w:hanging="360"/>
      </w:pPr>
    </w:lvl>
    <w:lvl w:ilvl="7" w:tplc="90728262" w:tentative="1">
      <w:start w:val="1"/>
      <w:numFmt w:val="lowerLetter"/>
      <w:lvlText w:val="%8."/>
      <w:lvlJc w:val="left"/>
      <w:pPr>
        <w:ind w:left="5760" w:hanging="360"/>
      </w:pPr>
    </w:lvl>
    <w:lvl w:ilvl="8" w:tplc="90728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2">
    <w:multiLevelType w:val="hybridMultilevel"/>
    <w:lvl w:ilvl="0" w:tplc="54720785">
      <w:start w:val="1"/>
      <w:numFmt w:val="decimal"/>
      <w:lvlText w:val="%1."/>
      <w:lvlJc w:val="left"/>
      <w:pPr>
        <w:ind w:left="720" w:hanging="360"/>
      </w:pPr>
    </w:lvl>
    <w:lvl w:ilvl="1" w:tplc="54720785" w:tentative="1">
      <w:start w:val="1"/>
      <w:numFmt w:val="lowerLetter"/>
      <w:lvlText w:val="%2."/>
      <w:lvlJc w:val="left"/>
      <w:pPr>
        <w:ind w:left="1440" w:hanging="360"/>
      </w:pPr>
    </w:lvl>
    <w:lvl w:ilvl="2" w:tplc="54720785" w:tentative="1">
      <w:start w:val="1"/>
      <w:numFmt w:val="lowerRoman"/>
      <w:lvlText w:val="%3."/>
      <w:lvlJc w:val="right"/>
      <w:pPr>
        <w:ind w:left="2160" w:hanging="180"/>
      </w:pPr>
    </w:lvl>
    <w:lvl w:ilvl="3" w:tplc="54720785" w:tentative="1">
      <w:start w:val="1"/>
      <w:numFmt w:val="decimal"/>
      <w:lvlText w:val="%4."/>
      <w:lvlJc w:val="left"/>
      <w:pPr>
        <w:ind w:left="2880" w:hanging="360"/>
      </w:pPr>
    </w:lvl>
    <w:lvl w:ilvl="4" w:tplc="54720785" w:tentative="1">
      <w:start w:val="1"/>
      <w:numFmt w:val="lowerLetter"/>
      <w:lvlText w:val="%5."/>
      <w:lvlJc w:val="left"/>
      <w:pPr>
        <w:ind w:left="3600" w:hanging="360"/>
      </w:pPr>
    </w:lvl>
    <w:lvl w:ilvl="5" w:tplc="54720785" w:tentative="1">
      <w:start w:val="1"/>
      <w:numFmt w:val="lowerRoman"/>
      <w:lvlText w:val="%6."/>
      <w:lvlJc w:val="right"/>
      <w:pPr>
        <w:ind w:left="4320" w:hanging="180"/>
      </w:pPr>
    </w:lvl>
    <w:lvl w:ilvl="6" w:tplc="54720785" w:tentative="1">
      <w:start w:val="1"/>
      <w:numFmt w:val="decimal"/>
      <w:lvlText w:val="%7."/>
      <w:lvlJc w:val="left"/>
      <w:pPr>
        <w:ind w:left="5040" w:hanging="360"/>
      </w:pPr>
    </w:lvl>
    <w:lvl w:ilvl="7" w:tplc="54720785" w:tentative="1">
      <w:start w:val="1"/>
      <w:numFmt w:val="lowerLetter"/>
      <w:lvlText w:val="%8."/>
      <w:lvlJc w:val="left"/>
      <w:pPr>
        <w:ind w:left="5760" w:hanging="360"/>
      </w:pPr>
    </w:lvl>
    <w:lvl w:ilvl="8" w:tplc="54720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1">
    <w:multiLevelType w:val="hybridMultilevel"/>
    <w:lvl w:ilvl="0" w:tplc="92566355">
      <w:start w:val="1"/>
      <w:numFmt w:val="decimal"/>
      <w:lvlText w:val="%1."/>
      <w:lvlJc w:val="left"/>
      <w:pPr>
        <w:ind w:left="720" w:hanging="360"/>
      </w:pPr>
    </w:lvl>
    <w:lvl w:ilvl="1" w:tplc="92566355" w:tentative="1">
      <w:start w:val="1"/>
      <w:numFmt w:val="lowerLetter"/>
      <w:lvlText w:val="%2."/>
      <w:lvlJc w:val="left"/>
      <w:pPr>
        <w:ind w:left="1440" w:hanging="360"/>
      </w:pPr>
    </w:lvl>
    <w:lvl w:ilvl="2" w:tplc="92566355" w:tentative="1">
      <w:start w:val="1"/>
      <w:numFmt w:val="lowerRoman"/>
      <w:lvlText w:val="%3."/>
      <w:lvlJc w:val="right"/>
      <w:pPr>
        <w:ind w:left="2160" w:hanging="180"/>
      </w:pPr>
    </w:lvl>
    <w:lvl w:ilvl="3" w:tplc="92566355" w:tentative="1">
      <w:start w:val="1"/>
      <w:numFmt w:val="decimal"/>
      <w:lvlText w:val="%4."/>
      <w:lvlJc w:val="left"/>
      <w:pPr>
        <w:ind w:left="2880" w:hanging="360"/>
      </w:pPr>
    </w:lvl>
    <w:lvl w:ilvl="4" w:tplc="92566355" w:tentative="1">
      <w:start w:val="1"/>
      <w:numFmt w:val="lowerLetter"/>
      <w:lvlText w:val="%5."/>
      <w:lvlJc w:val="left"/>
      <w:pPr>
        <w:ind w:left="3600" w:hanging="360"/>
      </w:pPr>
    </w:lvl>
    <w:lvl w:ilvl="5" w:tplc="92566355" w:tentative="1">
      <w:start w:val="1"/>
      <w:numFmt w:val="lowerRoman"/>
      <w:lvlText w:val="%6."/>
      <w:lvlJc w:val="right"/>
      <w:pPr>
        <w:ind w:left="4320" w:hanging="180"/>
      </w:pPr>
    </w:lvl>
    <w:lvl w:ilvl="6" w:tplc="92566355" w:tentative="1">
      <w:start w:val="1"/>
      <w:numFmt w:val="decimal"/>
      <w:lvlText w:val="%7."/>
      <w:lvlJc w:val="left"/>
      <w:pPr>
        <w:ind w:left="5040" w:hanging="360"/>
      </w:pPr>
    </w:lvl>
    <w:lvl w:ilvl="7" w:tplc="92566355" w:tentative="1">
      <w:start w:val="1"/>
      <w:numFmt w:val="lowerLetter"/>
      <w:lvlText w:val="%8."/>
      <w:lvlJc w:val="left"/>
      <w:pPr>
        <w:ind w:left="5760" w:hanging="360"/>
      </w:pPr>
    </w:lvl>
    <w:lvl w:ilvl="8" w:tplc="92566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0">
    <w:multiLevelType w:val="hybridMultilevel"/>
    <w:lvl w:ilvl="0" w:tplc="46751889">
      <w:start w:val="1"/>
      <w:numFmt w:val="decimal"/>
      <w:lvlText w:val="%1."/>
      <w:lvlJc w:val="left"/>
      <w:pPr>
        <w:ind w:left="720" w:hanging="360"/>
      </w:pPr>
    </w:lvl>
    <w:lvl w:ilvl="1" w:tplc="46751889" w:tentative="1">
      <w:start w:val="1"/>
      <w:numFmt w:val="lowerLetter"/>
      <w:lvlText w:val="%2."/>
      <w:lvlJc w:val="left"/>
      <w:pPr>
        <w:ind w:left="1440" w:hanging="360"/>
      </w:pPr>
    </w:lvl>
    <w:lvl w:ilvl="2" w:tplc="46751889" w:tentative="1">
      <w:start w:val="1"/>
      <w:numFmt w:val="lowerRoman"/>
      <w:lvlText w:val="%3."/>
      <w:lvlJc w:val="right"/>
      <w:pPr>
        <w:ind w:left="2160" w:hanging="180"/>
      </w:pPr>
    </w:lvl>
    <w:lvl w:ilvl="3" w:tplc="46751889" w:tentative="1">
      <w:start w:val="1"/>
      <w:numFmt w:val="decimal"/>
      <w:lvlText w:val="%4."/>
      <w:lvlJc w:val="left"/>
      <w:pPr>
        <w:ind w:left="2880" w:hanging="360"/>
      </w:pPr>
    </w:lvl>
    <w:lvl w:ilvl="4" w:tplc="46751889" w:tentative="1">
      <w:start w:val="1"/>
      <w:numFmt w:val="lowerLetter"/>
      <w:lvlText w:val="%5."/>
      <w:lvlJc w:val="left"/>
      <w:pPr>
        <w:ind w:left="3600" w:hanging="360"/>
      </w:pPr>
    </w:lvl>
    <w:lvl w:ilvl="5" w:tplc="46751889" w:tentative="1">
      <w:start w:val="1"/>
      <w:numFmt w:val="lowerRoman"/>
      <w:lvlText w:val="%6."/>
      <w:lvlJc w:val="right"/>
      <w:pPr>
        <w:ind w:left="4320" w:hanging="180"/>
      </w:pPr>
    </w:lvl>
    <w:lvl w:ilvl="6" w:tplc="46751889" w:tentative="1">
      <w:start w:val="1"/>
      <w:numFmt w:val="decimal"/>
      <w:lvlText w:val="%7."/>
      <w:lvlJc w:val="left"/>
      <w:pPr>
        <w:ind w:left="5040" w:hanging="360"/>
      </w:pPr>
    </w:lvl>
    <w:lvl w:ilvl="7" w:tplc="46751889" w:tentative="1">
      <w:start w:val="1"/>
      <w:numFmt w:val="lowerLetter"/>
      <w:lvlText w:val="%8."/>
      <w:lvlJc w:val="left"/>
      <w:pPr>
        <w:ind w:left="5760" w:hanging="360"/>
      </w:pPr>
    </w:lvl>
    <w:lvl w:ilvl="8" w:tplc="46751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9">
    <w:multiLevelType w:val="hybridMultilevel"/>
    <w:lvl w:ilvl="0" w:tplc="66575359">
      <w:start w:val="1"/>
      <w:numFmt w:val="decimal"/>
      <w:lvlText w:val="%1."/>
      <w:lvlJc w:val="left"/>
      <w:pPr>
        <w:ind w:left="720" w:hanging="360"/>
      </w:pPr>
    </w:lvl>
    <w:lvl w:ilvl="1" w:tplc="66575359" w:tentative="1">
      <w:start w:val="1"/>
      <w:numFmt w:val="lowerLetter"/>
      <w:lvlText w:val="%2."/>
      <w:lvlJc w:val="left"/>
      <w:pPr>
        <w:ind w:left="1440" w:hanging="360"/>
      </w:pPr>
    </w:lvl>
    <w:lvl w:ilvl="2" w:tplc="66575359" w:tentative="1">
      <w:start w:val="1"/>
      <w:numFmt w:val="lowerRoman"/>
      <w:lvlText w:val="%3."/>
      <w:lvlJc w:val="right"/>
      <w:pPr>
        <w:ind w:left="2160" w:hanging="180"/>
      </w:pPr>
    </w:lvl>
    <w:lvl w:ilvl="3" w:tplc="66575359" w:tentative="1">
      <w:start w:val="1"/>
      <w:numFmt w:val="decimal"/>
      <w:lvlText w:val="%4."/>
      <w:lvlJc w:val="left"/>
      <w:pPr>
        <w:ind w:left="2880" w:hanging="360"/>
      </w:pPr>
    </w:lvl>
    <w:lvl w:ilvl="4" w:tplc="66575359" w:tentative="1">
      <w:start w:val="1"/>
      <w:numFmt w:val="lowerLetter"/>
      <w:lvlText w:val="%5."/>
      <w:lvlJc w:val="left"/>
      <w:pPr>
        <w:ind w:left="3600" w:hanging="360"/>
      </w:pPr>
    </w:lvl>
    <w:lvl w:ilvl="5" w:tplc="66575359" w:tentative="1">
      <w:start w:val="1"/>
      <w:numFmt w:val="lowerRoman"/>
      <w:lvlText w:val="%6."/>
      <w:lvlJc w:val="right"/>
      <w:pPr>
        <w:ind w:left="4320" w:hanging="180"/>
      </w:pPr>
    </w:lvl>
    <w:lvl w:ilvl="6" w:tplc="66575359" w:tentative="1">
      <w:start w:val="1"/>
      <w:numFmt w:val="decimal"/>
      <w:lvlText w:val="%7."/>
      <w:lvlJc w:val="left"/>
      <w:pPr>
        <w:ind w:left="5040" w:hanging="360"/>
      </w:pPr>
    </w:lvl>
    <w:lvl w:ilvl="7" w:tplc="66575359" w:tentative="1">
      <w:start w:val="1"/>
      <w:numFmt w:val="lowerLetter"/>
      <w:lvlText w:val="%8."/>
      <w:lvlJc w:val="left"/>
      <w:pPr>
        <w:ind w:left="5760" w:hanging="360"/>
      </w:pPr>
    </w:lvl>
    <w:lvl w:ilvl="8" w:tplc="66575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8">
    <w:multiLevelType w:val="hybridMultilevel"/>
    <w:lvl w:ilvl="0" w:tplc="41919530">
      <w:start w:val="1"/>
      <w:numFmt w:val="decimal"/>
      <w:lvlText w:val="%1."/>
      <w:lvlJc w:val="left"/>
      <w:pPr>
        <w:ind w:left="720" w:hanging="360"/>
      </w:pPr>
    </w:lvl>
    <w:lvl w:ilvl="1" w:tplc="41919530" w:tentative="1">
      <w:start w:val="1"/>
      <w:numFmt w:val="lowerLetter"/>
      <w:lvlText w:val="%2."/>
      <w:lvlJc w:val="left"/>
      <w:pPr>
        <w:ind w:left="1440" w:hanging="360"/>
      </w:pPr>
    </w:lvl>
    <w:lvl w:ilvl="2" w:tplc="41919530" w:tentative="1">
      <w:start w:val="1"/>
      <w:numFmt w:val="lowerRoman"/>
      <w:lvlText w:val="%3."/>
      <w:lvlJc w:val="right"/>
      <w:pPr>
        <w:ind w:left="2160" w:hanging="180"/>
      </w:pPr>
    </w:lvl>
    <w:lvl w:ilvl="3" w:tplc="41919530" w:tentative="1">
      <w:start w:val="1"/>
      <w:numFmt w:val="decimal"/>
      <w:lvlText w:val="%4."/>
      <w:lvlJc w:val="left"/>
      <w:pPr>
        <w:ind w:left="2880" w:hanging="360"/>
      </w:pPr>
    </w:lvl>
    <w:lvl w:ilvl="4" w:tplc="41919530" w:tentative="1">
      <w:start w:val="1"/>
      <w:numFmt w:val="lowerLetter"/>
      <w:lvlText w:val="%5."/>
      <w:lvlJc w:val="left"/>
      <w:pPr>
        <w:ind w:left="3600" w:hanging="360"/>
      </w:pPr>
    </w:lvl>
    <w:lvl w:ilvl="5" w:tplc="41919530" w:tentative="1">
      <w:start w:val="1"/>
      <w:numFmt w:val="lowerRoman"/>
      <w:lvlText w:val="%6."/>
      <w:lvlJc w:val="right"/>
      <w:pPr>
        <w:ind w:left="4320" w:hanging="180"/>
      </w:pPr>
    </w:lvl>
    <w:lvl w:ilvl="6" w:tplc="41919530" w:tentative="1">
      <w:start w:val="1"/>
      <w:numFmt w:val="decimal"/>
      <w:lvlText w:val="%7."/>
      <w:lvlJc w:val="left"/>
      <w:pPr>
        <w:ind w:left="5040" w:hanging="360"/>
      </w:pPr>
    </w:lvl>
    <w:lvl w:ilvl="7" w:tplc="41919530" w:tentative="1">
      <w:start w:val="1"/>
      <w:numFmt w:val="lowerLetter"/>
      <w:lvlText w:val="%8."/>
      <w:lvlJc w:val="left"/>
      <w:pPr>
        <w:ind w:left="5760" w:hanging="360"/>
      </w:pPr>
    </w:lvl>
    <w:lvl w:ilvl="8" w:tplc="41919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7">
    <w:multiLevelType w:val="hybridMultilevel"/>
    <w:lvl w:ilvl="0" w:tplc="78980810">
      <w:start w:val="1"/>
      <w:numFmt w:val="decimal"/>
      <w:lvlText w:val="%1."/>
      <w:lvlJc w:val="left"/>
      <w:pPr>
        <w:ind w:left="720" w:hanging="360"/>
      </w:pPr>
    </w:lvl>
    <w:lvl w:ilvl="1" w:tplc="78980810" w:tentative="1">
      <w:start w:val="1"/>
      <w:numFmt w:val="lowerLetter"/>
      <w:lvlText w:val="%2."/>
      <w:lvlJc w:val="left"/>
      <w:pPr>
        <w:ind w:left="1440" w:hanging="360"/>
      </w:pPr>
    </w:lvl>
    <w:lvl w:ilvl="2" w:tplc="78980810" w:tentative="1">
      <w:start w:val="1"/>
      <w:numFmt w:val="lowerRoman"/>
      <w:lvlText w:val="%3."/>
      <w:lvlJc w:val="right"/>
      <w:pPr>
        <w:ind w:left="2160" w:hanging="180"/>
      </w:pPr>
    </w:lvl>
    <w:lvl w:ilvl="3" w:tplc="78980810" w:tentative="1">
      <w:start w:val="1"/>
      <w:numFmt w:val="decimal"/>
      <w:lvlText w:val="%4."/>
      <w:lvlJc w:val="left"/>
      <w:pPr>
        <w:ind w:left="2880" w:hanging="360"/>
      </w:pPr>
    </w:lvl>
    <w:lvl w:ilvl="4" w:tplc="78980810" w:tentative="1">
      <w:start w:val="1"/>
      <w:numFmt w:val="lowerLetter"/>
      <w:lvlText w:val="%5."/>
      <w:lvlJc w:val="left"/>
      <w:pPr>
        <w:ind w:left="3600" w:hanging="360"/>
      </w:pPr>
    </w:lvl>
    <w:lvl w:ilvl="5" w:tplc="78980810" w:tentative="1">
      <w:start w:val="1"/>
      <w:numFmt w:val="lowerRoman"/>
      <w:lvlText w:val="%6."/>
      <w:lvlJc w:val="right"/>
      <w:pPr>
        <w:ind w:left="4320" w:hanging="180"/>
      </w:pPr>
    </w:lvl>
    <w:lvl w:ilvl="6" w:tplc="78980810" w:tentative="1">
      <w:start w:val="1"/>
      <w:numFmt w:val="decimal"/>
      <w:lvlText w:val="%7."/>
      <w:lvlJc w:val="left"/>
      <w:pPr>
        <w:ind w:left="5040" w:hanging="360"/>
      </w:pPr>
    </w:lvl>
    <w:lvl w:ilvl="7" w:tplc="78980810" w:tentative="1">
      <w:start w:val="1"/>
      <w:numFmt w:val="lowerLetter"/>
      <w:lvlText w:val="%8."/>
      <w:lvlJc w:val="left"/>
      <w:pPr>
        <w:ind w:left="5760" w:hanging="360"/>
      </w:pPr>
    </w:lvl>
    <w:lvl w:ilvl="8" w:tplc="78980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6">
    <w:multiLevelType w:val="hybridMultilevel"/>
    <w:lvl w:ilvl="0" w:tplc="52536619">
      <w:start w:val="1"/>
      <w:numFmt w:val="decimal"/>
      <w:lvlText w:val="%1."/>
      <w:lvlJc w:val="left"/>
      <w:pPr>
        <w:ind w:left="720" w:hanging="360"/>
      </w:pPr>
    </w:lvl>
    <w:lvl w:ilvl="1" w:tplc="52536619" w:tentative="1">
      <w:start w:val="1"/>
      <w:numFmt w:val="lowerLetter"/>
      <w:lvlText w:val="%2."/>
      <w:lvlJc w:val="left"/>
      <w:pPr>
        <w:ind w:left="1440" w:hanging="360"/>
      </w:pPr>
    </w:lvl>
    <w:lvl w:ilvl="2" w:tplc="52536619" w:tentative="1">
      <w:start w:val="1"/>
      <w:numFmt w:val="lowerRoman"/>
      <w:lvlText w:val="%3."/>
      <w:lvlJc w:val="right"/>
      <w:pPr>
        <w:ind w:left="2160" w:hanging="180"/>
      </w:pPr>
    </w:lvl>
    <w:lvl w:ilvl="3" w:tplc="52536619" w:tentative="1">
      <w:start w:val="1"/>
      <w:numFmt w:val="decimal"/>
      <w:lvlText w:val="%4."/>
      <w:lvlJc w:val="left"/>
      <w:pPr>
        <w:ind w:left="2880" w:hanging="360"/>
      </w:pPr>
    </w:lvl>
    <w:lvl w:ilvl="4" w:tplc="52536619" w:tentative="1">
      <w:start w:val="1"/>
      <w:numFmt w:val="lowerLetter"/>
      <w:lvlText w:val="%5."/>
      <w:lvlJc w:val="left"/>
      <w:pPr>
        <w:ind w:left="3600" w:hanging="360"/>
      </w:pPr>
    </w:lvl>
    <w:lvl w:ilvl="5" w:tplc="52536619" w:tentative="1">
      <w:start w:val="1"/>
      <w:numFmt w:val="lowerRoman"/>
      <w:lvlText w:val="%6."/>
      <w:lvlJc w:val="right"/>
      <w:pPr>
        <w:ind w:left="4320" w:hanging="180"/>
      </w:pPr>
    </w:lvl>
    <w:lvl w:ilvl="6" w:tplc="52536619" w:tentative="1">
      <w:start w:val="1"/>
      <w:numFmt w:val="decimal"/>
      <w:lvlText w:val="%7."/>
      <w:lvlJc w:val="left"/>
      <w:pPr>
        <w:ind w:left="5040" w:hanging="360"/>
      </w:pPr>
    </w:lvl>
    <w:lvl w:ilvl="7" w:tplc="52536619" w:tentative="1">
      <w:start w:val="1"/>
      <w:numFmt w:val="lowerLetter"/>
      <w:lvlText w:val="%8."/>
      <w:lvlJc w:val="left"/>
      <w:pPr>
        <w:ind w:left="5760" w:hanging="360"/>
      </w:pPr>
    </w:lvl>
    <w:lvl w:ilvl="8" w:tplc="52536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5">
    <w:multiLevelType w:val="hybridMultilevel"/>
    <w:lvl w:ilvl="0" w:tplc="37127293">
      <w:start w:val="1"/>
      <w:numFmt w:val="decimal"/>
      <w:lvlText w:val="%1."/>
      <w:lvlJc w:val="left"/>
      <w:pPr>
        <w:ind w:left="720" w:hanging="360"/>
      </w:pPr>
    </w:lvl>
    <w:lvl w:ilvl="1" w:tplc="37127293" w:tentative="1">
      <w:start w:val="1"/>
      <w:numFmt w:val="lowerLetter"/>
      <w:lvlText w:val="%2."/>
      <w:lvlJc w:val="left"/>
      <w:pPr>
        <w:ind w:left="1440" w:hanging="360"/>
      </w:pPr>
    </w:lvl>
    <w:lvl w:ilvl="2" w:tplc="37127293" w:tentative="1">
      <w:start w:val="1"/>
      <w:numFmt w:val="lowerRoman"/>
      <w:lvlText w:val="%3."/>
      <w:lvlJc w:val="right"/>
      <w:pPr>
        <w:ind w:left="2160" w:hanging="180"/>
      </w:pPr>
    </w:lvl>
    <w:lvl w:ilvl="3" w:tplc="37127293" w:tentative="1">
      <w:start w:val="1"/>
      <w:numFmt w:val="decimal"/>
      <w:lvlText w:val="%4."/>
      <w:lvlJc w:val="left"/>
      <w:pPr>
        <w:ind w:left="2880" w:hanging="360"/>
      </w:pPr>
    </w:lvl>
    <w:lvl w:ilvl="4" w:tplc="37127293" w:tentative="1">
      <w:start w:val="1"/>
      <w:numFmt w:val="lowerLetter"/>
      <w:lvlText w:val="%5."/>
      <w:lvlJc w:val="left"/>
      <w:pPr>
        <w:ind w:left="3600" w:hanging="360"/>
      </w:pPr>
    </w:lvl>
    <w:lvl w:ilvl="5" w:tplc="37127293" w:tentative="1">
      <w:start w:val="1"/>
      <w:numFmt w:val="lowerRoman"/>
      <w:lvlText w:val="%6."/>
      <w:lvlJc w:val="right"/>
      <w:pPr>
        <w:ind w:left="4320" w:hanging="180"/>
      </w:pPr>
    </w:lvl>
    <w:lvl w:ilvl="6" w:tplc="37127293" w:tentative="1">
      <w:start w:val="1"/>
      <w:numFmt w:val="decimal"/>
      <w:lvlText w:val="%7."/>
      <w:lvlJc w:val="left"/>
      <w:pPr>
        <w:ind w:left="5040" w:hanging="360"/>
      </w:pPr>
    </w:lvl>
    <w:lvl w:ilvl="7" w:tplc="37127293" w:tentative="1">
      <w:start w:val="1"/>
      <w:numFmt w:val="lowerLetter"/>
      <w:lvlText w:val="%8."/>
      <w:lvlJc w:val="left"/>
      <w:pPr>
        <w:ind w:left="5760" w:hanging="360"/>
      </w:pPr>
    </w:lvl>
    <w:lvl w:ilvl="8" w:tplc="37127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4">
    <w:multiLevelType w:val="hybridMultilevel"/>
    <w:lvl w:ilvl="0" w:tplc="95485055">
      <w:start w:val="1"/>
      <w:numFmt w:val="decimal"/>
      <w:lvlText w:val="%1."/>
      <w:lvlJc w:val="left"/>
      <w:pPr>
        <w:ind w:left="720" w:hanging="360"/>
      </w:pPr>
    </w:lvl>
    <w:lvl w:ilvl="1" w:tplc="95485055" w:tentative="1">
      <w:start w:val="1"/>
      <w:numFmt w:val="lowerLetter"/>
      <w:lvlText w:val="%2."/>
      <w:lvlJc w:val="left"/>
      <w:pPr>
        <w:ind w:left="1440" w:hanging="360"/>
      </w:pPr>
    </w:lvl>
    <w:lvl w:ilvl="2" w:tplc="95485055" w:tentative="1">
      <w:start w:val="1"/>
      <w:numFmt w:val="lowerRoman"/>
      <w:lvlText w:val="%3."/>
      <w:lvlJc w:val="right"/>
      <w:pPr>
        <w:ind w:left="2160" w:hanging="180"/>
      </w:pPr>
    </w:lvl>
    <w:lvl w:ilvl="3" w:tplc="95485055" w:tentative="1">
      <w:start w:val="1"/>
      <w:numFmt w:val="decimal"/>
      <w:lvlText w:val="%4."/>
      <w:lvlJc w:val="left"/>
      <w:pPr>
        <w:ind w:left="2880" w:hanging="360"/>
      </w:pPr>
    </w:lvl>
    <w:lvl w:ilvl="4" w:tplc="95485055" w:tentative="1">
      <w:start w:val="1"/>
      <w:numFmt w:val="lowerLetter"/>
      <w:lvlText w:val="%5."/>
      <w:lvlJc w:val="left"/>
      <w:pPr>
        <w:ind w:left="3600" w:hanging="360"/>
      </w:pPr>
    </w:lvl>
    <w:lvl w:ilvl="5" w:tplc="95485055" w:tentative="1">
      <w:start w:val="1"/>
      <w:numFmt w:val="lowerRoman"/>
      <w:lvlText w:val="%6."/>
      <w:lvlJc w:val="right"/>
      <w:pPr>
        <w:ind w:left="4320" w:hanging="180"/>
      </w:pPr>
    </w:lvl>
    <w:lvl w:ilvl="6" w:tplc="95485055" w:tentative="1">
      <w:start w:val="1"/>
      <w:numFmt w:val="decimal"/>
      <w:lvlText w:val="%7."/>
      <w:lvlJc w:val="left"/>
      <w:pPr>
        <w:ind w:left="5040" w:hanging="360"/>
      </w:pPr>
    </w:lvl>
    <w:lvl w:ilvl="7" w:tplc="95485055" w:tentative="1">
      <w:start w:val="1"/>
      <w:numFmt w:val="lowerLetter"/>
      <w:lvlText w:val="%8."/>
      <w:lvlJc w:val="left"/>
      <w:pPr>
        <w:ind w:left="5760" w:hanging="360"/>
      </w:pPr>
    </w:lvl>
    <w:lvl w:ilvl="8" w:tplc="95485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3">
    <w:multiLevelType w:val="hybridMultilevel"/>
    <w:lvl w:ilvl="0" w:tplc="21840987">
      <w:start w:val="1"/>
      <w:numFmt w:val="decimal"/>
      <w:lvlText w:val="%1."/>
      <w:lvlJc w:val="left"/>
      <w:pPr>
        <w:ind w:left="720" w:hanging="360"/>
      </w:pPr>
    </w:lvl>
    <w:lvl w:ilvl="1" w:tplc="21840987" w:tentative="1">
      <w:start w:val="1"/>
      <w:numFmt w:val="lowerLetter"/>
      <w:lvlText w:val="%2."/>
      <w:lvlJc w:val="left"/>
      <w:pPr>
        <w:ind w:left="1440" w:hanging="360"/>
      </w:pPr>
    </w:lvl>
    <w:lvl w:ilvl="2" w:tplc="21840987" w:tentative="1">
      <w:start w:val="1"/>
      <w:numFmt w:val="lowerRoman"/>
      <w:lvlText w:val="%3."/>
      <w:lvlJc w:val="right"/>
      <w:pPr>
        <w:ind w:left="2160" w:hanging="180"/>
      </w:pPr>
    </w:lvl>
    <w:lvl w:ilvl="3" w:tplc="21840987" w:tentative="1">
      <w:start w:val="1"/>
      <w:numFmt w:val="decimal"/>
      <w:lvlText w:val="%4."/>
      <w:lvlJc w:val="left"/>
      <w:pPr>
        <w:ind w:left="2880" w:hanging="360"/>
      </w:pPr>
    </w:lvl>
    <w:lvl w:ilvl="4" w:tplc="21840987" w:tentative="1">
      <w:start w:val="1"/>
      <w:numFmt w:val="lowerLetter"/>
      <w:lvlText w:val="%5."/>
      <w:lvlJc w:val="left"/>
      <w:pPr>
        <w:ind w:left="3600" w:hanging="360"/>
      </w:pPr>
    </w:lvl>
    <w:lvl w:ilvl="5" w:tplc="21840987" w:tentative="1">
      <w:start w:val="1"/>
      <w:numFmt w:val="lowerRoman"/>
      <w:lvlText w:val="%6."/>
      <w:lvlJc w:val="right"/>
      <w:pPr>
        <w:ind w:left="4320" w:hanging="180"/>
      </w:pPr>
    </w:lvl>
    <w:lvl w:ilvl="6" w:tplc="21840987" w:tentative="1">
      <w:start w:val="1"/>
      <w:numFmt w:val="decimal"/>
      <w:lvlText w:val="%7."/>
      <w:lvlJc w:val="left"/>
      <w:pPr>
        <w:ind w:left="5040" w:hanging="360"/>
      </w:pPr>
    </w:lvl>
    <w:lvl w:ilvl="7" w:tplc="21840987" w:tentative="1">
      <w:start w:val="1"/>
      <w:numFmt w:val="lowerLetter"/>
      <w:lvlText w:val="%8."/>
      <w:lvlJc w:val="left"/>
      <w:pPr>
        <w:ind w:left="5760" w:hanging="360"/>
      </w:pPr>
    </w:lvl>
    <w:lvl w:ilvl="8" w:tplc="21840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2">
    <w:multiLevelType w:val="hybridMultilevel"/>
    <w:lvl w:ilvl="0" w:tplc="48871559">
      <w:start w:val="1"/>
      <w:numFmt w:val="decimal"/>
      <w:lvlText w:val="%1."/>
      <w:lvlJc w:val="left"/>
      <w:pPr>
        <w:ind w:left="720" w:hanging="360"/>
      </w:pPr>
    </w:lvl>
    <w:lvl w:ilvl="1" w:tplc="48871559" w:tentative="1">
      <w:start w:val="1"/>
      <w:numFmt w:val="lowerLetter"/>
      <w:lvlText w:val="%2."/>
      <w:lvlJc w:val="left"/>
      <w:pPr>
        <w:ind w:left="1440" w:hanging="360"/>
      </w:pPr>
    </w:lvl>
    <w:lvl w:ilvl="2" w:tplc="48871559" w:tentative="1">
      <w:start w:val="1"/>
      <w:numFmt w:val="lowerRoman"/>
      <w:lvlText w:val="%3."/>
      <w:lvlJc w:val="right"/>
      <w:pPr>
        <w:ind w:left="2160" w:hanging="180"/>
      </w:pPr>
    </w:lvl>
    <w:lvl w:ilvl="3" w:tplc="48871559" w:tentative="1">
      <w:start w:val="1"/>
      <w:numFmt w:val="decimal"/>
      <w:lvlText w:val="%4."/>
      <w:lvlJc w:val="left"/>
      <w:pPr>
        <w:ind w:left="2880" w:hanging="360"/>
      </w:pPr>
    </w:lvl>
    <w:lvl w:ilvl="4" w:tplc="48871559" w:tentative="1">
      <w:start w:val="1"/>
      <w:numFmt w:val="lowerLetter"/>
      <w:lvlText w:val="%5."/>
      <w:lvlJc w:val="left"/>
      <w:pPr>
        <w:ind w:left="3600" w:hanging="360"/>
      </w:pPr>
    </w:lvl>
    <w:lvl w:ilvl="5" w:tplc="48871559" w:tentative="1">
      <w:start w:val="1"/>
      <w:numFmt w:val="lowerRoman"/>
      <w:lvlText w:val="%6."/>
      <w:lvlJc w:val="right"/>
      <w:pPr>
        <w:ind w:left="4320" w:hanging="180"/>
      </w:pPr>
    </w:lvl>
    <w:lvl w:ilvl="6" w:tplc="48871559" w:tentative="1">
      <w:start w:val="1"/>
      <w:numFmt w:val="decimal"/>
      <w:lvlText w:val="%7."/>
      <w:lvlJc w:val="left"/>
      <w:pPr>
        <w:ind w:left="5040" w:hanging="360"/>
      </w:pPr>
    </w:lvl>
    <w:lvl w:ilvl="7" w:tplc="48871559" w:tentative="1">
      <w:start w:val="1"/>
      <w:numFmt w:val="lowerLetter"/>
      <w:lvlText w:val="%8."/>
      <w:lvlJc w:val="left"/>
      <w:pPr>
        <w:ind w:left="5760" w:hanging="360"/>
      </w:pPr>
    </w:lvl>
    <w:lvl w:ilvl="8" w:tplc="48871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1">
    <w:multiLevelType w:val="hybridMultilevel"/>
    <w:lvl w:ilvl="0" w:tplc="23531458">
      <w:start w:val="1"/>
      <w:numFmt w:val="decimal"/>
      <w:lvlText w:val="%1."/>
      <w:lvlJc w:val="left"/>
      <w:pPr>
        <w:ind w:left="720" w:hanging="360"/>
      </w:pPr>
    </w:lvl>
    <w:lvl w:ilvl="1" w:tplc="23531458" w:tentative="1">
      <w:start w:val="1"/>
      <w:numFmt w:val="lowerLetter"/>
      <w:lvlText w:val="%2."/>
      <w:lvlJc w:val="left"/>
      <w:pPr>
        <w:ind w:left="1440" w:hanging="360"/>
      </w:pPr>
    </w:lvl>
    <w:lvl w:ilvl="2" w:tplc="23531458" w:tentative="1">
      <w:start w:val="1"/>
      <w:numFmt w:val="lowerRoman"/>
      <w:lvlText w:val="%3."/>
      <w:lvlJc w:val="right"/>
      <w:pPr>
        <w:ind w:left="2160" w:hanging="180"/>
      </w:pPr>
    </w:lvl>
    <w:lvl w:ilvl="3" w:tplc="23531458" w:tentative="1">
      <w:start w:val="1"/>
      <w:numFmt w:val="decimal"/>
      <w:lvlText w:val="%4."/>
      <w:lvlJc w:val="left"/>
      <w:pPr>
        <w:ind w:left="2880" w:hanging="360"/>
      </w:pPr>
    </w:lvl>
    <w:lvl w:ilvl="4" w:tplc="23531458" w:tentative="1">
      <w:start w:val="1"/>
      <w:numFmt w:val="lowerLetter"/>
      <w:lvlText w:val="%5."/>
      <w:lvlJc w:val="left"/>
      <w:pPr>
        <w:ind w:left="3600" w:hanging="360"/>
      </w:pPr>
    </w:lvl>
    <w:lvl w:ilvl="5" w:tplc="23531458" w:tentative="1">
      <w:start w:val="1"/>
      <w:numFmt w:val="lowerRoman"/>
      <w:lvlText w:val="%6."/>
      <w:lvlJc w:val="right"/>
      <w:pPr>
        <w:ind w:left="4320" w:hanging="180"/>
      </w:pPr>
    </w:lvl>
    <w:lvl w:ilvl="6" w:tplc="23531458" w:tentative="1">
      <w:start w:val="1"/>
      <w:numFmt w:val="decimal"/>
      <w:lvlText w:val="%7."/>
      <w:lvlJc w:val="left"/>
      <w:pPr>
        <w:ind w:left="5040" w:hanging="360"/>
      </w:pPr>
    </w:lvl>
    <w:lvl w:ilvl="7" w:tplc="23531458" w:tentative="1">
      <w:start w:val="1"/>
      <w:numFmt w:val="lowerLetter"/>
      <w:lvlText w:val="%8."/>
      <w:lvlJc w:val="left"/>
      <w:pPr>
        <w:ind w:left="5760" w:hanging="360"/>
      </w:pPr>
    </w:lvl>
    <w:lvl w:ilvl="8" w:tplc="23531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0">
    <w:multiLevelType w:val="hybridMultilevel"/>
    <w:lvl w:ilvl="0" w:tplc="62888474">
      <w:start w:val="1"/>
      <w:numFmt w:val="decimal"/>
      <w:lvlText w:val="%1."/>
      <w:lvlJc w:val="left"/>
      <w:pPr>
        <w:ind w:left="720" w:hanging="360"/>
      </w:pPr>
    </w:lvl>
    <w:lvl w:ilvl="1" w:tplc="62888474" w:tentative="1">
      <w:start w:val="1"/>
      <w:numFmt w:val="lowerLetter"/>
      <w:lvlText w:val="%2."/>
      <w:lvlJc w:val="left"/>
      <w:pPr>
        <w:ind w:left="1440" w:hanging="360"/>
      </w:pPr>
    </w:lvl>
    <w:lvl w:ilvl="2" w:tplc="62888474" w:tentative="1">
      <w:start w:val="1"/>
      <w:numFmt w:val="lowerRoman"/>
      <w:lvlText w:val="%3."/>
      <w:lvlJc w:val="right"/>
      <w:pPr>
        <w:ind w:left="2160" w:hanging="180"/>
      </w:pPr>
    </w:lvl>
    <w:lvl w:ilvl="3" w:tplc="62888474" w:tentative="1">
      <w:start w:val="1"/>
      <w:numFmt w:val="decimal"/>
      <w:lvlText w:val="%4."/>
      <w:lvlJc w:val="left"/>
      <w:pPr>
        <w:ind w:left="2880" w:hanging="360"/>
      </w:pPr>
    </w:lvl>
    <w:lvl w:ilvl="4" w:tplc="62888474" w:tentative="1">
      <w:start w:val="1"/>
      <w:numFmt w:val="lowerLetter"/>
      <w:lvlText w:val="%5."/>
      <w:lvlJc w:val="left"/>
      <w:pPr>
        <w:ind w:left="3600" w:hanging="360"/>
      </w:pPr>
    </w:lvl>
    <w:lvl w:ilvl="5" w:tplc="62888474" w:tentative="1">
      <w:start w:val="1"/>
      <w:numFmt w:val="lowerRoman"/>
      <w:lvlText w:val="%6."/>
      <w:lvlJc w:val="right"/>
      <w:pPr>
        <w:ind w:left="4320" w:hanging="180"/>
      </w:pPr>
    </w:lvl>
    <w:lvl w:ilvl="6" w:tplc="62888474" w:tentative="1">
      <w:start w:val="1"/>
      <w:numFmt w:val="decimal"/>
      <w:lvlText w:val="%7."/>
      <w:lvlJc w:val="left"/>
      <w:pPr>
        <w:ind w:left="5040" w:hanging="360"/>
      </w:pPr>
    </w:lvl>
    <w:lvl w:ilvl="7" w:tplc="62888474" w:tentative="1">
      <w:start w:val="1"/>
      <w:numFmt w:val="lowerLetter"/>
      <w:lvlText w:val="%8."/>
      <w:lvlJc w:val="left"/>
      <w:pPr>
        <w:ind w:left="5760" w:hanging="360"/>
      </w:pPr>
    </w:lvl>
    <w:lvl w:ilvl="8" w:tplc="6288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9">
    <w:multiLevelType w:val="hybridMultilevel"/>
    <w:lvl w:ilvl="0" w:tplc="53463739">
      <w:start w:val="1"/>
      <w:numFmt w:val="decimal"/>
      <w:lvlText w:val="%1."/>
      <w:lvlJc w:val="left"/>
      <w:pPr>
        <w:ind w:left="720" w:hanging="360"/>
      </w:pPr>
    </w:lvl>
    <w:lvl w:ilvl="1" w:tplc="53463739" w:tentative="1">
      <w:start w:val="1"/>
      <w:numFmt w:val="lowerLetter"/>
      <w:lvlText w:val="%2."/>
      <w:lvlJc w:val="left"/>
      <w:pPr>
        <w:ind w:left="1440" w:hanging="360"/>
      </w:pPr>
    </w:lvl>
    <w:lvl w:ilvl="2" w:tplc="53463739" w:tentative="1">
      <w:start w:val="1"/>
      <w:numFmt w:val="lowerRoman"/>
      <w:lvlText w:val="%3."/>
      <w:lvlJc w:val="right"/>
      <w:pPr>
        <w:ind w:left="2160" w:hanging="180"/>
      </w:pPr>
    </w:lvl>
    <w:lvl w:ilvl="3" w:tplc="53463739" w:tentative="1">
      <w:start w:val="1"/>
      <w:numFmt w:val="decimal"/>
      <w:lvlText w:val="%4."/>
      <w:lvlJc w:val="left"/>
      <w:pPr>
        <w:ind w:left="2880" w:hanging="360"/>
      </w:pPr>
    </w:lvl>
    <w:lvl w:ilvl="4" w:tplc="53463739" w:tentative="1">
      <w:start w:val="1"/>
      <w:numFmt w:val="lowerLetter"/>
      <w:lvlText w:val="%5."/>
      <w:lvlJc w:val="left"/>
      <w:pPr>
        <w:ind w:left="3600" w:hanging="360"/>
      </w:pPr>
    </w:lvl>
    <w:lvl w:ilvl="5" w:tplc="53463739" w:tentative="1">
      <w:start w:val="1"/>
      <w:numFmt w:val="lowerRoman"/>
      <w:lvlText w:val="%6."/>
      <w:lvlJc w:val="right"/>
      <w:pPr>
        <w:ind w:left="4320" w:hanging="180"/>
      </w:pPr>
    </w:lvl>
    <w:lvl w:ilvl="6" w:tplc="53463739" w:tentative="1">
      <w:start w:val="1"/>
      <w:numFmt w:val="decimal"/>
      <w:lvlText w:val="%7."/>
      <w:lvlJc w:val="left"/>
      <w:pPr>
        <w:ind w:left="5040" w:hanging="360"/>
      </w:pPr>
    </w:lvl>
    <w:lvl w:ilvl="7" w:tplc="53463739" w:tentative="1">
      <w:start w:val="1"/>
      <w:numFmt w:val="lowerLetter"/>
      <w:lvlText w:val="%8."/>
      <w:lvlJc w:val="left"/>
      <w:pPr>
        <w:ind w:left="5760" w:hanging="360"/>
      </w:pPr>
    </w:lvl>
    <w:lvl w:ilvl="8" w:tplc="53463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8">
    <w:multiLevelType w:val="hybridMultilevel"/>
    <w:lvl w:ilvl="0" w:tplc="11694562">
      <w:start w:val="1"/>
      <w:numFmt w:val="decimal"/>
      <w:lvlText w:val="%1."/>
      <w:lvlJc w:val="left"/>
      <w:pPr>
        <w:ind w:left="720" w:hanging="360"/>
      </w:pPr>
    </w:lvl>
    <w:lvl w:ilvl="1" w:tplc="11694562" w:tentative="1">
      <w:start w:val="1"/>
      <w:numFmt w:val="lowerLetter"/>
      <w:lvlText w:val="%2."/>
      <w:lvlJc w:val="left"/>
      <w:pPr>
        <w:ind w:left="1440" w:hanging="360"/>
      </w:pPr>
    </w:lvl>
    <w:lvl w:ilvl="2" w:tplc="11694562" w:tentative="1">
      <w:start w:val="1"/>
      <w:numFmt w:val="lowerRoman"/>
      <w:lvlText w:val="%3."/>
      <w:lvlJc w:val="right"/>
      <w:pPr>
        <w:ind w:left="2160" w:hanging="180"/>
      </w:pPr>
    </w:lvl>
    <w:lvl w:ilvl="3" w:tplc="11694562" w:tentative="1">
      <w:start w:val="1"/>
      <w:numFmt w:val="decimal"/>
      <w:lvlText w:val="%4."/>
      <w:lvlJc w:val="left"/>
      <w:pPr>
        <w:ind w:left="2880" w:hanging="360"/>
      </w:pPr>
    </w:lvl>
    <w:lvl w:ilvl="4" w:tplc="11694562" w:tentative="1">
      <w:start w:val="1"/>
      <w:numFmt w:val="lowerLetter"/>
      <w:lvlText w:val="%5."/>
      <w:lvlJc w:val="left"/>
      <w:pPr>
        <w:ind w:left="3600" w:hanging="360"/>
      </w:pPr>
    </w:lvl>
    <w:lvl w:ilvl="5" w:tplc="11694562" w:tentative="1">
      <w:start w:val="1"/>
      <w:numFmt w:val="lowerRoman"/>
      <w:lvlText w:val="%6."/>
      <w:lvlJc w:val="right"/>
      <w:pPr>
        <w:ind w:left="4320" w:hanging="180"/>
      </w:pPr>
    </w:lvl>
    <w:lvl w:ilvl="6" w:tplc="11694562" w:tentative="1">
      <w:start w:val="1"/>
      <w:numFmt w:val="decimal"/>
      <w:lvlText w:val="%7."/>
      <w:lvlJc w:val="left"/>
      <w:pPr>
        <w:ind w:left="5040" w:hanging="360"/>
      </w:pPr>
    </w:lvl>
    <w:lvl w:ilvl="7" w:tplc="11694562" w:tentative="1">
      <w:start w:val="1"/>
      <w:numFmt w:val="lowerLetter"/>
      <w:lvlText w:val="%8."/>
      <w:lvlJc w:val="left"/>
      <w:pPr>
        <w:ind w:left="5760" w:hanging="360"/>
      </w:pPr>
    </w:lvl>
    <w:lvl w:ilvl="8" w:tplc="11694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7">
    <w:multiLevelType w:val="hybridMultilevel"/>
    <w:lvl w:ilvl="0" w:tplc="27769495">
      <w:start w:val="1"/>
      <w:numFmt w:val="decimal"/>
      <w:lvlText w:val="%1."/>
      <w:lvlJc w:val="left"/>
      <w:pPr>
        <w:ind w:left="720" w:hanging="360"/>
      </w:pPr>
    </w:lvl>
    <w:lvl w:ilvl="1" w:tplc="27769495" w:tentative="1">
      <w:start w:val="1"/>
      <w:numFmt w:val="lowerLetter"/>
      <w:lvlText w:val="%2."/>
      <w:lvlJc w:val="left"/>
      <w:pPr>
        <w:ind w:left="1440" w:hanging="360"/>
      </w:pPr>
    </w:lvl>
    <w:lvl w:ilvl="2" w:tplc="27769495" w:tentative="1">
      <w:start w:val="1"/>
      <w:numFmt w:val="lowerRoman"/>
      <w:lvlText w:val="%3."/>
      <w:lvlJc w:val="right"/>
      <w:pPr>
        <w:ind w:left="2160" w:hanging="180"/>
      </w:pPr>
    </w:lvl>
    <w:lvl w:ilvl="3" w:tplc="27769495" w:tentative="1">
      <w:start w:val="1"/>
      <w:numFmt w:val="decimal"/>
      <w:lvlText w:val="%4."/>
      <w:lvlJc w:val="left"/>
      <w:pPr>
        <w:ind w:left="2880" w:hanging="360"/>
      </w:pPr>
    </w:lvl>
    <w:lvl w:ilvl="4" w:tplc="27769495" w:tentative="1">
      <w:start w:val="1"/>
      <w:numFmt w:val="lowerLetter"/>
      <w:lvlText w:val="%5."/>
      <w:lvlJc w:val="left"/>
      <w:pPr>
        <w:ind w:left="3600" w:hanging="360"/>
      </w:pPr>
    </w:lvl>
    <w:lvl w:ilvl="5" w:tplc="27769495" w:tentative="1">
      <w:start w:val="1"/>
      <w:numFmt w:val="lowerRoman"/>
      <w:lvlText w:val="%6."/>
      <w:lvlJc w:val="right"/>
      <w:pPr>
        <w:ind w:left="4320" w:hanging="180"/>
      </w:pPr>
    </w:lvl>
    <w:lvl w:ilvl="6" w:tplc="27769495" w:tentative="1">
      <w:start w:val="1"/>
      <w:numFmt w:val="decimal"/>
      <w:lvlText w:val="%7."/>
      <w:lvlJc w:val="left"/>
      <w:pPr>
        <w:ind w:left="5040" w:hanging="360"/>
      </w:pPr>
    </w:lvl>
    <w:lvl w:ilvl="7" w:tplc="27769495" w:tentative="1">
      <w:start w:val="1"/>
      <w:numFmt w:val="lowerLetter"/>
      <w:lvlText w:val="%8."/>
      <w:lvlJc w:val="left"/>
      <w:pPr>
        <w:ind w:left="5760" w:hanging="360"/>
      </w:pPr>
    </w:lvl>
    <w:lvl w:ilvl="8" w:tplc="27769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6">
    <w:multiLevelType w:val="hybridMultilevel"/>
    <w:lvl w:ilvl="0" w:tplc="49558898">
      <w:start w:val="1"/>
      <w:numFmt w:val="decimal"/>
      <w:lvlText w:val="%1."/>
      <w:lvlJc w:val="left"/>
      <w:pPr>
        <w:ind w:left="720" w:hanging="360"/>
      </w:pPr>
    </w:lvl>
    <w:lvl w:ilvl="1" w:tplc="49558898" w:tentative="1">
      <w:start w:val="1"/>
      <w:numFmt w:val="lowerLetter"/>
      <w:lvlText w:val="%2."/>
      <w:lvlJc w:val="left"/>
      <w:pPr>
        <w:ind w:left="1440" w:hanging="360"/>
      </w:pPr>
    </w:lvl>
    <w:lvl w:ilvl="2" w:tplc="49558898" w:tentative="1">
      <w:start w:val="1"/>
      <w:numFmt w:val="lowerRoman"/>
      <w:lvlText w:val="%3."/>
      <w:lvlJc w:val="right"/>
      <w:pPr>
        <w:ind w:left="2160" w:hanging="180"/>
      </w:pPr>
    </w:lvl>
    <w:lvl w:ilvl="3" w:tplc="49558898" w:tentative="1">
      <w:start w:val="1"/>
      <w:numFmt w:val="decimal"/>
      <w:lvlText w:val="%4."/>
      <w:lvlJc w:val="left"/>
      <w:pPr>
        <w:ind w:left="2880" w:hanging="360"/>
      </w:pPr>
    </w:lvl>
    <w:lvl w:ilvl="4" w:tplc="49558898" w:tentative="1">
      <w:start w:val="1"/>
      <w:numFmt w:val="lowerLetter"/>
      <w:lvlText w:val="%5."/>
      <w:lvlJc w:val="left"/>
      <w:pPr>
        <w:ind w:left="3600" w:hanging="360"/>
      </w:pPr>
    </w:lvl>
    <w:lvl w:ilvl="5" w:tplc="49558898" w:tentative="1">
      <w:start w:val="1"/>
      <w:numFmt w:val="lowerRoman"/>
      <w:lvlText w:val="%6."/>
      <w:lvlJc w:val="right"/>
      <w:pPr>
        <w:ind w:left="4320" w:hanging="180"/>
      </w:pPr>
    </w:lvl>
    <w:lvl w:ilvl="6" w:tplc="49558898" w:tentative="1">
      <w:start w:val="1"/>
      <w:numFmt w:val="decimal"/>
      <w:lvlText w:val="%7."/>
      <w:lvlJc w:val="left"/>
      <w:pPr>
        <w:ind w:left="5040" w:hanging="360"/>
      </w:pPr>
    </w:lvl>
    <w:lvl w:ilvl="7" w:tplc="49558898" w:tentative="1">
      <w:start w:val="1"/>
      <w:numFmt w:val="lowerLetter"/>
      <w:lvlText w:val="%8."/>
      <w:lvlJc w:val="left"/>
      <w:pPr>
        <w:ind w:left="5760" w:hanging="360"/>
      </w:pPr>
    </w:lvl>
    <w:lvl w:ilvl="8" w:tplc="4955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5">
    <w:multiLevelType w:val="hybridMultilevel"/>
    <w:lvl w:ilvl="0" w:tplc="92595523">
      <w:start w:val="1"/>
      <w:numFmt w:val="decimal"/>
      <w:lvlText w:val="%1."/>
      <w:lvlJc w:val="left"/>
      <w:pPr>
        <w:ind w:left="720" w:hanging="360"/>
      </w:pPr>
    </w:lvl>
    <w:lvl w:ilvl="1" w:tplc="92595523" w:tentative="1">
      <w:start w:val="1"/>
      <w:numFmt w:val="lowerLetter"/>
      <w:lvlText w:val="%2."/>
      <w:lvlJc w:val="left"/>
      <w:pPr>
        <w:ind w:left="1440" w:hanging="360"/>
      </w:pPr>
    </w:lvl>
    <w:lvl w:ilvl="2" w:tplc="92595523" w:tentative="1">
      <w:start w:val="1"/>
      <w:numFmt w:val="lowerRoman"/>
      <w:lvlText w:val="%3."/>
      <w:lvlJc w:val="right"/>
      <w:pPr>
        <w:ind w:left="2160" w:hanging="180"/>
      </w:pPr>
    </w:lvl>
    <w:lvl w:ilvl="3" w:tplc="92595523" w:tentative="1">
      <w:start w:val="1"/>
      <w:numFmt w:val="decimal"/>
      <w:lvlText w:val="%4."/>
      <w:lvlJc w:val="left"/>
      <w:pPr>
        <w:ind w:left="2880" w:hanging="360"/>
      </w:pPr>
    </w:lvl>
    <w:lvl w:ilvl="4" w:tplc="92595523" w:tentative="1">
      <w:start w:val="1"/>
      <w:numFmt w:val="lowerLetter"/>
      <w:lvlText w:val="%5."/>
      <w:lvlJc w:val="left"/>
      <w:pPr>
        <w:ind w:left="3600" w:hanging="360"/>
      </w:pPr>
    </w:lvl>
    <w:lvl w:ilvl="5" w:tplc="92595523" w:tentative="1">
      <w:start w:val="1"/>
      <w:numFmt w:val="lowerRoman"/>
      <w:lvlText w:val="%6."/>
      <w:lvlJc w:val="right"/>
      <w:pPr>
        <w:ind w:left="4320" w:hanging="180"/>
      </w:pPr>
    </w:lvl>
    <w:lvl w:ilvl="6" w:tplc="92595523" w:tentative="1">
      <w:start w:val="1"/>
      <w:numFmt w:val="decimal"/>
      <w:lvlText w:val="%7."/>
      <w:lvlJc w:val="left"/>
      <w:pPr>
        <w:ind w:left="5040" w:hanging="360"/>
      </w:pPr>
    </w:lvl>
    <w:lvl w:ilvl="7" w:tplc="92595523" w:tentative="1">
      <w:start w:val="1"/>
      <w:numFmt w:val="lowerLetter"/>
      <w:lvlText w:val="%8."/>
      <w:lvlJc w:val="left"/>
      <w:pPr>
        <w:ind w:left="5760" w:hanging="360"/>
      </w:pPr>
    </w:lvl>
    <w:lvl w:ilvl="8" w:tplc="92595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4">
    <w:multiLevelType w:val="hybridMultilevel"/>
    <w:lvl w:ilvl="0" w:tplc="85264876">
      <w:start w:val="1"/>
      <w:numFmt w:val="decimal"/>
      <w:lvlText w:val="%1."/>
      <w:lvlJc w:val="left"/>
      <w:pPr>
        <w:ind w:left="720" w:hanging="360"/>
      </w:pPr>
    </w:lvl>
    <w:lvl w:ilvl="1" w:tplc="85264876" w:tentative="1">
      <w:start w:val="1"/>
      <w:numFmt w:val="lowerLetter"/>
      <w:lvlText w:val="%2."/>
      <w:lvlJc w:val="left"/>
      <w:pPr>
        <w:ind w:left="1440" w:hanging="360"/>
      </w:pPr>
    </w:lvl>
    <w:lvl w:ilvl="2" w:tplc="85264876" w:tentative="1">
      <w:start w:val="1"/>
      <w:numFmt w:val="lowerRoman"/>
      <w:lvlText w:val="%3."/>
      <w:lvlJc w:val="right"/>
      <w:pPr>
        <w:ind w:left="2160" w:hanging="180"/>
      </w:pPr>
    </w:lvl>
    <w:lvl w:ilvl="3" w:tplc="85264876" w:tentative="1">
      <w:start w:val="1"/>
      <w:numFmt w:val="decimal"/>
      <w:lvlText w:val="%4."/>
      <w:lvlJc w:val="left"/>
      <w:pPr>
        <w:ind w:left="2880" w:hanging="360"/>
      </w:pPr>
    </w:lvl>
    <w:lvl w:ilvl="4" w:tplc="85264876" w:tentative="1">
      <w:start w:val="1"/>
      <w:numFmt w:val="lowerLetter"/>
      <w:lvlText w:val="%5."/>
      <w:lvlJc w:val="left"/>
      <w:pPr>
        <w:ind w:left="3600" w:hanging="360"/>
      </w:pPr>
    </w:lvl>
    <w:lvl w:ilvl="5" w:tplc="85264876" w:tentative="1">
      <w:start w:val="1"/>
      <w:numFmt w:val="lowerRoman"/>
      <w:lvlText w:val="%6."/>
      <w:lvlJc w:val="right"/>
      <w:pPr>
        <w:ind w:left="4320" w:hanging="180"/>
      </w:pPr>
    </w:lvl>
    <w:lvl w:ilvl="6" w:tplc="85264876" w:tentative="1">
      <w:start w:val="1"/>
      <w:numFmt w:val="decimal"/>
      <w:lvlText w:val="%7."/>
      <w:lvlJc w:val="left"/>
      <w:pPr>
        <w:ind w:left="5040" w:hanging="360"/>
      </w:pPr>
    </w:lvl>
    <w:lvl w:ilvl="7" w:tplc="85264876" w:tentative="1">
      <w:start w:val="1"/>
      <w:numFmt w:val="lowerLetter"/>
      <w:lvlText w:val="%8."/>
      <w:lvlJc w:val="left"/>
      <w:pPr>
        <w:ind w:left="5760" w:hanging="360"/>
      </w:pPr>
    </w:lvl>
    <w:lvl w:ilvl="8" w:tplc="85264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3">
    <w:multiLevelType w:val="hybridMultilevel"/>
    <w:lvl w:ilvl="0" w:tplc="76866532">
      <w:start w:val="1"/>
      <w:numFmt w:val="decimal"/>
      <w:lvlText w:val="%1."/>
      <w:lvlJc w:val="left"/>
      <w:pPr>
        <w:ind w:left="720" w:hanging="360"/>
      </w:pPr>
    </w:lvl>
    <w:lvl w:ilvl="1" w:tplc="76866532" w:tentative="1">
      <w:start w:val="1"/>
      <w:numFmt w:val="lowerLetter"/>
      <w:lvlText w:val="%2."/>
      <w:lvlJc w:val="left"/>
      <w:pPr>
        <w:ind w:left="1440" w:hanging="360"/>
      </w:pPr>
    </w:lvl>
    <w:lvl w:ilvl="2" w:tplc="76866532" w:tentative="1">
      <w:start w:val="1"/>
      <w:numFmt w:val="lowerRoman"/>
      <w:lvlText w:val="%3."/>
      <w:lvlJc w:val="right"/>
      <w:pPr>
        <w:ind w:left="2160" w:hanging="180"/>
      </w:pPr>
    </w:lvl>
    <w:lvl w:ilvl="3" w:tplc="76866532" w:tentative="1">
      <w:start w:val="1"/>
      <w:numFmt w:val="decimal"/>
      <w:lvlText w:val="%4."/>
      <w:lvlJc w:val="left"/>
      <w:pPr>
        <w:ind w:left="2880" w:hanging="360"/>
      </w:pPr>
    </w:lvl>
    <w:lvl w:ilvl="4" w:tplc="76866532" w:tentative="1">
      <w:start w:val="1"/>
      <w:numFmt w:val="lowerLetter"/>
      <w:lvlText w:val="%5."/>
      <w:lvlJc w:val="left"/>
      <w:pPr>
        <w:ind w:left="3600" w:hanging="360"/>
      </w:pPr>
    </w:lvl>
    <w:lvl w:ilvl="5" w:tplc="76866532" w:tentative="1">
      <w:start w:val="1"/>
      <w:numFmt w:val="lowerRoman"/>
      <w:lvlText w:val="%6."/>
      <w:lvlJc w:val="right"/>
      <w:pPr>
        <w:ind w:left="4320" w:hanging="180"/>
      </w:pPr>
    </w:lvl>
    <w:lvl w:ilvl="6" w:tplc="76866532" w:tentative="1">
      <w:start w:val="1"/>
      <w:numFmt w:val="decimal"/>
      <w:lvlText w:val="%7."/>
      <w:lvlJc w:val="left"/>
      <w:pPr>
        <w:ind w:left="5040" w:hanging="360"/>
      </w:pPr>
    </w:lvl>
    <w:lvl w:ilvl="7" w:tplc="76866532" w:tentative="1">
      <w:start w:val="1"/>
      <w:numFmt w:val="lowerLetter"/>
      <w:lvlText w:val="%8."/>
      <w:lvlJc w:val="left"/>
      <w:pPr>
        <w:ind w:left="5760" w:hanging="360"/>
      </w:pPr>
    </w:lvl>
    <w:lvl w:ilvl="8" w:tplc="76866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2">
    <w:multiLevelType w:val="hybridMultilevel"/>
    <w:lvl w:ilvl="0" w:tplc="40035681">
      <w:start w:val="1"/>
      <w:numFmt w:val="decimal"/>
      <w:lvlText w:val="%1."/>
      <w:lvlJc w:val="left"/>
      <w:pPr>
        <w:ind w:left="720" w:hanging="360"/>
      </w:pPr>
    </w:lvl>
    <w:lvl w:ilvl="1" w:tplc="40035681" w:tentative="1">
      <w:start w:val="1"/>
      <w:numFmt w:val="lowerLetter"/>
      <w:lvlText w:val="%2."/>
      <w:lvlJc w:val="left"/>
      <w:pPr>
        <w:ind w:left="1440" w:hanging="360"/>
      </w:pPr>
    </w:lvl>
    <w:lvl w:ilvl="2" w:tplc="40035681" w:tentative="1">
      <w:start w:val="1"/>
      <w:numFmt w:val="lowerRoman"/>
      <w:lvlText w:val="%3."/>
      <w:lvlJc w:val="right"/>
      <w:pPr>
        <w:ind w:left="2160" w:hanging="180"/>
      </w:pPr>
    </w:lvl>
    <w:lvl w:ilvl="3" w:tplc="40035681" w:tentative="1">
      <w:start w:val="1"/>
      <w:numFmt w:val="decimal"/>
      <w:lvlText w:val="%4."/>
      <w:lvlJc w:val="left"/>
      <w:pPr>
        <w:ind w:left="2880" w:hanging="360"/>
      </w:pPr>
    </w:lvl>
    <w:lvl w:ilvl="4" w:tplc="40035681" w:tentative="1">
      <w:start w:val="1"/>
      <w:numFmt w:val="lowerLetter"/>
      <w:lvlText w:val="%5."/>
      <w:lvlJc w:val="left"/>
      <w:pPr>
        <w:ind w:left="3600" w:hanging="360"/>
      </w:pPr>
    </w:lvl>
    <w:lvl w:ilvl="5" w:tplc="40035681" w:tentative="1">
      <w:start w:val="1"/>
      <w:numFmt w:val="lowerRoman"/>
      <w:lvlText w:val="%6."/>
      <w:lvlJc w:val="right"/>
      <w:pPr>
        <w:ind w:left="4320" w:hanging="180"/>
      </w:pPr>
    </w:lvl>
    <w:lvl w:ilvl="6" w:tplc="40035681" w:tentative="1">
      <w:start w:val="1"/>
      <w:numFmt w:val="decimal"/>
      <w:lvlText w:val="%7."/>
      <w:lvlJc w:val="left"/>
      <w:pPr>
        <w:ind w:left="5040" w:hanging="360"/>
      </w:pPr>
    </w:lvl>
    <w:lvl w:ilvl="7" w:tplc="40035681" w:tentative="1">
      <w:start w:val="1"/>
      <w:numFmt w:val="lowerLetter"/>
      <w:lvlText w:val="%8."/>
      <w:lvlJc w:val="left"/>
      <w:pPr>
        <w:ind w:left="5760" w:hanging="360"/>
      </w:pPr>
    </w:lvl>
    <w:lvl w:ilvl="8" w:tplc="40035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1">
    <w:multiLevelType w:val="hybridMultilevel"/>
    <w:lvl w:ilvl="0" w:tplc="31772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741">
    <w:abstractNumId w:val="9741"/>
  </w:num>
  <w:num w:numId="9742">
    <w:abstractNumId w:val="9742"/>
  </w:num>
  <w:num w:numId="9743">
    <w:abstractNumId w:val="9743"/>
  </w:num>
  <w:num w:numId="9744">
    <w:abstractNumId w:val="9744"/>
  </w:num>
  <w:num w:numId="9745">
    <w:abstractNumId w:val="9745"/>
  </w:num>
  <w:num w:numId="9746">
    <w:abstractNumId w:val="9746"/>
  </w:num>
  <w:num w:numId="9747">
    <w:abstractNumId w:val="9747"/>
  </w:num>
  <w:num w:numId="9748">
    <w:abstractNumId w:val="9748"/>
  </w:num>
  <w:num w:numId="9749">
    <w:abstractNumId w:val="9749"/>
  </w:num>
  <w:num w:numId="9750">
    <w:abstractNumId w:val="9750"/>
  </w:num>
  <w:num w:numId="9751">
    <w:abstractNumId w:val="9751"/>
  </w:num>
  <w:num w:numId="9752">
    <w:abstractNumId w:val="9752"/>
  </w:num>
  <w:num w:numId="9753">
    <w:abstractNumId w:val="9753"/>
  </w:num>
  <w:num w:numId="9754">
    <w:abstractNumId w:val="9754"/>
  </w:num>
  <w:num w:numId="9755">
    <w:abstractNumId w:val="9755"/>
  </w:num>
  <w:num w:numId="9756">
    <w:abstractNumId w:val="9756"/>
  </w:num>
  <w:num w:numId="9757">
    <w:abstractNumId w:val="9757"/>
  </w:num>
  <w:num w:numId="9758">
    <w:abstractNumId w:val="9758"/>
  </w:num>
  <w:num w:numId="9759">
    <w:abstractNumId w:val="9759"/>
  </w:num>
  <w:num w:numId="9760">
    <w:abstractNumId w:val="9760"/>
  </w:num>
  <w:num w:numId="9761">
    <w:abstractNumId w:val="9761"/>
  </w:num>
  <w:num w:numId="9762">
    <w:abstractNumId w:val="9762"/>
  </w:num>
  <w:num w:numId="9763">
    <w:abstractNumId w:val="9763"/>
  </w:num>
  <w:num w:numId="9764">
    <w:abstractNumId w:val="9764"/>
  </w:num>
  <w:num w:numId="9765">
    <w:abstractNumId w:val="9765"/>
  </w:num>
  <w:num w:numId="9766">
    <w:abstractNumId w:val="9766"/>
  </w:num>
  <w:num w:numId="9767">
    <w:abstractNumId w:val="9767"/>
  </w:num>
  <w:num w:numId="9768">
    <w:abstractNumId w:val="9768"/>
  </w:num>
  <w:num w:numId="9769">
    <w:abstractNumId w:val="9769"/>
  </w:num>
  <w:num w:numId="9770">
    <w:abstractNumId w:val="9770"/>
  </w:num>
  <w:num w:numId="9771">
    <w:abstractNumId w:val="9771"/>
  </w:num>
  <w:num w:numId="9772">
    <w:abstractNumId w:val="9772"/>
  </w:num>
  <w:num w:numId="9773">
    <w:abstractNumId w:val="9773"/>
  </w:num>
  <w:num w:numId="9774">
    <w:abstractNumId w:val="9774"/>
  </w:num>
  <w:num w:numId="9775">
    <w:abstractNumId w:val="9775"/>
  </w:num>
  <w:num w:numId="9776">
    <w:abstractNumId w:val="9776"/>
  </w:num>
  <w:num w:numId="9777">
    <w:abstractNumId w:val="9777"/>
  </w:num>
  <w:num w:numId="9778">
    <w:abstractNumId w:val="9778"/>
  </w:num>
  <w:num w:numId="9779">
    <w:abstractNumId w:val="9779"/>
  </w:num>
  <w:num w:numId="9780">
    <w:abstractNumId w:val="9780"/>
  </w:num>
  <w:num w:numId="9781">
    <w:abstractNumId w:val="9781"/>
  </w:num>
  <w:num w:numId="9782">
    <w:abstractNumId w:val="9782"/>
  </w:num>
  <w:num w:numId="9783">
    <w:abstractNumId w:val="9783"/>
  </w:num>
  <w:num w:numId="9784">
    <w:abstractNumId w:val="9784"/>
  </w:num>
  <w:num w:numId="9785">
    <w:abstractNumId w:val="9785"/>
  </w:num>
  <w:num w:numId="9786">
    <w:abstractNumId w:val="9786"/>
  </w:num>
  <w:num w:numId="9787">
    <w:abstractNumId w:val="9787"/>
  </w:num>
  <w:num w:numId="9788">
    <w:abstractNumId w:val="9788"/>
  </w:num>
  <w:num w:numId="9789">
    <w:abstractNumId w:val="9789"/>
  </w:num>
  <w:num w:numId="9790">
    <w:abstractNumId w:val="9790"/>
  </w:num>
  <w:num w:numId="9791">
    <w:abstractNumId w:val="9791"/>
  </w:num>
  <w:num w:numId="9792">
    <w:abstractNumId w:val="9792"/>
  </w:num>
  <w:num w:numId="9793">
    <w:abstractNumId w:val="9793"/>
  </w:num>
  <w:num w:numId="9794">
    <w:abstractNumId w:val="9794"/>
  </w:num>
  <w:num w:numId="9795">
    <w:abstractNumId w:val="9795"/>
  </w:num>
  <w:num w:numId="9796">
    <w:abstractNumId w:val="9796"/>
  </w:num>
  <w:num w:numId="9797">
    <w:abstractNumId w:val="9797"/>
  </w:num>
  <w:num w:numId="9798">
    <w:abstractNumId w:val="9798"/>
  </w:num>
  <w:num w:numId="9799">
    <w:abstractNumId w:val="9799"/>
  </w:num>
  <w:num w:numId="9800">
    <w:abstractNumId w:val="9800"/>
  </w:num>
  <w:num w:numId="9801">
    <w:abstractNumId w:val="9801"/>
  </w:num>
  <w:num w:numId="9802">
    <w:abstractNumId w:val="9802"/>
  </w:num>
  <w:num w:numId="9803">
    <w:abstractNumId w:val="9803"/>
  </w:num>
  <w:num w:numId="9804">
    <w:abstractNumId w:val="9804"/>
  </w:num>
  <w:num w:numId="9805">
    <w:abstractNumId w:val="9805"/>
  </w:num>
  <w:num w:numId="9806">
    <w:abstractNumId w:val="9806"/>
  </w:num>
  <w:num w:numId="9807">
    <w:abstractNumId w:val="9807"/>
  </w:num>
  <w:num w:numId="9808">
    <w:abstractNumId w:val="9808"/>
  </w:num>
  <w:num w:numId="9809">
    <w:abstractNumId w:val="9809"/>
  </w:num>
  <w:num w:numId="9810">
    <w:abstractNumId w:val="9810"/>
  </w:num>
  <w:num w:numId="9811">
    <w:abstractNumId w:val="9811"/>
  </w:num>
  <w:num w:numId="9812">
    <w:abstractNumId w:val="9812"/>
  </w:num>
  <w:num w:numId="9813">
    <w:abstractNumId w:val="9813"/>
  </w:num>
  <w:num w:numId="9814">
    <w:abstractNumId w:val="9814"/>
  </w:num>
  <w:num w:numId="9815">
    <w:abstractNumId w:val="9815"/>
  </w:num>
  <w:num w:numId="9816">
    <w:abstractNumId w:val="9816"/>
  </w:num>
  <w:num w:numId="9817">
    <w:abstractNumId w:val="98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4337536" Type="http://schemas.openxmlformats.org/officeDocument/2006/relationships/comments" Target="comments.xml"/><Relationship Id="rId567010909" Type="http://schemas.microsoft.com/office/2011/relationships/commentsExtended" Target="commentsExtended.xml"/><Relationship Id="rId21231048" Type="http://schemas.openxmlformats.org/officeDocument/2006/relationships/image" Target="media/imgrId21231048.jpg"/><Relationship Id="rId223669fa700a8e631" Type="http://schemas.openxmlformats.org/officeDocument/2006/relationships/hyperlink" Target="https://iservice.lombardini.it/jsp/Template2/manuale.jsp?id=259&amp;parent=1136" TargetMode="External"/><Relationship Id="rId174669fa700a8e714" Type="http://schemas.openxmlformats.org/officeDocument/2006/relationships/hyperlink" Target="https://iservice.lombardini.it/jsp/Template2/manuale.jsp?id=260&amp;parent=1136" TargetMode="External"/><Relationship Id="rId457369fa700a8e910" Type="http://schemas.openxmlformats.org/officeDocument/2006/relationships/hyperlink" Target="https://iservice.lombardini.it/jsp/Template2/manuale.jsp?id=341&amp;parent=1136" TargetMode="External"/><Relationship Id="rId904869fa700a8ea73" Type="http://schemas.openxmlformats.org/officeDocument/2006/relationships/hyperlink" Target="https://iservice.lombardini.it/jsp/Template2/manuale.jsp?id=341&amp;parent=1136" TargetMode="External"/><Relationship Id="rId904569fa700a8ec3b" Type="http://schemas.openxmlformats.org/officeDocument/2006/relationships/hyperlink" Target="https://iservice.lombardini.it/jsp/Template2/manuale.jsp?id=341&amp;parent=1136" TargetMode="External"/><Relationship Id="rId505069fa700a8edda" Type="http://schemas.openxmlformats.org/officeDocument/2006/relationships/hyperlink" Target="https://iservice.lombardini.it/jsp/Template2/manuale.jsp?id=343&amp;parent=1136" TargetMode="External"/><Relationship Id="rId448569fa700a8ef91" Type="http://schemas.openxmlformats.org/officeDocument/2006/relationships/hyperlink" Target="https://iservice.lombardini.it/jsp/Template2/manuale.jsp?id=344&amp;parent=1136" TargetMode="External"/><Relationship Id="rId503169fa700a8f267" Type="http://schemas.openxmlformats.org/officeDocument/2006/relationships/hyperlink" Target="https://iservice.lombardini.it/jsp/Template2/manuale.jsp?id=345&amp;parent=1136" TargetMode="External"/><Relationship Id="rId131169fa700a8f43b" Type="http://schemas.openxmlformats.org/officeDocument/2006/relationships/hyperlink" Target="https://iservice.lombardini.it/jsp/Template2/manuale.jsp?id=346&amp;parent=1136" TargetMode="External"/><Relationship Id="rId860269fa700a8f608" Type="http://schemas.openxmlformats.org/officeDocument/2006/relationships/hyperlink" Target="https://iservice.lombardini.it/jsp/Template2/manuale.jsp?id=347&amp;parent=1136" TargetMode="External"/><Relationship Id="rId155169fa700a8f856" Type="http://schemas.openxmlformats.org/officeDocument/2006/relationships/hyperlink" Target="https://iservice.lombardini.it/jsp/Template2/manuale.jsp?id=348&amp;parent=1136" TargetMode="External"/><Relationship Id="rId673569fa700a8f9b9" Type="http://schemas.openxmlformats.org/officeDocument/2006/relationships/hyperlink" Target="https://iservice.lombardini.it/jsp/Template2/manuale.jsp?id=349&amp;parent=1136" TargetMode="External"/><Relationship Id="rId667969fa700a8fb0e" Type="http://schemas.openxmlformats.org/officeDocument/2006/relationships/hyperlink" Target="https://iservice.lombardini.it/jsp/Template2/manuale.jsp?id=350&amp;parent=1136" TargetMode="External"/><Relationship Id="rId104769fa700a8fce4" Type="http://schemas.openxmlformats.org/officeDocument/2006/relationships/hyperlink" Target="https://iservice.lombardini.it/jsp/Template2/manuale.jsp?id=351&amp;parent=1136" TargetMode="External"/><Relationship Id="rId329669fa700a8fe90" Type="http://schemas.openxmlformats.org/officeDocument/2006/relationships/hyperlink" Target="https://iservice.lombardini.it/jsp/Template2/manuale.jsp?id=352&amp;parent=1136" TargetMode="External"/><Relationship Id="rId144969fa700a9000f" Type="http://schemas.openxmlformats.org/officeDocument/2006/relationships/hyperlink" Target="https://iservice.lombardini.it/jsp/Template2/manuale.jsp?id=353&amp;parent=1136" TargetMode="External"/><Relationship Id="rId536969fa700a901b6" Type="http://schemas.openxmlformats.org/officeDocument/2006/relationships/hyperlink" Target="https://iservice.lombardini.it/jsp/Template2/manuale.jsp?id=354&amp;parent=1136" TargetMode="External"/><Relationship Id="rId679269fa700a9052b" Type="http://schemas.openxmlformats.org/officeDocument/2006/relationships/hyperlink" Target="https://iservice.lombardini.it/jsp/Template2/manuale.jsp?id=339&amp;parent=1136" TargetMode="External"/><Relationship Id="rId588269fa700a90662" Type="http://schemas.openxmlformats.org/officeDocument/2006/relationships/hyperlink" Target="https://iservice.lombardini.it/jsp/Template2/manuale.jsp?id=191&amp;parent=1088" TargetMode="External"/><Relationship Id="rId254169fa700a98c01" Type="http://schemas.openxmlformats.org/officeDocument/2006/relationships/hyperlink" Target="https://iservice.lombardini.it/jsp/Template2/manuale.jsp?id=283&amp;parent=1136" TargetMode="External"/><Relationship Id="rId624269fa700a9c89f" Type="http://schemas.openxmlformats.org/officeDocument/2006/relationships/hyperlink" Target="https://iservice.lombardini.it/jsp/Template2/manuale.jsp?id=312&amp;parent=1136" TargetMode="External"/><Relationship Id="rId509669fa700ac6771" Type="http://schemas.openxmlformats.org/officeDocument/2006/relationships/hyperlink" Target="https://iservice.lombardini.it/jsp/Template2/manuale.jsp?id=314&amp;parent=1136" TargetMode="External"/><Relationship Id="rId378969fa700ae1f4b" Type="http://schemas.openxmlformats.org/officeDocument/2006/relationships/hyperlink" Target="https://iservice.lombardini.it/jsp/Template2/manuale.jsp?id=314&amp;parent=1136" TargetMode="External"/><Relationship Id="rId423869fa700aef65f" Type="http://schemas.openxmlformats.org/officeDocument/2006/relationships/hyperlink" Target="https://iservice.lombardini.it/jsp/Template2/manuale.jsp?id=314&amp;parent=1136" TargetMode="External"/><Relationship Id="rId405569fa700b07a49" Type="http://schemas.openxmlformats.org/officeDocument/2006/relationships/hyperlink" Target="https://iservice.lombardini.it/jsp/Template2/manuale.jsp?id=315&amp;parent=1136" TargetMode="External"/><Relationship Id="rId316069fa700b0cff0" Type="http://schemas.openxmlformats.org/officeDocument/2006/relationships/hyperlink" Target="https://iservice.lombardini.it/jsp/Template2/manuale.jsp?id=315&amp;parent=1136" TargetMode="External"/><Relationship Id="rId528369fa700b175cf" Type="http://schemas.openxmlformats.org/officeDocument/2006/relationships/hyperlink" Target="https://iservice.lombardini.it/jsp/Template2/manuale.jsp?id=315&amp;parent=1136" TargetMode="External"/><Relationship Id="rId752769fa700b22d98" Type="http://schemas.openxmlformats.org/officeDocument/2006/relationships/hyperlink" Target="https://iservice.lombardini.it/jsp/Template2/manuale.jsp?id=315&amp;parent=1136" TargetMode="External"/><Relationship Id="rId109769fa700b3248a" Type="http://schemas.openxmlformats.org/officeDocument/2006/relationships/hyperlink" Target="https://iservice.lombardini.it/jsp/Template2/manuale.jsp?id=309&amp;parent=1136" TargetMode="External"/><Relationship Id="rId414169fa700b954eb" Type="http://schemas.openxmlformats.org/officeDocument/2006/relationships/hyperlink" Target="https://iservice.lombardini.it/jsp/Template2/manuale.jsp?id=339&amp;parent=1136" TargetMode="External"/><Relationship Id="rId691769fa700b9591e" Type="http://schemas.openxmlformats.org/officeDocument/2006/relationships/hyperlink" Target="https://iservice.lombardini.it/jsp/Template2/manuale.jsp?id=339&amp;parent=1136" TargetMode="External"/><Relationship Id="rId491969fa700b95a57" Type="http://schemas.openxmlformats.org/officeDocument/2006/relationships/hyperlink" Target="https://iservice.lombardini.it/jsp/Template2/manuale.jsp?id=339&amp;parent=1136" TargetMode="External"/><Relationship Id="rId938869fa700b95bb8" Type="http://schemas.openxmlformats.org/officeDocument/2006/relationships/hyperlink" Target="https://iservice.lombardini.it/jsp/Template2/manuale.jsp?id=339&amp;parent=1136" TargetMode="External"/><Relationship Id="rId334769fa700bf27fc" Type="http://schemas.openxmlformats.org/officeDocument/2006/relationships/hyperlink" Target="https://iservice.lombardini.it/jsp/Template2/manuale.jsp?id=291&amp;parent=1136" TargetMode="External"/><Relationship Id="rId627369fa700c04bdd" Type="http://schemas.openxmlformats.org/officeDocument/2006/relationships/hyperlink" Target="https://iservice.lombardini.it/jsp/Template2/manuale.jsp?id=339&amp;parent=1136" TargetMode="External"/><Relationship Id="rId474869fa700c04e6d" Type="http://schemas.openxmlformats.org/officeDocument/2006/relationships/hyperlink" Target="https://iservice.lombardini.it/jsp/Template2/manuale.jsp?id=339&amp;parent=1136" TargetMode="External"/><Relationship Id="rId598569fa700c04f17" Type="http://schemas.openxmlformats.org/officeDocument/2006/relationships/hyperlink" Target="https://iservice.lombardini.it/jsp/Template2/manuale.jsp?id=339&amp;parent=1136" TargetMode="External"/><Relationship Id="rId846569fa700c0507c" Type="http://schemas.openxmlformats.org/officeDocument/2006/relationships/hyperlink" Target="https://iservice.lombardini.it/jsp/Template2/manuale.jsp?id=339&amp;parent=1136" TargetMode="External"/><Relationship Id="rId558369fa700c25d4f" Type="http://schemas.openxmlformats.org/officeDocument/2006/relationships/hyperlink" Target="https://iservice.lombardini.it/jsp/Template2/manuale.jsp?id=316&amp;parent=1136" TargetMode="External"/><Relationship Id="rId426569fa700c262c3" Type="http://schemas.openxmlformats.org/officeDocument/2006/relationships/hyperlink" Target="https://iservice.lombardini.it/jsp/Template2/manuale.jsp?id=339&amp;parent=1136" TargetMode="External"/><Relationship Id="rId921269fa700c36b45" Type="http://schemas.openxmlformats.org/officeDocument/2006/relationships/hyperlink" Target="https://iservice.lombardini.it/jsp/Template2/manuale.jsp?id=339&amp;parent=1136" TargetMode="External"/><Relationship Id="rId161769fa700c48706" Type="http://schemas.openxmlformats.org/officeDocument/2006/relationships/hyperlink" Target="https://iservice.lombardini.it/jsp/Template2/manuale.jsp?id=307&amp;parent=1136" TargetMode="External"/><Relationship Id="rId953469fa700c48fb4" Type="http://schemas.openxmlformats.org/officeDocument/2006/relationships/hyperlink" Target="https://iservice.lombardini.it/jsp/Template2/manuale.jsp?id=339&amp;parent=1136" TargetMode="External"/><Relationship Id="rId203469fa700c49437" Type="http://schemas.openxmlformats.org/officeDocument/2006/relationships/hyperlink" Target="https://iservice.lombardini.it/jsp/Template2/manuale.jsp?id=339&amp;parent=1136" TargetMode="External"/><Relationship Id="rId758469fa700c4969c" Type="http://schemas.openxmlformats.org/officeDocument/2006/relationships/hyperlink" Target="https://iservice.lombardini.it/jsp/Template2/manuale.jsp?id=339&amp;parent=1136" TargetMode="External"/><Relationship Id="rId716369fa700c49b7a" Type="http://schemas.openxmlformats.org/officeDocument/2006/relationships/hyperlink" Target="https://iservice.lombardini.it/jsp/Template2/manuale.jsp?id=339&amp;parent=1136" TargetMode="External"/><Relationship Id="rId778169fa700c49d6b" Type="http://schemas.openxmlformats.org/officeDocument/2006/relationships/hyperlink" Target="https://iservice.lombardini.it/jsp/Template2/manuale.jsp?id=339&amp;parent=1136" TargetMode="External"/><Relationship Id="rId513769fa700c5d488" Type="http://schemas.openxmlformats.org/officeDocument/2006/relationships/hyperlink" Target="https://iservice.lombardini.it/jsp/Template2/manuale.jsp?id=339&amp;parent=1136" TargetMode="External"/><Relationship Id="rId857569fa700cd6680" Type="http://schemas.openxmlformats.org/officeDocument/2006/relationships/hyperlink" Target="https://iservice.lombardini.it/jsp/Template2/manuale.jsp?id=269&amp;parent=1136" TargetMode="External"/><Relationship Id="rId973769fa700cf21d6" Type="http://schemas.openxmlformats.org/officeDocument/2006/relationships/hyperlink" Target="https://iservice.lombardini.it/jsp/Template2/manuale.jsp?id=339&amp;parent=1136" TargetMode="External"/><Relationship Id="rId883769fa700d10491" Type="http://schemas.openxmlformats.org/officeDocument/2006/relationships/hyperlink" Target="https://iservice.lombardini.it/jsp/Template2/manuale.jsp?id=339&amp;parent=1136" TargetMode="External"/><Relationship Id="rId544769fa700d106ca" Type="http://schemas.openxmlformats.org/officeDocument/2006/relationships/hyperlink" Target="https://iservice.lombardini.it/jsp/Template2/manuale.jsp?id=339&amp;parent=1136" TargetMode="External"/><Relationship Id="rId765669fa700d10a73" Type="http://schemas.openxmlformats.org/officeDocument/2006/relationships/hyperlink" Target="https://iservice.lombardini.it/jsp/Template2/manuale.jsp?id=339&amp;parent=1136" TargetMode="External"/><Relationship Id="rId833269fa700d32b03" Type="http://schemas.openxmlformats.org/officeDocument/2006/relationships/hyperlink" Target="https://iservice.lombardini.it/jsp/Template2/manuale.jsp?id=296&amp;parent=1136" TargetMode="External"/><Relationship Id="rId632569fa700d3d5dd" Type="http://schemas.openxmlformats.org/officeDocument/2006/relationships/hyperlink" Target="https://iservice.lombardini.it/jsp/Template2/manuale.jsp?id=339&amp;parent=1136" TargetMode="External"/><Relationship Id="rId223569fa700d5d134" Type="http://schemas.openxmlformats.org/officeDocument/2006/relationships/hyperlink" Target="https://iservice.lombardini.it/jsp/Template2/manuale.jsp?id=317&amp;parent=1136" TargetMode="External"/><Relationship Id="rId453569fa700d5dbba" Type="http://schemas.openxmlformats.org/officeDocument/2006/relationships/hyperlink" Target="https://iservice.lombardini.it/jsp/Template2/manuale.jsp?id=271&amp;parent=1136" TargetMode="External"/><Relationship Id="rId351469fa700d6fa00" Type="http://schemas.openxmlformats.org/officeDocument/2006/relationships/hyperlink" Target="https://iservice.lombardini.it/jsp/Template2/manuale.jsp?id=339&amp;parent=1136" TargetMode="External"/><Relationship Id="rId124169fa700d788fe" Type="http://schemas.openxmlformats.org/officeDocument/2006/relationships/hyperlink" Target="https://iservice.lombardini.it/jsp/Template2/manuale.jsp?id=339&amp;parent=1136" TargetMode="External"/><Relationship Id="rId423569fa700d8ea97" Type="http://schemas.openxmlformats.org/officeDocument/2006/relationships/hyperlink" Target="https://iservice.lombardini.it/jsp/Template2/manuale.jsp?id=339&amp;parent=1136" TargetMode="External"/><Relationship Id="rId312569fa700da2c42" Type="http://schemas.openxmlformats.org/officeDocument/2006/relationships/hyperlink" Target="https://iservice.lombardini.it/jsp/Template2/manuale.jsp?id=339&amp;parent=1136" TargetMode="External"/><Relationship Id="rId511969fa700deef65" Type="http://schemas.openxmlformats.org/officeDocument/2006/relationships/hyperlink" Target="https://iservice.lombardini.it/jsp/Template2/manuale.jsp?id=339&amp;parent=1136" TargetMode="External"/><Relationship Id="rId553969fa700a94ff8" Type="http://schemas.openxmlformats.org/officeDocument/2006/relationships/image" Target="media/imgrId553969fa700a94ff8.jpg"/><Relationship Id="rId274869fa700a98893" Type="http://schemas.openxmlformats.org/officeDocument/2006/relationships/image" Target="media/imgrId274869fa700a98893.jpg"/><Relationship Id="rId574669fa700a9c558" Type="http://schemas.openxmlformats.org/officeDocument/2006/relationships/image" Target="media/imgrId574669fa700a9c558.jpg"/><Relationship Id="rId861169fa700a9f4da" Type="http://schemas.openxmlformats.org/officeDocument/2006/relationships/image" Target="media/imgrId861169fa700a9f4da.jpg"/><Relationship Id="rId237169fa700aa5afb" Type="http://schemas.openxmlformats.org/officeDocument/2006/relationships/image" Target="media/imgrId237169fa700aa5afb.jpg"/><Relationship Id="rId894969fa700aae162" Type="http://schemas.openxmlformats.org/officeDocument/2006/relationships/image" Target="media/imgrId894969fa700aae162.jpg"/><Relationship Id="rId710969fa700ab3499" Type="http://schemas.openxmlformats.org/officeDocument/2006/relationships/image" Target="media/imgrId710969fa700ab3499.jpg"/><Relationship Id="rId988969fa700aba753" Type="http://schemas.openxmlformats.org/officeDocument/2006/relationships/image" Target="media/imgrId988969fa700aba753.jpg"/><Relationship Id="rId769469fa700ac1979" Type="http://schemas.openxmlformats.org/officeDocument/2006/relationships/image" Target="media/imgrId769469fa700ac1979.jpg"/><Relationship Id="rId113569fa700ac642d" Type="http://schemas.openxmlformats.org/officeDocument/2006/relationships/image" Target="media/imgrId113569fa700ac642d.jpg"/><Relationship Id="rId721369fa700acb44c" Type="http://schemas.openxmlformats.org/officeDocument/2006/relationships/image" Target="media/imgrId721369fa700acb44c.jpg"/><Relationship Id="rId560869fa700ad3145" Type="http://schemas.openxmlformats.org/officeDocument/2006/relationships/image" Target="media/imgrId560869fa700ad3145.jpg"/><Relationship Id="rId449669fa700ada8ed" Type="http://schemas.openxmlformats.org/officeDocument/2006/relationships/image" Target="media/imgrId449669fa700ada8ed.jpg"/><Relationship Id="rId176269fa700ae1077" Type="http://schemas.openxmlformats.org/officeDocument/2006/relationships/image" Target="media/imgrId176269fa700ae1077.jpg"/><Relationship Id="rId467269fa700aee961" Type="http://schemas.openxmlformats.org/officeDocument/2006/relationships/image" Target="media/imgrId467269fa700aee961.jpg"/><Relationship Id="rId801969fa700b0774d" Type="http://schemas.openxmlformats.org/officeDocument/2006/relationships/image" Target="media/imgrId801969fa700b0774d.jpg"/><Relationship Id="rId464569fa700b0cdab" Type="http://schemas.openxmlformats.org/officeDocument/2006/relationships/image" Target="media/imgrId464569fa700b0cdab.jpg"/><Relationship Id="rId399869fa700b148e0" Type="http://schemas.openxmlformats.org/officeDocument/2006/relationships/image" Target="media/imgrId399869fa700b148e0.png"/><Relationship Id="rId327669fa700b172a2" Type="http://schemas.openxmlformats.org/officeDocument/2006/relationships/image" Target="media/imgrId327669fa700b172a2.jpg"/><Relationship Id="rId535169fa700b1b9e9" Type="http://schemas.openxmlformats.org/officeDocument/2006/relationships/image" Target="media/imgrId535169fa700b1b9e9.jpg"/><Relationship Id="rId215369fa700b1fa69" Type="http://schemas.openxmlformats.org/officeDocument/2006/relationships/image" Target="media/imgrId215369fa700b1fa69.jpg"/><Relationship Id="rId200969fa700b22985" Type="http://schemas.openxmlformats.org/officeDocument/2006/relationships/image" Target="media/imgrId200969fa700b22985.jpg"/><Relationship Id="rId353869fa700b2bb33" Type="http://schemas.openxmlformats.org/officeDocument/2006/relationships/image" Target="media/imgrId353869fa700b2bb33.jpg"/><Relationship Id="rId736869fa700b31e32" Type="http://schemas.openxmlformats.org/officeDocument/2006/relationships/image" Target="media/imgrId736869fa700b31e32.jpg"/><Relationship Id="rId346569fa700b3913a" Type="http://schemas.openxmlformats.org/officeDocument/2006/relationships/image" Target="media/imgrId346569fa700b3913a.jpg"/><Relationship Id="rId267469fa700b3d4fa" Type="http://schemas.openxmlformats.org/officeDocument/2006/relationships/image" Target="media/imgrId267469fa700b3d4fa.jpg"/><Relationship Id="rId166869fa700b4463e" Type="http://schemas.openxmlformats.org/officeDocument/2006/relationships/image" Target="media/imgrId166869fa700b4463e.jpg"/><Relationship Id="rId244269fa700b47377" Type="http://schemas.openxmlformats.org/officeDocument/2006/relationships/image" Target="media/imgrId244269fa700b47377.jpg"/><Relationship Id="rId839069fa700b4c148" Type="http://schemas.openxmlformats.org/officeDocument/2006/relationships/image" Target="media/imgrId839069fa700b4c148.jpg"/><Relationship Id="rId628769fa700b51a59" Type="http://schemas.openxmlformats.org/officeDocument/2006/relationships/image" Target="media/imgrId628769fa700b51a59.jpg"/><Relationship Id="rId524569fa700b5414f" Type="http://schemas.openxmlformats.org/officeDocument/2006/relationships/image" Target="media/imgrId524569fa700b5414f.jpg"/><Relationship Id="rId720869fa700b593ca" Type="http://schemas.openxmlformats.org/officeDocument/2006/relationships/image" Target="media/imgrId720869fa700b593ca.jpg"/><Relationship Id="rId810769fa700b62485" Type="http://schemas.openxmlformats.org/officeDocument/2006/relationships/image" Target="media/imgrId810769fa700b62485.jpg"/><Relationship Id="rId832569fa700b673f4" Type="http://schemas.openxmlformats.org/officeDocument/2006/relationships/image" Target="media/imgrId832569fa700b673f4.jpg"/><Relationship Id="rId769669fa700b6e362" Type="http://schemas.openxmlformats.org/officeDocument/2006/relationships/image" Target="media/imgrId769669fa700b6e362.jpg"/><Relationship Id="rId981469fa700b73dc4" Type="http://schemas.openxmlformats.org/officeDocument/2006/relationships/image" Target="media/imgrId981469fa700b73dc4.jpg"/><Relationship Id="rId346369fa700b765b3" Type="http://schemas.openxmlformats.org/officeDocument/2006/relationships/image" Target="media/imgrId346369fa700b765b3.jpg"/><Relationship Id="rId191069fa700b7ba39" Type="http://schemas.openxmlformats.org/officeDocument/2006/relationships/image" Target="media/imgrId191069fa700b7ba39.jpg"/><Relationship Id="rId634669fa700b81f42" Type="http://schemas.openxmlformats.org/officeDocument/2006/relationships/image" Target="media/imgrId634669fa700b81f42.jpg"/><Relationship Id="rId887269fa700b86ddb" Type="http://schemas.openxmlformats.org/officeDocument/2006/relationships/image" Target="media/imgrId887269fa700b86ddb.jpg"/><Relationship Id="rId973869fa700b89789" Type="http://schemas.openxmlformats.org/officeDocument/2006/relationships/image" Target="media/imgrId973869fa700b89789.jpg"/><Relationship Id="rId454369fa700b8ec80" Type="http://schemas.openxmlformats.org/officeDocument/2006/relationships/image" Target="media/imgrId454369fa700b8ec80.jpg"/><Relationship Id="rId668169fa700b95014" Type="http://schemas.openxmlformats.org/officeDocument/2006/relationships/image" Target="media/imgrId668169fa700b95014.jpg"/><Relationship Id="rId357969fa700b9b2fd" Type="http://schemas.openxmlformats.org/officeDocument/2006/relationships/image" Target="media/imgrId357969fa700b9b2fd.jpg"/><Relationship Id="rId641769fa700ba46c2" Type="http://schemas.openxmlformats.org/officeDocument/2006/relationships/image" Target="media/imgrId641769fa700ba46c2.jpg"/><Relationship Id="rId305369fa700ba8298" Type="http://schemas.openxmlformats.org/officeDocument/2006/relationships/image" Target="media/imgrId305369fa700ba8298.jpg"/><Relationship Id="rId234069fa700bad3c3" Type="http://schemas.openxmlformats.org/officeDocument/2006/relationships/image" Target="media/imgrId234069fa700bad3c3.jpg"/><Relationship Id="rId551169fa700bafa3f" Type="http://schemas.openxmlformats.org/officeDocument/2006/relationships/image" Target="media/imgrId551169fa700bafa3f.jpg"/><Relationship Id="rId597469fa700be40dd" Type="http://schemas.openxmlformats.org/officeDocument/2006/relationships/image" Target="media/imgrId597469fa700be40dd.jpg"/><Relationship Id="rId532369fa700beb9d3" Type="http://schemas.openxmlformats.org/officeDocument/2006/relationships/image" Target="media/imgrId532369fa700beb9d3.jpg"/><Relationship Id="rId545669fa700bf2268" Type="http://schemas.openxmlformats.org/officeDocument/2006/relationships/image" Target="media/imgrId545669fa700bf2268.jpg"/><Relationship Id="rId617869fa700c0464f" Type="http://schemas.openxmlformats.org/officeDocument/2006/relationships/image" Target="media/imgrId617869fa700c0464f.jpg"/><Relationship Id="rId314069fa700c0df68" Type="http://schemas.openxmlformats.org/officeDocument/2006/relationships/image" Target="media/imgrId314069fa700c0df68.jpg"/><Relationship Id="rId752769fa700c11378" Type="http://schemas.openxmlformats.org/officeDocument/2006/relationships/image" Target="media/imgrId752769fa700c11378.jpg"/><Relationship Id="rId452969fa700c16c60" Type="http://schemas.openxmlformats.org/officeDocument/2006/relationships/image" Target="media/imgrId452969fa700c16c60.jpg"/><Relationship Id="rId830269fa700c20cee" Type="http://schemas.openxmlformats.org/officeDocument/2006/relationships/image" Target="media/imgrId830269fa700c20cee.jpg"/><Relationship Id="rId755769fa700c25a16" Type="http://schemas.openxmlformats.org/officeDocument/2006/relationships/image" Target="media/imgrId755769fa700c25a16.jpg"/><Relationship Id="rId813269fa700c2d675" Type="http://schemas.openxmlformats.org/officeDocument/2006/relationships/image" Target="media/imgrId813269fa700c2d675.jpg"/><Relationship Id="rId209869fa700c31c69" Type="http://schemas.openxmlformats.org/officeDocument/2006/relationships/image" Target="media/imgrId209869fa700c31c69.gif"/><Relationship Id="rId580269fa700c363de" Type="http://schemas.openxmlformats.org/officeDocument/2006/relationships/image" Target="media/imgrId580269fa700c363de.jpg"/><Relationship Id="rId551869fa700c3f9d6" Type="http://schemas.openxmlformats.org/officeDocument/2006/relationships/image" Target="media/imgrId551869fa700c3f9d6.jpg"/><Relationship Id="rId340869fa700c48228" Type="http://schemas.openxmlformats.org/officeDocument/2006/relationships/image" Target="media/imgrId340869fa700c48228.jpg"/><Relationship Id="rId577569fa700c50f15" Type="http://schemas.openxmlformats.org/officeDocument/2006/relationships/image" Target="media/imgrId577569fa700c50f15.jpg"/><Relationship Id="rId807769fa700c57ddc" Type="http://schemas.openxmlformats.org/officeDocument/2006/relationships/image" Target="media/imgrId807769fa700c57ddc.jpg"/><Relationship Id="rId311269fa700c5cc7e" Type="http://schemas.openxmlformats.org/officeDocument/2006/relationships/image" Target="media/imgrId311269fa700c5cc7e.jpg"/><Relationship Id="rId769769fa700c60724" Type="http://schemas.openxmlformats.org/officeDocument/2006/relationships/image" Target="media/imgrId769769fa700c60724.jpg"/><Relationship Id="rId573569fa700c66291" Type="http://schemas.openxmlformats.org/officeDocument/2006/relationships/image" Target="media/imgrId573569fa700c66291.jpg"/><Relationship Id="rId387969fa700c6b1c8" Type="http://schemas.openxmlformats.org/officeDocument/2006/relationships/image" Target="media/imgrId387969fa700c6b1c8.jpg"/><Relationship Id="rId936269fa700c6e695" Type="http://schemas.openxmlformats.org/officeDocument/2006/relationships/image" Target="media/imgrId936269fa700c6e695.jpg"/><Relationship Id="rId266969fa700c7227c" Type="http://schemas.openxmlformats.org/officeDocument/2006/relationships/image" Target="media/imgrId266969fa700c7227c.jpg"/><Relationship Id="rId865369fa700c75b24" Type="http://schemas.openxmlformats.org/officeDocument/2006/relationships/image" Target="media/imgrId865369fa700c75b24.jpg"/><Relationship Id="rId307669fa700c7db99" Type="http://schemas.openxmlformats.org/officeDocument/2006/relationships/image" Target="media/imgrId307669fa700c7db99.jpg"/><Relationship Id="rId340569fa700c81950" Type="http://schemas.openxmlformats.org/officeDocument/2006/relationships/image" Target="media/imgrId340569fa700c81950.jpg"/><Relationship Id="rId439469fa700c87cc3" Type="http://schemas.openxmlformats.org/officeDocument/2006/relationships/image" Target="media/imgrId439469fa700c87cc3.jpg"/><Relationship Id="rId156969fa700c8cff0" Type="http://schemas.openxmlformats.org/officeDocument/2006/relationships/image" Target="media/imgrId156969fa700c8cff0.jpg"/><Relationship Id="rId505569fa700c9490a" Type="http://schemas.openxmlformats.org/officeDocument/2006/relationships/image" Target="media/imgrId505569fa700c9490a.jpg"/><Relationship Id="rId283469fa700c9bcf0" Type="http://schemas.openxmlformats.org/officeDocument/2006/relationships/image" Target="media/imgrId283469fa700c9bcf0.jpg"/><Relationship Id="rId935569fa700ca0157" Type="http://schemas.openxmlformats.org/officeDocument/2006/relationships/image" Target="media/imgrId935569fa700ca0157.jpg"/><Relationship Id="rId376569fa700ca55a1" Type="http://schemas.openxmlformats.org/officeDocument/2006/relationships/image" Target="media/imgrId376569fa700ca55a1.jpg"/><Relationship Id="rId860769fa700cace92" Type="http://schemas.openxmlformats.org/officeDocument/2006/relationships/image" Target="media/imgrId860769fa700cace92.jpg"/><Relationship Id="rId863769fa700caf5d9" Type="http://schemas.openxmlformats.org/officeDocument/2006/relationships/image" Target="media/imgrId863769fa700caf5d9.jpg"/><Relationship Id="rId661769fa700cb428d" Type="http://schemas.openxmlformats.org/officeDocument/2006/relationships/image" Target="media/imgrId661769fa700cb428d.jpg"/><Relationship Id="rId924669fa700cbb2ea" Type="http://schemas.openxmlformats.org/officeDocument/2006/relationships/image" Target="media/imgrId924669fa700cbb2ea.jpg"/><Relationship Id="rId479369fa700cbda3a" Type="http://schemas.openxmlformats.org/officeDocument/2006/relationships/image" Target="media/imgrId479369fa700cbda3a.jpg"/><Relationship Id="rId361369fa700cc44b5" Type="http://schemas.openxmlformats.org/officeDocument/2006/relationships/image" Target="media/imgrId361369fa700cc44b5.jpg"/><Relationship Id="rId660369fa700ccb5f2" Type="http://schemas.openxmlformats.org/officeDocument/2006/relationships/image" Target="media/imgrId660369fa700ccb5f2.jpg"/><Relationship Id="rId898069fa700cced46" Type="http://schemas.openxmlformats.org/officeDocument/2006/relationships/image" Target="media/imgrId898069fa700cced46.jpg"/><Relationship Id="rId953869fa700cd388d" Type="http://schemas.openxmlformats.org/officeDocument/2006/relationships/image" Target="media/imgrId953869fa700cd388d.jpg"/><Relationship Id="rId885369fa700cd622d" Type="http://schemas.openxmlformats.org/officeDocument/2006/relationships/image" Target="media/imgrId885369fa700cd622d.jpg"/><Relationship Id="rId450869fa700cda85b" Type="http://schemas.openxmlformats.org/officeDocument/2006/relationships/image" Target="media/imgrId450869fa700cda85b.jpg"/><Relationship Id="rId834169fa700ce3153" Type="http://schemas.openxmlformats.org/officeDocument/2006/relationships/image" Target="media/imgrId834169fa700ce3153.jpg"/><Relationship Id="rId183369fa700cebbe1" Type="http://schemas.openxmlformats.org/officeDocument/2006/relationships/image" Target="media/imgrId183369fa700cebbe1.jpg"/><Relationship Id="rId439569fa700cf1e2e" Type="http://schemas.openxmlformats.org/officeDocument/2006/relationships/image" Target="media/imgrId439569fa700cf1e2e.jpg"/><Relationship Id="rId771269fa700d06952" Type="http://schemas.openxmlformats.org/officeDocument/2006/relationships/image" Target="media/imgrId771269fa700d06952.jpg"/><Relationship Id="rId957769fa700d0fd88" Type="http://schemas.openxmlformats.org/officeDocument/2006/relationships/image" Target="media/imgrId957769fa700d0fd88.jpg"/><Relationship Id="rId860269fa700d101fe" Type="http://schemas.openxmlformats.org/officeDocument/2006/relationships/image" Target="media/imgrId860269fa700d101fe.png"/><Relationship Id="rId707369fa700d169f7" Type="http://schemas.openxmlformats.org/officeDocument/2006/relationships/image" Target="media/imgrId707369fa700d169f7.jpg"/><Relationship Id="rId509369fa700d1d1a1" Type="http://schemas.openxmlformats.org/officeDocument/2006/relationships/image" Target="media/imgrId509369fa700d1d1a1.jpg"/><Relationship Id="rId768769fa700d25ada" Type="http://schemas.openxmlformats.org/officeDocument/2006/relationships/image" Target="media/imgrId768769fa700d25ada.jpg"/><Relationship Id="rId840069fa700d2a0e9" Type="http://schemas.openxmlformats.org/officeDocument/2006/relationships/image" Target="media/imgrId840069fa700d2a0e9.jpg"/><Relationship Id="rId602869fa700d32300" Type="http://schemas.openxmlformats.org/officeDocument/2006/relationships/image" Target="media/imgrId602869fa700d32300.jpg"/><Relationship Id="rId138869fa700d387da" Type="http://schemas.openxmlformats.org/officeDocument/2006/relationships/image" Target="media/imgrId138869fa700d387da.jpg"/><Relationship Id="rId886669fa700d3d056" Type="http://schemas.openxmlformats.org/officeDocument/2006/relationships/image" Target="media/imgrId886669fa700d3d056.jpg"/><Relationship Id="rId200069fa700d45195" Type="http://schemas.openxmlformats.org/officeDocument/2006/relationships/image" Target="media/imgrId200069fa700d45195.jpg"/><Relationship Id="rId395069fa700d495ad" Type="http://schemas.openxmlformats.org/officeDocument/2006/relationships/image" Target="media/imgrId395069fa700d495ad.jpg"/><Relationship Id="rId944969fa700d51192" Type="http://schemas.openxmlformats.org/officeDocument/2006/relationships/image" Target="media/imgrId944969fa700d51192.jpg"/><Relationship Id="rId115469fa700d54a5b" Type="http://schemas.openxmlformats.org/officeDocument/2006/relationships/image" Target="media/imgrId115469fa700d54a5b.jpg"/><Relationship Id="rId934269fa700d5cc1c" Type="http://schemas.openxmlformats.org/officeDocument/2006/relationships/image" Target="media/imgrId934269fa700d5cc1c.jpg"/><Relationship Id="rId747869fa700d62861" Type="http://schemas.openxmlformats.org/officeDocument/2006/relationships/image" Target="media/imgrId747869fa700d62861.jpg"/><Relationship Id="rId722169fa700d6b9bd" Type="http://schemas.openxmlformats.org/officeDocument/2006/relationships/image" Target="media/imgrId722169fa700d6b9bd.jpg"/><Relationship Id="rId343769fa700d6f654" Type="http://schemas.openxmlformats.org/officeDocument/2006/relationships/image" Target="media/imgrId343769fa700d6f654.jpg"/><Relationship Id="rId896569fa700d784a3" Type="http://schemas.openxmlformats.org/officeDocument/2006/relationships/image" Target="media/imgrId896569fa700d784a3.jpg"/><Relationship Id="rId997869fa700d82bb7" Type="http://schemas.openxmlformats.org/officeDocument/2006/relationships/image" Target="media/imgrId997869fa700d82bb7.jpg"/><Relationship Id="rId716669fa700d87df4" Type="http://schemas.openxmlformats.org/officeDocument/2006/relationships/image" Target="media/imgrId716669fa700d87df4.jpg"/><Relationship Id="rId695869fa700d8e146" Type="http://schemas.openxmlformats.org/officeDocument/2006/relationships/image" Target="media/imgrId695869fa700d8e146.jpg"/><Relationship Id="rId115669fa700d957e9" Type="http://schemas.openxmlformats.org/officeDocument/2006/relationships/image" Target="media/imgrId115669fa700d957e9.jpg"/><Relationship Id="rId387969fa700d99410" Type="http://schemas.openxmlformats.org/officeDocument/2006/relationships/image" Target="media/imgrId387969fa700d99410.jpg"/><Relationship Id="rId578569fa700da1c1f" Type="http://schemas.openxmlformats.org/officeDocument/2006/relationships/image" Target="media/imgrId578569fa700da1c1f.jpg"/><Relationship Id="rId598369fa700dabe83" Type="http://schemas.openxmlformats.org/officeDocument/2006/relationships/image" Target="media/imgrId598369fa700dabe83.jpg"/><Relationship Id="rId633069fa700daebb2" Type="http://schemas.openxmlformats.org/officeDocument/2006/relationships/image" Target="media/imgrId633069fa700daebb2.jpg"/><Relationship Id="rId653569fa700db80c3" Type="http://schemas.openxmlformats.org/officeDocument/2006/relationships/image" Target="media/imgrId653569fa700db80c3.jpg"/><Relationship Id="rId497069fa700dbb9a9" Type="http://schemas.openxmlformats.org/officeDocument/2006/relationships/image" Target="media/imgrId497069fa700dbb9a9.jpg"/><Relationship Id="rId439369fa700dc1721" Type="http://schemas.openxmlformats.org/officeDocument/2006/relationships/image" Target="media/imgrId439369fa700dc1721.jpg"/><Relationship Id="rId866569fa700dca9b4" Type="http://schemas.openxmlformats.org/officeDocument/2006/relationships/image" Target="media/imgrId866569fa700dca9b4.jpg"/><Relationship Id="rId628069fa700dd456f" Type="http://schemas.openxmlformats.org/officeDocument/2006/relationships/image" Target="media/imgrId628069fa700dd456f.jpg"/><Relationship Id="rId607269fa700ddb5e0" Type="http://schemas.openxmlformats.org/officeDocument/2006/relationships/image" Target="media/imgrId607269fa700ddb5e0.jpg"/><Relationship Id="rId965069fa700de1bcd" Type="http://schemas.openxmlformats.org/officeDocument/2006/relationships/image" Target="media/imgrId965069fa700de1bcd.jpg"/><Relationship Id="rId694569fa700de1f17" Type="http://schemas.openxmlformats.org/officeDocument/2006/relationships/image" Target="media/imgrId694569fa700de1f17.png"/><Relationship Id="rId900969fa700dea835" Type="http://schemas.openxmlformats.org/officeDocument/2006/relationships/image" Target="media/imgrId900969fa700dea835.jpg"/><Relationship Id="rId323769fa700deec3e" Type="http://schemas.openxmlformats.org/officeDocument/2006/relationships/image" Target="media/imgrId323769fa700deec3e.jpg"/><Relationship Id="rId820069fa700e009ca" Type="http://schemas.openxmlformats.org/officeDocument/2006/relationships/image" Target="media/imgrId820069fa700e009c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231048" Type="http://schemas.openxmlformats.org/officeDocument/2006/relationships/image" Target="media/imgrId212310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