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222786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793367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875769" w:name="ctxt"/>
    <w:bookmarkEnd w:id="5887576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41665090" name="name835069faeb23f4120"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313069faeb23f411d" cstate="print"/>
                          <a:stretch>
                            <a:fillRect/>
                          </a:stretch>
                        </pic:blipFill>
                        <pic:spPr>
                          <a:xfrm>
                            <a:off x="0" y="0"/>
                            <a:ext cx="1440000" cy="1080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69909647" name="name988969faeb2406f61" descr="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2.png"/>
                          <pic:cNvPicPr/>
                        </pic:nvPicPr>
                        <pic:blipFill>
                          <a:blip r:embed="rId219769faeb2406f5e"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 - base version)</w:t>
      </w:r>
    </w:p>
    <w:p>
      <w:pPr>
        <w:widowControl w:val="on"/>
        <w:pBdr/>
        <w:spacing w:before="225" w:after="225" w:line="262" w:lineRule="auto"/>
        <w:ind w:left="0" w:right="0"/>
        <w:jc w:val="left"/>
      </w:pPr>
      <w:r>
        <w:drawing>
          <wp:inline distT="0" distB="0" distL="0" distR="0">
            <wp:extent cx="5544000" cy="4161600"/>
            <wp:effectExtent b="0" l="0" r="0" t="0"/>
            <wp:docPr id="3019311" name="name595669faeb2415cf2" descr="Cap_2_04a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a_04b.png"/>
                    <pic:cNvPicPr/>
                  </pic:nvPicPr>
                  <pic:blipFill>
                    <a:blip r:embed="rId824369faeb2415cef"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719260" name="name527869faeb241ad6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5969faeb241ad5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09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109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109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109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109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333381" name="name493069faeb242014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4969faeb242014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09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109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109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109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109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4125038" name="name608369faeb2425ee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38169faeb2425ee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6577164" name="name103169faeb242cec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07869faeb242ce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3941615" name="name967169faeb24352b2"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18569faeb24352b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109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109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109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8126511" name="name349869faeb243e5e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39269faeb243e5e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0601838" name="name650069faeb24463c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81269faeb24463c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109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109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109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9193848" name="name417969faeb244cab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78269faeb244cabd"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2282334" name="name757869faeb24508fc"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91869faeb24508fa"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661527" name="name117669faeb2457b8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02269faeb2457b88"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0614102" name="name205369faeb245c4e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63969faeb245c4e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109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5233035" name="name202269faeb246606e"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671669faeb246606c"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091">
    <w:multiLevelType w:val="hybridMultilevel"/>
    <w:lvl w:ilvl="0" w:tplc="43164268">
      <w:start w:val="1"/>
      <w:numFmt w:val="decimal"/>
      <w:lvlText w:val="%1."/>
      <w:lvlJc w:val="left"/>
      <w:pPr>
        <w:ind w:left="720" w:hanging="360"/>
      </w:pPr>
    </w:lvl>
    <w:lvl w:ilvl="1" w:tplc="43164268" w:tentative="1">
      <w:start w:val="1"/>
      <w:numFmt w:val="lowerLetter"/>
      <w:lvlText w:val="%2."/>
      <w:lvlJc w:val="left"/>
      <w:pPr>
        <w:ind w:left="1440" w:hanging="360"/>
      </w:pPr>
    </w:lvl>
    <w:lvl w:ilvl="2" w:tplc="43164268" w:tentative="1">
      <w:start w:val="1"/>
      <w:numFmt w:val="lowerRoman"/>
      <w:lvlText w:val="%3."/>
      <w:lvlJc w:val="right"/>
      <w:pPr>
        <w:ind w:left="2160" w:hanging="180"/>
      </w:pPr>
    </w:lvl>
    <w:lvl w:ilvl="3" w:tplc="43164268" w:tentative="1">
      <w:start w:val="1"/>
      <w:numFmt w:val="decimal"/>
      <w:lvlText w:val="%4."/>
      <w:lvlJc w:val="left"/>
      <w:pPr>
        <w:ind w:left="2880" w:hanging="360"/>
      </w:pPr>
    </w:lvl>
    <w:lvl w:ilvl="4" w:tplc="43164268" w:tentative="1">
      <w:start w:val="1"/>
      <w:numFmt w:val="lowerLetter"/>
      <w:lvlText w:val="%5."/>
      <w:lvlJc w:val="left"/>
      <w:pPr>
        <w:ind w:left="3600" w:hanging="360"/>
      </w:pPr>
    </w:lvl>
    <w:lvl w:ilvl="5" w:tplc="43164268" w:tentative="1">
      <w:start w:val="1"/>
      <w:numFmt w:val="lowerRoman"/>
      <w:lvlText w:val="%6."/>
      <w:lvlJc w:val="right"/>
      <w:pPr>
        <w:ind w:left="4320" w:hanging="180"/>
      </w:pPr>
    </w:lvl>
    <w:lvl w:ilvl="6" w:tplc="43164268" w:tentative="1">
      <w:start w:val="1"/>
      <w:numFmt w:val="decimal"/>
      <w:lvlText w:val="%7."/>
      <w:lvlJc w:val="left"/>
      <w:pPr>
        <w:ind w:left="5040" w:hanging="360"/>
      </w:pPr>
    </w:lvl>
    <w:lvl w:ilvl="7" w:tplc="43164268" w:tentative="1">
      <w:start w:val="1"/>
      <w:numFmt w:val="lowerLetter"/>
      <w:lvlText w:val="%8."/>
      <w:lvlJc w:val="left"/>
      <w:pPr>
        <w:ind w:left="5760" w:hanging="360"/>
      </w:pPr>
    </w:lvl>
    <w:lvl w:ilvl="8" w:tplc="43164268" w:tentative="1">
      <w:start w:val="1"/>
      <w:numFmt w:val="lowerRoman"/>
      <w:lvlText w:val="%9."/>
      <w:lvlJc w:val="right"/>
      <w:pPr>
        <w:ind w:left="6480" w:hanging="180"/>
      </w:pPr>
    </w:lvl>
  </w:abstractNum>
  <w:abstractNum w:abstractNumId="11090">
    <w:multiLevelType w:val="hybridMultilevel"/>
    <w:lvl w:ilvl="0" w:tplc="320204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090">
    <w:abstractNumId w:val="11090"/>
  </w:num>
  <w:num w:numId="11091">
    <w:abstractNumId w:val="110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7909461" Type="http://schemas.openxmlformats.org/officeDocument/2006/relationships/comments" Target="comments.xml"/><Relationship Id="rId214187552" Type="http://schemas.microsoft.com/office/2011/relationships/commentsExtended" Target="commentsExtended.xml"/><Relationship Id="rId47933671" Type="http://schemas.openxmlformats.org/officeDocument/2006/relationships/image" Target="media/imgrId47933671.jpg"/><Relationship Id="rId313069faeb23f411d" Type="http://schemas.openxmlformats.org/officeDocument/2006/relationships/image" Target="media/imgrId313069faeb23f411d.png"/><Relationship Id="rId219769faeb2406f5e" Type="http://schemas.openxmlformats.org/officeDocument/2006/relationships/image" Target="media/imgrId219769faeb2406f5e.png"/><Relationship Id="rId824369faeb2415cef" Type="http://schemas.openxmlformats.org/officeDocument/2006/relationships/image" Target="media/imgrId824369faeb2415cef.png"/><Relationship Id="rId745969faeb241ad5e" Type="http://schemas.openxmlformats.org/officeDocument/2006/relationships/image" Target="media/imgrId745969faeb241ad5e.jpg"/><Relationship Id="rId564969faeb2420140" Type="http://schemas.openxmlformats.org/officeDocument/2006/relationships/image" Target="media/imgrId564969faeb2420140.jpg"/><Relationship Id="rId738169faeb2425ee0" Type="http://schemas.openxmlformats.org/officeDocument/2006/relationships/image" Target="media/imgrId738169faeb2425ee0.jpg"/><Relationship Id="rId207869faeb242cec0" Type="http://schemas.openxmlformats.org/officeDocument/2006/relationships/image" Target="media/imgrId207869faeb242cec0.jpg"/><Relationship Id="rId818569faeb24352b0" Type="http://schemas.openxmlformats.org/officeDocument/2006/relationships/image" Target="media/imgrId818569faeb24352b0.jpg"/><Relationship Id="rId339269faeb243e5e7" Type="http://schemas.openxmlformats.org/officeDocument/2006/relationships/image" Target="media/imgrId339269faeb243e5e7.png"/><Relationship Id="rId981269faeb24463c9" Type="http://schemas.openxmlformats.org/officeDocument/2006/relationships/image" Target="media/imgrId981269faeb24463c9.png"/><Relationship Id="rId378269faeb244cabd" Type="http://schemas.openxmlformats.org/officeDocument/2006/relationships/image" Target="media/imgrId378269faeb244cabd.jpg"/><Relationship Id="rId291869faeb24508fa" Type="http://schemas.openxmlformats.org/officeDocument/2006/relationships/image" Target="media/imgrId291869faeb24508fa.jpg"/><Relationship Id="rId702269faeb2457b88" Type="http://schemas.openxmlformats.org/officeDocument/2006/relationships/image" Target="media/imgrId702269faeb2457b88.jpg"/><Relationship Id="rId763969faeb245c4e3" Type="http://schemas.openxmlformats.org/officeDocument/2006/relationships/image" Target="media/imgrId763969faeb245c4e3.png"/><Relationship Id="rId671669faeb246606c" Type="http://schemas.openxmlformats.org/officeDocument/2006/relationships/image" Target="media/imgrId671669faeb246606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7933671" Type="http://schemas.openxmlformats.org/officeDocument/2006/relationships/image" Target="media/imgrId4793367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7933671" Type="http://schemas.openxmlformats.org/officeDocument/2006/relationships/image" Target="media/imgrId4793367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7933671" Type="http://schemas.openxmlformats.org/officeDocument/2006/relationships/image" Target="media/imgrId4793367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7933671" Type="http://schemas.openxmlformats.org/officeDocument/2006/relationships/image" Target="media/imgrId4793367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7933671" Type="http://schemas.openxmlformats.org/officeDocument/2006/relationships/image" Target="media/imgrId4793367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7933671" Type="http://schemas.openxmlformats.org/officeDocument/2006/relationships/image" Target="media/imgrId4793367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