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Technische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952711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1929906"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267783" w:name="ctxt"/>
    <w:bookmarkEnd w:id="42267783"/>
    <w:p>
      <w:pPr>
        <w:widowControl w:val="on"/>
        <w:pBdr/>
        <w:spacing w:before="75" w:after="75" w:line="240" w:lineRule="auto"/>
        <w:ind w:left="75" w:right="75"/>
        <w:jc w:val="left"/>
      </w:pPr>
    </w:p>
    <w:p>
      <w:pPr>
        <w:pStyle w:val="Titolo1"/>
      </w:pPr>
      <w:r>
        <w:rPr/>
        <w:t xml:space="preserve">Technische Angaben</w:t>
      </w:r>
    </w:p>
    <w:p>
      <w:pPr>
        <w:widowControl w:val="on"/>
        <w:pBdr/>
        <w:spacing w:before="0" w:after="0" w:line="240" w:lineRule="auto"/>
        <w:ind w:left="0" w:right="0"/>
        <w:jc w:val="left"/>
      </w:pPr>
    </w:p>
    <w:p>
      <w:pPr>
        <w:pStyle w:val="Titolo2"/>
      </w:pPr>
      <w:r>
        <w:rPr/>
        <w:t xml:space="preserve">Allgemeine Beschreibung des Motors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- 4-Takt Diesel-Reihenmotor; - Flüssigkeitskühlung;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Ventile pro Zylinder mit hydraulischen Stösseln;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Turbokompressor mit Wastgate-Ventil;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Common-Rail-Direkteinspritzung.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Technische Daten des Motors (Grundversion)</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TECHNISCHE MERKMALE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MASSEINHEIT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81163047" name="name970669fafb5ee9b45"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287569fafb5ee9b42" cstate="print"/>
                          <a:stretch>
                            <a:fillRect/>
                          </a:stretch>
                        </pic:blipFill>
                        <pic:spPr>
                          <a:xfrm>
                            <a:off x="0" y="0"/>
                            <a:ext cx="1440000" cy="1080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44305215" name="name978769fafb5ef04f9" descr="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2.png"/>
                          <pic:cNvPicPr/>
                        </pic:nvPicPr>
                        <pic:blipFill>
                          <a:blip r:embed="rId591869fafb5ef04f6"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MOTORMODELL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HUBRAUM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MAXIMALE NEIGUNG WÄHREND DES BETRIEBS (auch kombiniert)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ÖLMENGE (Füllstand MAX.) mit installiertem Ölfilter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Standard-Ausführung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mit einer Vorrichtung zum Massenausgleich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TROCKENGEWICHT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Abmessungen der motoren (mm - Grundversion)</w:t>
      </w:r>
    </w:p>
    <w:p>
      <w:pPr>
        <w:widowControl w:val="on"/>
        <w:pBdr/>
        <w:spacing w:before="225" w:after="225" w:line="262" w:lineRule="auto"/>
        <w:ind w:left="0" w:right="0"/>
        <w:jc w:val="left"/>
      </w:pPr>
      <w:r>
        <w:drawing>
          <wp:inline distT="0" distB="0" distL="0" distR="0">
            <wp:extent cx="5544000" cy="4161600"/>
            <wp:effectExtent b="0" l="0" r="0" t="0"/>
            <wp:docPr id="95972390" name="name926169fafb5f0b339" descr="Cap_2_04a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a_04b.png"/>
                    <pic:cNvPicPr/>
                  </pic:nvPicPr>
                  <pic:blipFill>
                    <a:blip r:embed="rId565269fafb5f0b336"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367372" name="name822469fafb5f127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1169fafb5f1277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041"/>
        </w:numPr>
        <w:spacing w:before="0" w:after="0" w:line="240" w:lineRule="auto"/>
        <w:jc w:val="left"/>
        <w:rPr>
          <w:color w:val="00274C"/>
          <w:sz w:val="20"/>
          <w:szCs w:val="20"/>
        </w:rPr>
      </w:pPr>
      <w:r>
        <w:rPr>
          <w:color w:val="00274C"/>
          <w:sz w:val="20"/>
          <w:szCs w:val="20"/>
          <w:u w:val="none"/>
        </w:rPr>
        <w:t xml:space="preserve">Wenn der Motor mit einer unzureichenden Ölmenge in Betrieb genommen wird, kann er Schaden erleiden.</w:t>
      </w:r>
    </w:p>
    <w:p>
      <w:pPr>
        <w:numPr>
          <w:ilvl w:val="0"/>
          <w:numId w:val="11041"/>
        </w:numPr>
        <w:spacing w:before="0" w:after="0" w:line="240" w:lineRule="auto"/>
        <w:jc w:val="left"/>
        <w:rPr>
          <w:color w:val="00274C"/>
          <w:sz w:val="20"/>
          <w:szCs w:val="20"/>
        </w:rPr>
      </w:pPr>
      <w:r>
        <w:rPr>
          <w:color w:val="00274C"/>
          <w:sz w:val="20"/>
          <w:szCs w:val="20"/>
          <w:u w:val="none"/>
        </w:rPr>
        <w:t xml:space="preserve">Den Höchststand niemals überschreiten, denn seine Verbrennung kann zu einem plötzlichen Anstieg der Motordrehzahl führen.</w:t>
      </w:r>
    </w:p>
    <w:p>
      <w:pPr>
        <w:numPr>
          <w:ilvl w:val="0"/>
          <w:numId w:val="11041"/>
        </w:numPr>
        <w:spacing w:before="0" w:after="0" w:line="240" w:lineRule="auto"/>
        <w:jc w:val="left"/>
        <w:rPr>
          <w:color w:val="00274C"/>
          <w:sz w:val="20"/>
          <w:szCs w:val="20"/>
        </w:rPr>
      </w:pPr>
      <w:r>
        <w:rPr>
          <w:color w:val="00274C"/>
          <w:sz w:val="20"/>
          <w:szCs w:val="20"/>
          <w:u w:val="none"/>
        </w:rPr>
        <w:t xml:space="preserve">Ausschließlich das vorgeschriebene Öl verwenden, um angemessen Schutz, Leistung und Lebensdauer des Motors gewährleisten zu können.</w:t>
      </w:r>
    </w:p>
    <w:p>
      <w:pPr>
        <w:numPr>
          <w:ilvl w:val="0"/>
          <w:numId w:val="11041"/>
        </w:numPr>
        <w:spacing w:before="0" w:after="0" w:line="240" w:lineRule="auto"/>
        <w:jc w:val="left"/>
        <w:rPr>
          <w:color w:val="00274C"/>
          <w:sz w:val="20"/>
          <w:szCs w:val="20"/>
        </w:rPr>
      </w:pPr>
      <w:r>
        <w:rPr>
          <w:color w:val="00274C"/>
          <w:sz w:val="20"/>
          <w:szCs w:val="20"/>
          <w:u w:val="none"/>
        </w:rPr>
        <w:t xml:space="preserve">Wenn Öl einer minderwertigeren Qualität als das vorgeschriebene verwendet wird, kann die Lebensdauer des Motors deutlich beeinträchtigt werden.</w:t>
      </w:r>
    </w:p>
    <w:p>
      <w:pPr>
        <w:numPr>
          <w:ilvl w:val="0"/>
          <w:numId w:val="11041"/>
        </w:numPr>
        <w:spacing w:before="0" w:after="0" w:line="240" w:lineRule="auto"/>
        <w:jc w:val="left"/>
        <w:rPr>
          <w:color w:val="00274C"/>
          <w:sz w:val="20"/>
          <w:szCs w:val="20"/>
        </w:rPr>
      </w:pPr>
      <w:r>
        <w:rPr>
          <w:color w:val="00274C"/>
          <w:sz w:val="20"/>
          <w:szCs w:val="20"/>
          <w:u w:val="none"/>
        </w:rPr>
        <w:t xml:space="preserve">Die Viskosität des Öls muss für die Umgebungstemperatur, in der der Motor betrieben wird, geeignet sein.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592574" name="name126169fafb5f197e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78069fafb5f197e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041"/>
        </w:numPr>
        <w:spacing w:before="0" w:after="0" w:line="240" w:lineRule="auto"/>
        <w:jc w:val="left"/>
        <w:rPr>
          <w:color w:val="00274C"/>
          <w:sz w:val="20"/>
          <w:szCs w:val="20"/>
        </w:rPr>
      </w:pPr>
      <w:r>
        <w:rPr>
          <w:color w:val="00274C"/>
          <w:sz w:val="20"/>
          <w:szCs w:val="20"/>
          <w:u w:val="none"/>
        </w:rPr>
        <w:t xml:space="preserve">Häufiger Kontakt der Haut mit altem Motoröl kann Hautkrebs verursachen.</w:t>
      </w:r>
    </w:p>
    <w:p>
      <w:pPr>
        <w:numPr>
          <w:ilvl w:val="0"/>
          <w:numId w:val="11041"/>
        </w:numPr>
        <w:spacing w:before="0" w:after="0" w:line="240" w:lineRule="auto"/>
        <w:jc w:val="left"/>
        <w:rPr>
          <w:color w:val="00274C"/>
          <w:sz w:val="20"/>
          <w:szCs w:val="20"/>
        </w:rPr>
      </w:pPr>
      <w:r>
        <w:rPr>
          <w:color w:val="00274C"/>
          <w:sz w:val="20"/>
          <w:szCs w:val="20"/>
          <w:u w:val="none"/>
        </w:rPr>
        <w:t xml:space="preserve">Kann ein Kontakt mit dem Öl nicht vermieden werden, so schnell wie möglich die Hände gründlich mit Wasser und Seife waschen.</w:t>
      </w:r>
    </w:p>
    <w:p>
      <w:pPr>
        <w:numPr>
          <w:ilvl w:val="0"/>
          <w:numId w:val="11041"/>
        </w:numPr>
        <w:spacing w:before="0" w:after="0" w:line="240" w:lineRule="auto"/>
        <w:jc w:val="left"/>
        <w:rPr>
          <w:color w:val="00274C"/>
          <w:sz w:val="20"/>
          <w:szCs w:val="20"/>
        </w:rPr>
      </w:pPr>
      <w:r>
        <w:rPr>
          <w:color w:val="00274C"/>
          <w:sz w:val="20"/>
          <w:szCs w:val="20"/>
          <w:u w:val="none"/>
        </w:rPr>
        <w:t xml:space="preserve">Für die Entsorgung des Altöls siehe </w:t>
      </w:r>
      <w:r>
        <w:rPr>
          <w:b/>
          <w:bCs/>
          <w:color w:val="00274C"/>
          <w:sz w:val="20"/>
          <w:szCs w:val="20"/>
          <w:u w:val="none"/>
        </w:rPr>
        <w:t xml:space="preserve">Abs. AUSSERBETRIEBNAHME UND VERSCHROTTUNG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SAE-Klassifizierung der Öle</w:t>
      </w:r>
    </w:p>
    <w:p>
      <w:pPr>
        <w:numPr>
          <w:ilvl w:val="0"/>
          <w:numId w:val="11041"/>
        </w:numPr>
        <w:spacing w:before="0" w:after="0" w:line="240" w:lineRule="auto"/>
        <w:jc w:val="left"/>
        <w:rPr>
          <w:color w:val="00274C"/>
          <w:sz w:val="20"/>
          <w:szCs w:val="20"/>
        </w:rPr>
      </w:pPr>
      <w:r>
        <w:rPr>
          <w:color w:val="00274C"/>
          <w:sz w:val="20"/>
          <w:szCs w:val="20"/>
          <w:u w:val="none"/>
        </w:rPr>
        <w:t xml:space="preserve">Hierbei werden die Öle auf der Grundlage ihrer Viskosität bewertet, andere qualitative. Eigenschaften werden nicht berücksichtigt.</w:t>
      </w:r>
    </w:p>
    <w:p>
      <w:pPr>
        <w:numPr>
          <w:ilvl w:val="0"/>
          <w:numId w:val="11041"/>
        </w:numPr>
        <w:spacing w:before="0" w:after="0" w:line="240" w:lineRule="auto"/>
        <w:jc w:val="left"/>
        <w:rPr>
          <w:color w:val="00274C"/>
          <w:sz w:val="20"/>
          <w:szCs w:val="20"/>
        </w:rPr>
      </w:pPr>
      <w:r>
        <w:rPr>
          <w:color w:val="00274C"/>
          <w:sz w:val="20"/>
          <w:szCs w:val="20"/>
          <w:u w:val="none"/>
        </w:rPr>
        <w:t xml:space="preserve">Der Code besteht aus zwei Zahlen mit einem dazwischen liegenden " </w:t>
      </w:r>
      <w:r>
        <w:rPr>
          <w:b/>
          <w:bCs/>
          <w:color w:val="00274C"/>
          <w:sz w:val="20"/>
          <w:szCs w:val="20"/>
          <w:u w:val="none"/>
        </w:rPr>
        <w:t xml:space="preserve">W</w:t>
      </w:r>
      <w:r>
        <w:rPr>
          <w:color w:val="00274C"/>
          <w:sz w:val="20"/>
          <w:szCs w:val="20"/>
          <w:u w:val="none"/>
        </w:rPr>
        <w:t xml:space="preserve"> ", wobei die erste Zahl den Wert für Bedingungen mit niedrigen Temperaturen festlegt, die zweite hingegen den Wert für Bedingungen mit hohen Temperaturen.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Verwenden Sie die Ölviskosität basierend auf dem Lufttemperaturbereich, der im Zeitraum zwischen den Ölwechseln auftritt, wie in der folgenden Tabelle angegeben.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X-treme 10W-40; X-treme 5W-40 Öle werden bevorzugt: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6733117" name="name947569fafb5f24a5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90869fafb5f24a5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13252" name="name796969fafb5f370a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88569fafb5f3709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9638070" name="name134369fafb5f3c4e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33769fafb5f3c4d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Öle, die die folgenden Spezifikationen erfüllen, werden ebenfalls empfohlen.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VORGESCHRIEBENES ÖL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MIT SPEZIFIKATIONEN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VISKOSITÄT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1041"/>
        </w:numPr>
        <w:spacing w:before="0" w:after="0" w:line="240" w:lineRule="auto"/>
        <w:jc w:val="left"/>
        <w:rPr>
          <w:color w:val="00274C"/>
          <w:sz w:val="20"/>
          <w:szCs w:val="20"/>
        </w:rPr>
      </w:pPr>
      <w:r>
        <w:rPr>
          <w:color w:val="00274C"/>
          <w:sz w:val="20"/>
          <w:szCs w:val="20"/>
          <w:u w:val="none"/>
        </w:rPr>
        <w:t xml:space="preserve">Die Low-SAPS-Technologie (Öl mit niedrigem Gehalt an Sulfatasche, Phosphor und Schwefel) sorgt dafür, dass die Katalysatoren in gutem Zustand bleiben. Bei Vorhandensein von Sulfatasche, Phosphor und Schwefel verstopft der Katalysator mit der Zeit und arbeitet dann nicht mehr ordnungsgemäß.</w:t>
      </w:r>
    </w:p>
    <w:p>
      <w:pPr>
        <w:numPr>
          <w:ilvl w:val="0"/>
          <w:numId w:val="11041"/>
        </w:numPr>
        <w:spacing w:before="0" w:after="0" w:line="240" w:lineRule="auto"/>
        <w:jc w:val="left"/>
        <w:rPr>
          <w:color w:val="00274C"/>
          <w:sz w:val="20"/>
          <w:szCs w:val="20"/>
        </w:rPr>
      </w:pPr>
      <w:r>
        <w:rPr>
          <w:color w:val="00274C"/>
          <w:sz w:val="20"/>
          <w:szCs w:val="20"/>
          <w:u w:val="none"/>
        </w:rPr>
        <w:t xml:space="preserve">Bei Mid-SAPS-Öl ist der Gehalt an Sulfatasche der wie bei API CJ-4 ≤ 1,0%, laut ACEA-Normung werden diese Öle aber als Mid-SAPS angesehen.</w:t>
      </w:r>
    </w:p>
    <w:p>
      <w:pPr>
        <w:numPr>
          <w:ilvl w:val="0"/>
          <w:numId w:val="11041"/>
        </w:numPr>
        <w:spacing w:before="0" w:after="0" w:line="240" w:lineRule="auto"/>
        <w:jc w:val="left"/>
        <w:rPr>
          <w:color w:val="00274C"/>
          <w:sz w:val="20"/>
          <w:szCs w:val="20"/>
        </w:rPr>
      </w:pPr>
      <w:r>
        <w:rPr>
          <w:color w:val="00274C"/>
          <w:sz w:val="20"/>
          <w:szCs w:val="20"/>
          <w:u w:val="none"/>
        </w:rPr>
        <w:t xml:space="preserve">Für den ordnungsgemäßen Betrieb und gute Schmierung ist die Filterung des Öls sehr wichtig. Die Filter regelmäßig wie in dieser Anleitung beschrieben reinigen.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 HINWEIS</w:t>
      </w:r>
      <w:r>
        <w:rPr>
          <w:color w:val="00274C"/>
          <w:sz w:val="20"/>
          <w:szCs w:val="20"/>
          <w:u w:val="none"/>
        </w:rPr>
        <w:t xml:space="preserve"> : KEINEN Kraftstoff mit Schwefelgehalt über 15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Bei allen Motoren, die der Emissionsnorm Stage-V entsprechen (Motoren, die mit DPF ausgestattet sind), muss das zu verwendende Öl obligatorisch der Spezifikation API CJ-4 Low S.A.P.S oder ACEA E6 Low S.A.P.S. entsprechen.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KEINEN Kraftstoff mit Schwefelgehalt über 500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Low-SAPS-Öle mit weniger als 1 % Sulfatasche dürfen bei Kraftstoffen mit Schwefelgehalt über 50ppm nicht verwendet werden.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Kraftstoff</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0996356" name="name141969fafb5f4446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87769fafb5f4446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Bei Verwendung anderer Arten von Kraftstoff kann der Motor beschädigt werden. Keinen schlechten Dieselkraftstoff oder Diesel-Wasser-Gemische benutzen, da dies zu schwerwiegenden Störungen am Motor führt.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4837100" name="name184569fafb5f4c1c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12369fafb5f4c1c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Warnung</w:t>
            </w:r>
          </w:p>
          <w:p>
            <w:pPr>
              <w:numPr>
                <w:ilvl w:val="0"/>
                <w:numId w:val="11041"/>
              </w:numPr>
              <w:spacing w:before="0" w:after="0" w:line="262" w:lineRule="auto"/>
              <w:jc w:val="left"/>
              <w:rPr>
                <w:color w:val="00274C"/>
                <w:sz w:val="20"/>
                <w:szCs w:val="20"/>
              </w:rPr>
            </w:pPr>
            <w:r>
              <w:rPr>
                <w:color w:val="00274C"/>
                <w:position w:val="0"/>
                <w:sz w:val="20"/>
                <w:szCs w:val="20"/>
                <w:u w:val="none"/>
              </w:rPr>
              <w:t xml:space="preserve">Sauberer Kraftstoff verhindert, dass die Kraftstoffinjektoren verstopfen. Beim Nachfüllen sofort verschütteten Kraftstoff beseitigen. </w:t>
            </w:r>
          </w:p>
          <w:p>
            <w:pPr>
              <w:numPr>
                <w:ilvl w:val="0"/>
                <w:numId w:val="11041"/>
              </w:numPr>
              <w:spacing w:before="0" w:after="0" w:line="262" w:lineRule="auto"/>
              <w:jc w:val="left"/>
              <w:rPr>
                <w:color w:val="00274C"/>
                <w:sz w:val="20"/>
                <w:szCs w:val="20"/>
              </w:rPr>
            </w:pPr>
            <w:r>
              <w:rPr>
                <w:color w:val="00274C"/>
                <w:position w:val="0"/>
                <w:sz w:val="20"/>
                <w:szCs w:val="20"/>
                <w:u w:val="none"/>
              </w:rPr>
              <w:t xml:space="preserve">Diesel niemals in verzinkten Behältern aufbewahren. Der Diesel reagiert chemisch mit der Verzinkungsschicht, sodass diese abblättert und dadurch die Filter schnell verstopfen oder Defekte an der Kraftstoffpumpe und/oder dem Injektor auftreten.</w:t>
            </w:r>
          </w:p>
          <w:p>
            <w:pPr>
              <w:numPr>
                <w:ilvl w:val="0"/>
                <w:numId w:val="11041"/>
              </w:numPr>
              <w:spacing w:before="0" w:after="0" w:line="262" w:lineRule="auto"/>
              <w:jc w:val="left"/>
              <w:rPr>
                <w:color w:val="00274C"/>
                <w:sz w:val="20"/>
                <w:szCs w:val="20"/>
              </w:rPr>
            </w:pPr>
            <w:r>
              <w:rPr>
                <w:color w:val="00274C"/>
                <w:position w:val="0"/>
                <w:sz w:val="20"/>
                <w:szCs w:val="20"/>
                <w:u w:val="none"/>
              </w:rPr>
              <w:t xml:space="preserve">Jeder Fehler, der durch die Verwendung eines anderen Kraftstoffs als  </w:t>
            </w:r>
            <w:r>
              <w:rPr>
                <w:b/>
                <w:bCs/>
                <w:color w:val="00274C"/>
                <w:position w:val="0"/>
                <w:sz w:val="20"/>
                <w:szCs w:val="20"/>
                <w:u w:val="none"/>
              </w:rPr>
              <w:t xml:space="preserve">Tab. 2.3 </w:t>
            </w:r>
            <w:r>
              <w:rPr>
                <w:color w:val="00274C"/>
                <w:position w:val="0"/>
                <w:sz w:val="20"/>
                <w:szCs w:val="20"/>
                <w:u w:val="none"/>
              </w:rPr>
              <w:t xml:space="preserve"> fallen nicht unter die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Cetanzahl von mindestens 40. Eine Cetanzahl größer als 47 wird bevorzugt, insbesondere bei Temperaturen unter –20 °C (–4 °F) oder Höhen über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Hochregulierte Motoren (EU, USA, Kanada, Japan, China, Indien)</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Nordamerika ASTM D975 Nr. 2-D S15; Nr. 1-D S15</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Japan JIS K 2204 Nr. 1; Nr. 2</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Indien BS-V ULSD; BS-VI ULSD</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HVO EN 15940 oder ASTM D975</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Militärischer NATO-Kraftstoff F-54 S &lt; 10 ppm</w:t>
            </w:r>
          </w:p>
          <w:p/>
          <w:p/>
          <w:p>
            <w:pPr>
              <w:widowControl w:val="on"/>
              <w:pBdr/>
              <w:spacing w:before="0" w:after="0" w:line="262" w:lineRule="auto"/>
              <w:ind w:left="0" w:right="0"/>
              <w:jc w:val="left"/>
              <w:textAlignment w:val="center"/>
            </w:pPr>
            <w:r>
              <w:rPr>
                <w:b/>
                <w:bCs/>
                <w:color w:val="00274C"/>
                <w:position w:val="-2"/>
                <w:sz w:val="20"/>
                <w:szCs w:val="20"/>
                <w:u w:val="none"/>
              </w:rPr>
              <w:t xml:space="preserve">Nicht regulierte Triebwerke (übrige Welt und militärische Anwendungen)</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Entspricht allen oben genannten Spezifikationen</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Entspricht allen oben genannten Spezifikationen, jedoch mit einem Schwefelgehalt &lt; 500 ppm</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Entspricht allen oben genannten Spezifikationen, jedoch mit einem Schwefelgehalt &lt; 2000 ppm</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F-34/F-35 (Kerosin, NATO-Bezeichnung)  </w:t>
            </w:r>
            <w:r>
              <w:rPr>
                <w:b/>
                <w:bCs/>
                <w:color w:val="00274C"/>
                <w:position w:val="-2"/>
                <w:sz w:val="20"/>
                <w:szCs w:val="20"/>
                <w:u w:val="none"/>
              </w:rPr>
              <w:t xml:space="preserve">(1)</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F-44 (Kerosin, NATO-Bezeichnung)  </w:t>
            </w:r>
            <w:r>
              <w:rPr>
                <w:b/>
                <w:bCs/>
                <w:color w:val="00274C"/>
                <w:position w:val="-2"/>
                <w:sz w:val="20"/>
                <w:szCs w:val="20"/>
                <w:u w:val="none"/>
              </w:rPr>
              <w:t xml:space="preserve">(1)</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F-63 (Kerosin, NATO-Bezeichnung, entspricht F-34/F-35 mit Additiven)  </w:t>
            </w:r>
            <w:r>
              <w:rPr>
                <w:b/>
                <w:bCs/>
                <w:color w:val="00274C"/>
                <w:position w:val="-2"/>
                <w:sz w:val="20"/>
                <w:szCs w:val="20"/>
                <w:u w:val="none"/>
              </w:rPr>
              <w:t xml:space="preserve">(1)</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JP-8 (Kerosin, US-Militärbezeichnung)  </w:t>
            </w:r>
            <w:r>
              <w:rPr>
                <w:b/>
                <w:bCs/>
                <w:color w:val="00274C"/>
                <w:position w:val="-2"/>
                <w:sz w:val="20"/>
                <w:szCs w:val="20"/>
                <w:u w:val="none"/>
              </w:rPr>
              <w:t xml:space="preserve">(1)</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JP-5 (Kerosin, US-Militärbezeichnung)  </w:t>
            </w:r>
            <w:r>
              <w:rPr>
                <w:b/>
                <w:bCs/>
                <w:color w:val="00274C"/>
                <w:position w:val="-2"/>
                <w:sz w:val="20"/>
                <w:szCs w:val="20"/>
                <w:u w:val="none"/>
              </w:rPr>
              <w:t xml:space="preserve">(1)</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Jet A / A1 (Flugzeugkraftstoff)  </w:t>
            </w:r>
            <w:r>
              <w:rPr>
                <w:b/>
                <w:bCs/>
                <w:color w:val="00274C"/>
                <w:position w:val="-2"/>
                <w:sz w:val="20"/>
                <w:szCs w:val="20"/>
                <w:u w:val="none"/>
              </w:rPr>
              <w:t xml:space="preserve">(1)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Betrieb mit Flugkraftstoffen: Flugkraftstoffe dürfen nur mit einem zusätzlichen Kraftstofffilter mit Schmierstoffdosiereinrichtung verwendet werden. Aufgrund der geringeren Dichte und des erhöhten Volumenverlusts des Kraftstoffs aufgrund seiner niedrigeren Viskosität ist ein Leistungsverlust von bis zu 10 % möglich, abhängig von Motordrehzahl und Drehmoment. Die aufgeführten Flugkraftstoffe weisen einige problematische Eigenschaften auf (Viskosität, Schmierfähigkeit und niedriger Siedepunkt). Es ist mit einem leicht erhöhten Verschleiß im Einspritzsystem zu rechnen, was statistisch zu einer kürzeren Lebensdauer dieser Komponenten führen kann. Der Schwefelgehalt muss unter 2000 ppm liegen.</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Kraftstoffadditive</w:t>
            </w:r>
          </w:p>
          <w:p>
            <w:pPr>
              <w:widowControl w:val="on"/>
              <w:pBdr/>
              <w:spacing w:before="0" w:after="0" w:line="262" w:lineRule="auto"/>
              <w:ind w:left="0" w:right="0"/>
              <w:jc w:val="left"/>
              <w:textAlignment w:val="center"/>
            </w:pPr>
            <w:r>
              <w:rPr>
                <w:color w:val="00274C"/>
                <w:position w:val="-2"/>
                <w:sz w:val="20"/>
                <w:szCs w:val="20"/>
                <w:u w:val="none"/>
              </w:rPr>
              <w:t xml:space="preserve">Um die Leistungsfähigkeit des Einspritzkreislaufs aufrechtzuerhalten, hat Rehlko eine Reihe von Additivprodukten für den nordamerikanischen Markt entwickelt..</w:t>
            </w:r>
          </w:p>
          <w:p/>
          <w:p/>
          <w:p>
            <w:pPr>
              <w:widowControl w:val="on"/>
              <w:pBdr/>
              <w:spacing w:before="0" w:after="0" w:line="262" w:lineRule="auto"/>
              <w:ind w:left="0" w:right="0"/>
              <w:jc w:val="left"/>
              <w:textAlignment w:val="center"/>
            </w:pPr>
            <w:r>
              <w:rPr>
                <w:b/>
                <w:bCs/>
                <w:color w:val="00274C"/>
                <w:position w:val="-2"/>
                <w:sz w:val="20"/>
                <w:szCs w:val="20"/>
                <w:u w:val="none"/>
              </w:rPr>
              <w:t xml:space="preserve">Arctic Formula Extra Performance</w:t>
            </w:r>
            <w:r>
              <w:rPr>
                <w:color w:val="00274C"/>
                <w:position w:val="-2"/>
                <w:sz w:val="20"/>
                <w:szCs w:val="20"/>
                <w:u w:val="none"/>
              </w:rPr>
              <w:t xml:space="preserve">  Kraftstoffadditiv für den Winter, Das Kraftstoffadditiv  </w:t>
            </w:r>
            <w:r>
              <w:rPr>
                <w:b/>
                <w:bCs/>
                <w:color w:val="00274C"/>
                <w:position w:val="-2"/>
                <w:sz w:val="20"/>
                <w:szCs w:val="20"/>
                <w:u w:val="none"/>
              </w:rPr>
              <w:t xml:space="preserve">Extra Performance</w:t>
            </w:r>
            <w:r>
              <w:rPr>
                <w:color w:val="00274C"/>
                <w:position w:val="-2"/>
                <w:sz w:val="20"/>
                <w:szCs w:val="20"/>
                <w:u w:val="none"/>
              </w:rPr>
              <w:t xml:space="preserve">  reinigt Einspritzdüsen und verhindert deren Bildung. Informationen zur Verfügbarkeit erhalten Sie bei Ihrem Rehlko-Händler.</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(Nur Nordamerika)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6017004" name="name218869fafb5f530c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30869fafb5f530c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Verwenden Sie den Dieselkraftstoffzusatz Rehlko Injector Cleaner einmal jährlich oder alle 500 Betriebsstunden vor dem Tanken mit Sommer- oder Winterkraftstoff. Er wurde speziell entwickelt, um Ablagerungen an den Einspritzdüsen zu entfernen und die Hochdruckpumpe sowie die Einspritzdüsen zu schmieren, um Verschleiß zu reduzieren und die Kraftstoffqualität zu verbessern. Kompatibel mit allen Abgasreinigungssystemen, einschließlich Dieselpartikelfiltern (DPF). Beachten Sie alle Anwendungshinweise auf dem Produktetikett.</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(Nur Nordamerika)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732"/>
                    </w:rPr>
                    <w:drawing>
                      <wp:inline distT="0" distB="0" distL="0" distR="0">
                        <wp:extent cx="1864800" cy="4622400"/>
                        <wp:effectExtent b="0" l="0" r="0" t="0"/>
                        <wp:docPr id="37491271" name="name682069fafb5f5b19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42169fafb5f5b19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den Kraftstoffzusatz Rehlko Extra Performance Arctic Formula, der ein Frostschutzmittel enthält, um Kraftstoffe, die nicht für den Winter geeignet sind (in Nordamerika z. B. Nr. 2-D), bei Kälte zu behandeln. Dadurch wird der Betrieb bis ca. 10 °C unterhalb des Wachskristallisationspunktes ermöglicht. Für noch kältere Temperaturen verwenden Sie Winterkraftstoff. Behandeln Sie den Kraftstoff, sobald die Außentemperatur unter 0 °C fällt. Für optimale Ergebnisse verwenden Sie unbehandelten Kraftstoff und befolgen Sie alle Anweisungen auf dem Produktetikett.</w:t>
                  </w:r>
                </w:p>
                <w:p/>
                <w:p/>
                <w:p>
                  <w:pPr>
                    <w:widowControl w:val="on"/>
                    <w:pBdr/>
                    <w:spacing w:before="0" w:after="0" w:line="262" w:lineRule="auto"/>
                    <w:ind w:left="0" w:right="0"/>
                    <w:jc w:val="left"/>
                    <w:textAlignment w:val="center"/>
                  </w:pPr>
                  <w:r>
                    <w:rPr>
                      <w:color w:val="00274C"/>
                      <w:position w:val="-2"/>
                      <w:sz w:val="20"/>
                      <w:szCs w:val="20"/>
                      <w:u w:val="none"/>
                    </w:rPr>
                    <w:t xml:space="preserve">Der Wachskristallisationspunkt ist die Temperatur, bei der sich Wachs im Kraftstoff absetzt und Filter verstopfen kann.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Kraftstoffadditive mit bioziden/algiziden Eigenschaften sind nur für Kraftstoffe zulässig, die über einen längeren Zeitraum (ein Jahr oder länger) in Tanks gelagert werden.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Für Produktempfehlungen wenden Sie sich bitte an die Mitarbeiter von Rehlko.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HINWEIS:</w:t>
                  </w:r>
                  <w:r>
                    <w:rPr>
                      <w:color w:val="00274C"/>
                      <w:position w:val="-2"/>
                      <w:sz w:val="20"/>
                      <w:szCs w:val="20"/>
                      <w:u w:val="none"/>
                    </w:rPr>
                    <w:t xml:space="preserve">  Diese Zusatzstoffe müssen beim Befüllen des Tanks gemäß der Produktvorschrift prozentual verdünnt werden.</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Empfehlung für das Kühlmittel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Es wird empfohlen, das vorgemischte Kühlmittel Rehlko Xtended™ mit 50 % Ethylenglykol-OAT zu verwenden. </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1596479" name="name971769fafb5f62da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28969fafb5f62da8"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Es wird außerdem empfohlen, Kältemittel zu verwenden, die den folgenden Spezifikationen entsprechen. </w:t>
            </w:r>
          </w:p>
          <w:p/>
          <w:p/>
          <w:p>
            <w:pPr>
              <w:widowControl w:val="on"/>
              <w:pBdr/>
              <w:spacing w:before="0" w:after="0" w:line="262" w:lineRule="auto"/>
              <w:ind w:left="0" w:right="0"/>
              <w:jc w:val="left"/>
              <w:textAlignment w:val="center"/>
            </w:pPr>
            <w:r>
              <w:rPr>
                <w:color w:val="00274C"/>
                <w:position w:val="-2"/>
                <w:sz w:val="20"/>
                <w:szCs w:val="20"/>
                <w:u w:val="none"/>
              </w:rPr>
              <w:t xml:space="preserve">Als Kühlmittel muss ein Gemisch von 50 % entmineralisiertes Wasser und 50 % Ethylenglykol mit niedrigem Silikatgehalt benutzt werden. Ein OAT-Hochleistungskühlmittel mit langer Haltbarkeit ohne Silikate, Phosphate, Borate, Nitrite und Amine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folgenden Motorkühlmittel auf Ethylenglykolbasis können für alle Modelle der KSD-Motorfamilie verwendet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OAT (Organic Acid Technology) mit niedrigem Silikatgehalt:  </w:t>
            </w:r>
            <w:r>
              <w:rPr>
                <w:b/>
                <w:bCs/>
                <w:color w:val="00274C"/>
                <w:position w:val="-2"/>
                <w:sz w:val="20"/>
                <w:szCs w:val="20"/>
                <w:u w:val="none"/>
              </w:rPr>
              <w:t xml:space="preserve">ASTM D-3306 D-6210</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HOAT (Hybrid Organic Acid Technology) mit niedrigem Silikatgehalt: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Die oben genannten konzentrierten Kühlmittel müssen mit destilliertem, entionisiertem oder entmineralisiertem Wasser gemischt werden. Falls vorhanden, kann direkt eine vorgemischte Formulierung (40-60 % oder 50-50 %) benutzt werden.</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2241481" name="name654969fafb5f695d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56269fafb5f695c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Keine Kühlmittel auf Ethylenglykol-Basis mit solchen auf Propylenglykol-Basis mischen. Keine OAT-Kühlmittel mit HOAT-Kühlmitteln mischen. Die Haltbarkeit von OAT-Kühlmitteln kann sich deutlich reduzieren, wenn sie mit nitrithaltigen Kühlmitteln kontaminiert werden.</w:t>
            </w:r>
          </w:p>
          <w:p>
            <w:pPr>
              <w:numPr>
                <w:ilvl w:val="0"/>
                <w:numId w:val="11041"/>
              </w:numPr>
              <w:spacing w:before="0" w:after="0" w:line="262" w:lineRule="auto"/>
              <w:jc w:val="left"/>
              <w:rPr>
                <w:color w:val="00274C"/>
                <w:sz w:val="20"/>
                <w:szCs w:val="20"/>
              </w:rPr>
            </w:pPr>
            <w:r>
              <w:rPr>
                <w:color w:val="00274C"/>
                <w:position w:val="-2"/>
                <w:sz w:val="20"/>
                <w:szCs w:val="20"/>
                <w:u w:val="none"/>
              </w:rPr>
              <w:t xml:space="preserve">Niemals Kühlmittel für Autos verwenden. Diese Kühlmittel enthalten nicht die richtigen Additive, um Hochleistungsdieselmotoren zu schützen.</w:t>
            </w:r>
          </w:p>
          <w:p/>
          <w:p/>
          <w:p>
            <w:pPr>
              <w:widowControl w:val="on"/>
              <w:pBdr/>
              <w:spacing w:before="0" w:after="0" w:line="262" w:lineRule="auto"/>
              <w:ind w:left="0" w:right="0"/>
              <w:jc w:val="left"/>
              <w:textAlignment w:val="center"/>
            </w:pPr>
            <w:r>
              <w:rPr>
                <w:color w:val="00274C"/>
                <w:position w:val="-2"/>
                <w:sz w:val="20"/>
                <w:szCs w:val="20"/>
                <w:u w:val="none"/>
              </w:rPr>
              <w:t xml:space="preserve">OAT-Kühlmittel sind bis 5 Jahre oder 4000 Betriebsstunden wartungsfrei, sofern immer das gleiche Kühlmittel in das Kühlsystem nachgefüllt wird. Keine unterschiedlichen Kühlmittel mischen. Den Zustand des Kühlmittels jährlich mit Kühlmittel-Teststreifen prüfen.</w:t>
            </w:r>
            <w:r>
              <w:rPr>
                <w:color w:val="00274C"/>
                <w:position w:val="-2"/>
                <w:sz w:val="20"/>
                <w:szCs w:val="20"/>
                <w:u w:val="none"/>
              </w:rPr>
              <w:br/>
              <w:t xml:space="preserve">HOAT-Kühlmittel sind nicht wartungsfrei und es wird empfohlen, bei der ersten Wartung SCA (Supplemental Coolant Additives) zuzusetzen.</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Merkmale Batterien</w:t>
      </w:r>
    </w:p>
    <w:p>
      <w:pPr>
        <w:widowControl w:val="on"/>
        <w:pBdr/>
        <w:spacing w:before="0" w:after="0" w:line="262" w:lineRule="auto"/>
        <w:ind w:left="0" w:right="0"/>
        <w:jc w:val="left"/>
      </w:pPr>
      <w:r>
        <w:rPr>
          <w:b/>
          <w:bCs/>
          <w:color w:val="00274C"/>
          <w:sz w:val="20"/>
          <w:szCs w:val="20"/>
          <w:u w:val="none"/>
        </w:rPr>
        <w:t xml:space="preserve">Die Batterie wird nicht von </w:t>
      </w:r>
      <w:r>
        <w:rPr>
          <w:color w:val="00274C"/>
          <w:sz w:val="20"/>
          <w:szCs w:val="20"/>
          <w:u w:val="none"/>
        </w:rPr>
        <w:t xml:space="preserve"> </w:t>
      </w:r>
      <w:r>
        <w:rPr>
          <w:b/>
          <w:bCs/>
          <w:color w:val="000000"/>
          <w:sz w:val="20"/>
          <w:szCs w:val="20"/>
          <w:u w:val="none"/>
        </w:rPr>
        <w:t xml:space="preserve">REHLKO </w:t>
      </w:r>
      <w:r>
        <w:rPr>
          <w:color w:val="00274C"/>
          <w:sz w:val="20"/>
          <w:szCs w:val="20"/>
          <w:u w:val="none"/>
        </w:rPr>
        <w:t xml:space="preserve"> </w:t>
      </w:r>
      <w:r>
        <w:rPr>
          <w:b/>
          <w:bCs/>
          <w:color w:val="00274C"/>
          <w:sz w:val="20"/>
          <w:szCs w:val="20"/>
          <w:u w:val="none"/>
        </w:rPr>
        <w:t xml:space="preserve">geliefert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EMPFOHLENE BATTERIEN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UMGEBUNGSTEMPERATUR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BATTERIETYP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Steuertafel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der </w:t>
            </w:r>
            <w:r>
              <w:rPr>
                <w:b/>
                <w:bCs/>
                <w:color w:val="00274C"/>
                <w:position w:val="-2"/>
                <w:sz w:val="20"/>
                <w:szCs w:val="20"/>
                <w:u w:val="none"/>
              </w:rPr>
              <w:t xml:space="preserve">Tab. 2.8</w:t>
            </w:r>
            <w:r>
              <w:rPr>
                <w:color w:val="00274C"/>
                <w:position w:val="-2"/>
                <w:sz w:val="20"/>
                <w:szCs w:val="20"/>
                <w:u w:val="none"/>
              </w:rPr>
              <w:t xml:space="preserve">  sind die Komponenten der Steuertafel angeführt.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Schlüsselschalter zum Einschalten von Schalttafel und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zur Anzeige der Motordaten und -fehler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oberes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unteres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Taste zur Auswahl oder Eingaben von Daten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Motorbetriebsstatus (grün = keine Störung ermittelt)</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9536694" name="name289269fafb5f73b12"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364369fafb5f73b10"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Abb.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Wenn die LED </w:t>
            </w:r>
            <w:r>
              <w:rPr>
                <w:b/>
                <w:bCs/>
                <w:color w:val="00274C"/>
                <w:position w:val="-2"/>
                <w:sz w:val="20"/>
                <w:szCs w:val="20"/>
                <w:u w:val="none"/>
              </w:rPr>
              <w:t xml:space="preserve">F</w:t>
            </w:r>
            <w:r>
              <w:rPr>
                <w:color w:val="00274C"/>
                <w:position w:val="-2"/>
                <w:sz w:val="20"/>
                <w:szCs w:val="20"/>
                <w:u w:val="none"/>
              </w:rPr>
              <w:t xml:space="preserve"> rot aufleuchtet, die  </w:t>
            </w:r>
            <w:r>
              <w:rPr>
                <w:b/>
                <w:bCs/>
                <w:color w:val="000000"/>
                <w:position w:val="-2"/>
                <w:sz w:val="20"/>
                <w:szCs w:val="20"/>
                <w:u w:val="none"/>
              </w:rPr>
              <w:t xml:space="preserve">REHLKO </w:t>
            </w:r>
            <w:r>
              <w:rPr>
                <w:color w:val="00274C"/>
                <w:position w:val="-2"/>
                <w:sz w:val="20"/>
                <w:szCs w:val="20"/>
                <w:u w:val="none"/>
              </w:rPr>
              <w:t xml:space="preserve"> Fachwerkstätten zur Feststellung der Art der Störung kontaktieren. Bei einigen Störungen wird die automatische Motorabschaltung aktiviert.</w:t>
            </w:r>
          </w:p>
          <w:p/>
          <w:p/>
          <w:p>
            <w:pPr>
              <w:widowControl w:val="on"/>
              <w:pBdr/>
              <w:spacing w:before="0" w:after="0" w:line="262" w:lineRule="auto"/>
              <w:ind w:left="0" w:right="0"/>
              <w:jc w:val="left"/>
              <w:textAlignment w:val="center"/>
            </w:pPr>
            <w:r>
              <w:rPr>
                <w:color w:val="00274C"/>
                <w:position w:val="-2"/>
                <w:sz w:val="20"/>
                <w:szCs w:val="20"/>
                <w:u w:val="none"/>
              </w:rPr>
              <w:t xml:space="preserve">In der </w:t>
            </w:r>
            <w:r>
              <w:rPr>
                <w:b/>
                <w:bCs/>
                <w:color w:val="00274C"/>
                <w:position w:val="-2"/>
                <w:sz w:val="20"/>
                <w:szCs w:val="20"/>
                <w:u w:val="none"/>
              </w:rPr>
              <w:t xml:space="preserve">Tab. 2.9</w:t>
            </w:r>
            <w:r>
              <w:rPr>
                <w:color w:val="00274C"/>
                <w:position w:val="-2"/>
                <w:sz w:val="20"/>
                <w:szCs w:val="20"/>
                <w:u w:val="none"/>
              </w:rPr>
              <w:t xml:space="preserve">  werden die Daten angezeigt, die auf dem Display </w:t>
            </w:r>
            <w:r>
              <w:rPr>
                <w:b/>
                <w:bCs/>
                <w:color w:val="00274C"/>
                <w:position w:val="-2"/>
                <w:sz w:val="20"/>
                <w:szCs w:val="20"/>
                <w:u w:val="none"/>
              </w:rPr>
              <w:t xml:space="preserve">B</w:t>
            </w:r>
            <w:r>
              <w:rPr>
                <w:color w:val="00274C"/>
                <w:position w:val="-2"/>
                <w:sz w:val="20"/>
                <w:szCs w:val="20"/>
                <w:u w:val="none"/>
              </w:rPr>
              <w:t xml:space="preserve"> durch Drücken der Tasten </w:t>
            </w:r>
            <w:r>
              <w:rPr>
                <w:b/>
                <w:bCs/>
                <w:color w:val="00274C"/>
                <w:position w:val="-2"/>
                <w:sz w:val="20"/>
                <w:szCs w:val="20"/>
                <w:u w:val="none"/>
              </w:rPr>
              <w:t xml:space="preserve">C</w:t>
            </w:r>
            <w:r>
              <w:rPr>
                <w:color w:val="00274C"/>
                <w:position w:val="-2"/>
                <w:sz w:val="20"/>
                <w:szCs w:val="20"/>
                <w:u w:val="none"/>
              </w:rPr>
              <w:t xml:space="preserve"> oder </w:t>
            </w:r>
            <w:r>
              <w:rPr>
                <w:b/>
                <w:bCs/>
                <w:color w:val="00274C"/>
                <w:position w:val="-2"/>
                <w:sz w:val="20"/>
                <w:szCs w:val="20"/>
                <w:u w:val="none"/>
              </w:rPr>
              <w:t xml:space="preserve">D</w:t>
            </w:r>
            <w:r>
              <w:rPr>
                <w:color w:val="00274C"/>
                <w:position w:val="-2"/>
                <w:sz w:val="20"/>
                <w:szCs w:val="20"/>
                <w:u w:val="none"/>
              </w:rPr>
              <w:t xml:space="preserve"> abgerufen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in der </w:t>
            </w:r>
            <w:r>
              <w:rPr>
                <w:b/>
                <w:bCs/>
                <w:color w:val="00274C"/>
                <w:position w:val="-2"/>
                <w:sz w:val="20"/>
                <w:szCs w:val="20"/>
                <w:u w:val="none"/>
              </w:rPr>
              <w:t xml:space="preserve">2.9</w:t>
            </w:r>
            <w:r>
              <w:rPr>
                <w:color w:val="00274C"/>
                <w:position w:val="-2"/>
                <w:sz w:val="20"/>
                <w:szCs w:val="20"/>
                <w:u w:val="none"/>
              </w:rPr>
              <w:t xml:space="preserve">  beschriebenen Daten können abweichen, siehe in diesem Fall das Handbuch der Maschine.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Betriebsstunden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Verbleibende Stunden bis zur Wartung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Motordrehzahl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Motoröldruck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Verwendetes Drehmoment @ U/min (% Verwendung)</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042">
    <w:multiLevelType w:val="hybridMultilevel"/>
    <w:lvl w:ilvl="0" w:tplc="83507468">
      <w:start w:val="1"/>
      <w:numFmt w:val="decimal"/>
      <w:lvlText w:val="%1."/>
      <w:lvlJc w:val="left"/>
      <w:pPr>
        <w:ind w:left="720" w:hanging="360"/>
      </w:pPr>
    </w:lvl>
    <w:lvl w:ilvl="1" w:tplc="83507468" w:tentative="1">
      <w:start w:val="1"/>
      <w:numFmt w:val="lowerLetter"/>
      <w:lvlText w:val="%2."/>
      <w:lvlJc w:val="left"/>
      <w:pPr>
        <w:ind w:left="1440" w:hanging="360"/>
      </w:pPr>
    </w:lvl>
    <w:lvl w:ilvl="2" w:tplc="83507468" w:tentative="1">
      <w:start w:val="1"/>
      <w:numFmt w:val="lowerRoman"/>
      <w:lvlText w:val="%3."/>
      <w:lvlJc w:val="right"/>
      <w:pPr>
        <w:ind w:left="2160" w:hanging="180"/>
      </w:pPr>
    </w:lvl>
    <w:lvl w:ilvl="3" w:tplc="83507468" w:tentative="1">
      <w:start w:val="1"/>
      <w:numFmt w:val="decimal"/>
      <w:lvlText w:val="%4."/>
      <w:lvlJc w:val="left"/>
      <w:pPr>
        <w:ind w:left="2880" w:hanging="360"/>
      </w:pPr>
    </w:lvl>
    <w:lvl w:ilvl="4" w:tplc="83507468" w:tentative="1">
      <w:start w:val="1"/>
      <w:numFmt w:val="lowerLetter"/>
      <w:lvlText w:val="%5."/>
      <w:lvlJc w:val="left"/>
      <w:pPr>
        <w:ind w:left="3600" w:hanging="360"/>
      </w:pPr>
    </w:lvl>
    <w:lvl w:ilvl="5" w:tplc="83507468" w:tentative="1">
      <w:start w:val="1"/>
      <w:numFmt w:val="lowerRoman"/>
      <w:lvlText w:val="%6."/>
      <w:lvlJc w:val="right"/>
      <w:pPr>
        <w:ind w:left="4320" w:hanging="180"/>
      </w:pPr>
    </w:lvl>
    <w:lvl w:ilvl="6" w:tplc="83507468" w:tentative="1">
      <w:start w:val="1"/>
      <w:numFmt w:val="decimal"/>
      <w:lvlText w:val="%7."/>
      <w:lvlJc w:val="left"/>
      <w:pPr>
        <w:ind w:left="5040" w:hanging="360"/>
      </w:pPr>
    </w:lvl>
    <w:lvl w:ilvl="7" w:tplc="83507468" w:tentative="1">
      <w:start w:val="1"/>
      <w:numFmt w:val="lowerLetter"/>
      <w:lvlText w:val="%8."/>
      <w:lvlJc w:val="left"/>
      <w:pPr>
        <w:ind w:left="5760" w:hanging="360"/>
      </w:pPr>
    </w:lvl>
    <w:lvl w:ilvl="8" w:tplc="83507468" w:tentative="1">
      <w:start w:val="1"/>
      <w:numFmt w:val="lowerRoman"/>
      <w:lvlText w:val="%9."/>
      <w:lvlJc w:val="right"/>
      <w:pPr>
        <w:ind w:left="6480" w:hanging="180"/>
      </w:pPr>
    </w:lvl>
  </w:abstractNum>
  <w:abstractNum w:abstractNumId="11041">
    <w:multiLevelType w:val="hybridMultilevel"/>
    <w:lvl w:ilvl="0" w:tplc="280616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041">
    <w:abstractNumId w:val="11041"/>
  </w:num>
  <w:num w:numId="11042">
    <w:abstractNumId w:val="110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9216470" Type="http://schemas.openxmlformats.org/officeDocument/2006/relationships/comments" Target="comments.xml"/><Relationship Id="rId116727349" Type="http://schemas.microsoft.com/office/2011/relationships/commentsExtended" Target="commentsExtended.xml"/><Relationship Id="rId41929906" Type="http://schemas.openxmlformats.org/officeDocument/2006/relationships/image" Target="media/imgrId41929906.jpg"/><Relationship Id="rId287569fafb5ee9b42" Type="http://schemas.openxmlformats.org/officeDocument/2006/relationships/image" Target="media/imgrId287569fafb5ee9b42.png"/><Relationship Id="rId591869fafb5ef04f6" Type="http://schemas.openxmlformats.org/officeDocument/2006/relationships/image" Target="media/imgrId591869fafb5ef04f6.png"/><Relationship Id="rId565269fafb5f0b336" Type="http://schemas.openxmlformats.org/officeDocument/2006/relationships/image" Target="media/imgrId565269fafb5f0b336.png"/><Relationship Id="rId701169fafb5f12774" Type="http://schemas.openxmlformats.org/officeDocument/2006/relationships/image" Target="media/imgrId701169fafb5f12774.jpg"/><Relationship Id="rId578069fafb5f197ec" Type="http://schemas.openxmlformats.org/officeDocument/2006/relationships/image" Target="media/imgrId578069fafb5f197ec.jpg"/><Relationship Id="rId690869fafb5f24a5b" Type="http://schemas.openxmlformats.org/officeDocument/2006/relationships/image" Target="media/imgrId690869fafb5f24a5b.jpg"/><Relationship Id="rId388569fafb5f3709e" Type="http://schemas.openxmlformats.org/officeDocument/2006/relationships/image" Target="media/imgrId388569fafb5f3709e.jpg"/><Relationship Id="rId533769fafb5f3c4de" Type="http://schemas.openxmlformats.org/officeDocument/2006/relationships/image" Target="media/imgrId533769fafb5f3c4de.jpg"/><Relationship Id="rId387769fafb5f44462" Type="http://schemas.openxmlformats.org/officeDocument/2006/relationships/image" Target="media/imgrId387769fafb5f44462.png"/><Relationship Id="rId312369fafb5f4c1c1" Type="http://schemas.openxmlformats.org/officeDocument/2006/relationships/image" Target="media/imgrId312369fafb5f4c1c1.png"/><Relationship Id="rId930869fafb5f530cb" Type="http://schemas.openxmlformats.org/officeDocument/2006/relationships/image" Target="media/imgrId930869fafb5f530cb.jpg"/><Relationship Id="rId742169fafb5f5b190" Type="http://schemas.openxmlformats.org/officeDocument/2006/relationships/image" Target="media/imgrId742169fafb5f5b190.jpg"/><Relationship Id="rId328969fafb5f62da8" Type="http://schemas.openxmlformats.org/officeDocument/2006/relationships/image" Target="media/imgrId328969fafb5f62da8.jpg"/><Relationship Id="rId556269fafb5f695cf" Type="http://schemas.openxmlformats.org/officeDocument/2006/relationships/image" Target="media/imgrId556269fafb5f695cf.png"/><Relationship Id="rId364369fafb5f73b10" Type="http://schemas.openxmlformats.org/officeDocument/2006/relationships/image" Target="media/imgrId364369fafb5f73b1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1929906" Type="http://schemas.openxmlformats.org/officeDocument/2006/relationships/image" Target="media/imgrId4192990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1929906" Type="http://schemas.openxmlformats.org/officeDocument/2006/relationships/image" Target="media/imgrId4192990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1929906" Type="http://schemas.openxmlformats.org/officeDocument/2006/relationships/image" Target="media/imgrId4192990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1929906" Type="http://schemas.openxmlformats.org/officeDocument/2006/relationships/image" Target="media/imgrId4192990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1929906" Type="http://schemas.openxmlformats.org/officeDocument/2006/relationships/image" Target="media/imgrId4192990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1929906" Type="http://schemas.openxmlformats.org/officeDocument/2006/relationships/image" Target="media/imgrId4192990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