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635832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28428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127499" w:name="ctxt"/>
    <w:bookmarkEnd w:id="61127499"/>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1872983" w:name="result_box"/>
          <w:bookmarkEnd w:id="31872983"/>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658369fafb75571bd"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930169fafb75586ed"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8571139" name="name325669fafb75671a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11769fafb75671a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6276554" name="name639669fafb75745e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63969fafb75745e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95374" name="name359269fafb757b44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6969fafb757b4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94040" name="name510569fafb7580b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869fafb7580b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28"/>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7928"/>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7928"/>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7928"/>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7928"/>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05561" name="name502369fafb7584a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0969fafb7584a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28"/>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7928"/>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7928"/>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SAE-Klassifizierung der Öle</w:t>
      </w:r>
    </w:p>
    <w:p>
      <w:pPr>
        <w:numPr>
          <w:ilvl w:val="0"/>
          <w:numId w:val="27928"/>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7928"/>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Verwenden Sie die Ölviskosität basierend auf dem Lufttemperaturbereich, der im Zeitraum zwischen den Ölwechseln auftritt, wie in der folgenden Tabelle angegeben.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Öle werden bevorzugt: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6670574" name="name135469fafb758902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75769fafb758902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5663119" name="name402069fafb758dce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15069fafb758dce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875465" name="name277969fafb75960c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26269fafb75960c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Öle, die die folgenden Spezifikationen erfüllen, werden ebenfalls empfohlen.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928"/>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7928"/>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7928"/>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754627" name="name423069fafb759fc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4569fafb759fc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7028812" name="name145369fafb75a402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9669fafb75a40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Hochregulierte Motoren (EU, USA, Kanada, Japan, China, Indien)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Nordamerika ASTM D975 Nr. 2-D S15; Nr. 1-D S15</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Japan JIS K 2204 Nr. 1; Nr. 2</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Indien BS-V ULSD; BS-VI ULSD</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HVO EN 15940 oder ASTM D975</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Militärischer NATO-Kraftstoff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Nicht regulierte Triebwerke (übrige Welt und militärische Anwendungen)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Entspricht allen oben genannten Spezifikationen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500 ppm</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2000 ppm</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F-34/F-35 (Kerosin, NATO-Bezeichnung)  </w:t>
            </w:r>
            <w:r>
              <w:rPr>
                <w:b/>
                <w:bCs/>
                <w:color w:val="00274C"/>
                <w:position w:val="-2"/>
                <w:sz w:val="20"/>
                <w:szCs w:val="20"/>
                <w:u w:val="none"/>
              </w:rPr>
              <w:t xml:space="preserve">(1)</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F-44 (Kerosin, NATO-Bezeichnung)  </w:t>
            </w:r>
            <w:r>
              <w:rPr>
                <w:b/>
                <w:bCs/>
                <w:color w:val="00274C"/>
                <w:position w:val="-2"/>
                <w:sz w:val="20"/>
                <w:szCs w:val="20"/>
                <w:u w:val="none"/>
              </w:rPr>
              <w:t xml:space="preserve">(1)</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F-63 (Kerosin, NATO-Bezeichnung, entspricht F-34/F-35 mit Additiven)  </w:t>
            </w:r>
            <w:r>
              <w:rPr>
                <w:b/>
                <w:bCs/>
                <w:color w:val="00274C"/>
                <w:position w:val="-2"/>
                <w:sz w:val="20"/>
                <w:szCs w:val="20"/>
                <w:u w:val="none"/>
              </w:rPr>
              <w:t xml:space="preserve">(1)</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JP-8 (Kerosin, US-Militärbezeichnung)  </w:t>
            </w:r>
            <w:r>
              <w:rPr>
                <w:b/>
                <w:bCs/>
                <w:color w:val="00274C"/>
                <w:position w:val="-2"/>
                <w:sz w:val="20"/>
                <w:szCs w:val="20"/>
                <w:u w:val="none"/>
              </w:rPr>
              <w:t xml:space="preserve">(1)</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JP-5 (Kerosin, US-Militärbezeichnung)  </w:t>
            </w:r>
            <w:r>
              <w:rPr>
                <w:b/>
                <w:bCs/>
                <w:color w:val="00274C"/>
                <w:position w:val="-2"/>
                <w:sz w:val="20"/>
                <w:szCs w:val="20"/>
                <w:u w:val="none"/>
              </w:rPr>
              <w:t xml:space="preserve">(1)</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Jet A / A1 (Flugzeugkraftstoff)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Betrieb mit Flugkraftstoffen: Flugkraftstoffe dürfen nur mit einem zusätzlichen Kraftstofffilter mit Schmierstoffdosiereinrichtung verwendet werden. Aufgrund der geringeren Dichte und des erhöhten Volumenverlusts des Kraftstoffs aufgrund seiner niedrigeren Viskosität ist ein Leistungsverlust von bis zu 10 % möglich, abhängig von Motordrehzahl und Drehmoment. Die aufgeführten Flugkraftstoffe weisen einige problematische Eigenschaften auf (Viskosität, Schmierfähigkeit und niedriger Siedepunkt). Es ist mit einem leicht erhöhten Verschleiß im Einspritzsystem zu rechnen, was statistisch zu einer kürzeren Lebensdauer dieser Komponenten führen kann. Der Schwefelgehalt muss unter 2000 ppm liegen.</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Kraftstoffadditive</w:t>
            </w:r>
          </w:p>
          <w:p>
            <w:pPr>
              <w:widowControl w:val="on"/>
              <w:pBdr/>
              <w:spacing w:before="0" w:after="0" w:line="262" w:lineRule="auto"/>
              <w:ind w:left="0" w:right="0"/>
              <w:jc w:val="left"/>
              <w:textAlignment w:val="center"/>
            </w:pPr>
            <w:r>
              <w:rPr>
                <w:color w:val="00274C"/>
                <w:position w:val="-2"/>
                <w:sz w:val="20"/>
                <w:szCs w:val="20"/>
                <w:u w:val="none"/>
              </w:rPr>
              <w:t xml:space="preserve">Um die Leistungsfähigkeit des Einspritzkreislaufs aufrechtzuerhalten, hat Rehlko eine Reihe von Additivprodukten für den nordamerikanischen Markt entwickelt..</w:t>
            </w:r>
          </w:p>
          <w:p/>
          <w:p/>
          <w:p>
            <w:pPr>
              <w:widowControl w:val="on"/>
              <w:pBdr/>
              <w:spacing w:before="0" w:after="0" w:line="262" w:lineRule="auto"/>
              <w:ind w:left="0" w:right="0"/>
              <w:jc w:val="left"/>
              <w:textAlignment w:val="center"/>
            </w:pPr>
            <w:r>
              <w:rPr>
                <w:b/>
                <w:bCs/>
                <w:color w:val="00274C"/>
                <w:position w:val="-2"/>
                <w:sz w:val="20"/>
                <w:szCs w:val="20"/>
                <w:u w:val="none"/>
              </w:rPr>
              <w:t xml:space="preserve">Arctic Formula Extra Performance</w:t>
            </w:r>
            <w:r>
              <w:rPr>
                <w:color w:val="00274C"/>
                <w:position w:val="-2"/>
                <w:sz w:val="20"/>
                <w:szCs w:val="20"/>
                <w:u w:val="none"/>
              </w:rPr>
              <w:t xml:space="preserve">  Kraftstoffadditiv für den Winter, Das Kraftstoffadditiv  </w:t>
            </w:r>
            <w:r>
              <w:rPr>
                <w:b/>
                <w:bCs/>
                <w:color w:val="00274C"/>
                <w:position w:val="-2"/>
                <w:sz w:val="20"/>
                <w:szCs w:val="20"/>
                <w:u w:val="none"/>
              </w:rPr>
              <w:t xml:space="preserve">Extra Performance</w:t>
            </w:r>
            <w:r>
              <w:rPr>
                <w:color w:val="00274C"/>
                <w:position w:val="-2"/>
                <w:sz w:val="20"/>
                <w:szCs w:val="20"/>
                <w:u w:val="none"/>
              </w:rPr>
              <w:t xml:space="preserve">  reinigt Einspritzdüsen und verhindert deren Bildung. Informationen zur Verfügbarkeit erhalten Sie bei Ihrem Rehlko-Händler.</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0094185" name="name199869fafb75aabf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18369fafb75aabf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Verwenden Sie den Dieselkraftstoffzusatz Rehlko Injector Cleaner einmal jährlich oder alle 500 Betriebsstunden vor dem Tanken mit Sommer- oder Winterkraftstoff. Er wurde speziell entwickelt, um Ablagerungen an den Einspritzdüsen zu entfernen und die Hochdruckpumpe sowie die Einspritzdüsen zu schmieren, um Verschleiß zu reduzieren und die Kraftstoffqualität zu verbessern. Kompatibel mit allen Abgasreinigungssystemen, einschließlich Dieselpartikelfiltern (DPF). Beachten Sie alle Anwendungshinweise auf dem Produktetikett.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732"/>
                    </w:rPr>
                    <w:drawing>
                      <wp:inline distT="0" distB="0" distL="0" distR="0">
                        <wp:extent cx="1864800" cy="4622400"/>
                        <wp:effectExtent b="0" l="0" r="0" t="0"/>
                        <wp:docPr id="82982881" name="name572469fafb75aeec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61469fafb75aeec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den Kraftstoffzusatz Rehlko Extra Performance Arctic Formula, der ein Frostschutzmittel enthält, um Kraftstoffe, die nicht für den Winter geeignet sind (in Nordamerika z. B. Nr. 2-D), bei Kälte zu behandeln. Dadurch wird der Betrieb bis ca. 10 °C unterhalb des Wachskristallisationspunktes ermöglicht. Für noch kältere Temperaturen verwenden Sie Winterkraftstoff. Behandeln Sie den Kraftstoff, sobald die Außentemperatur unter 0 °C fällt. Für optimale Ergebnisse verwenden Sie unbehandelten Kraftstoff und befolgen Sie alle Anweisungen auf dem Produktetikett.</w:t>
                  </w:r>
                </w:p>
                <w:p/>
                <w:p/>
                <w:p>
                  <w:pPr>
                    <w:widowControl w:val="on"/>
                    <w:pBdr/>
                    <w:spacing w:before="0" w:after="0" w:line="262" w:lineRule="auto"/>
                    <w:ind w:left="0" w:right="0"/>
                    <w:jc w:val="left"/>
                    <w:textAlignment w:val="center"/>
                  </w:pPr>
                  <w:r>
                    <w:rPr>
                      <w:color w:val="00274C"/>
                      <w:position w:val="-2"/>
                      <w:sz w:val="20"/>
                      <w:szCs w:val="20"/>
                      <w:u w:val="none"/>
                    </w:rPr>
                    <w:t xml:space="preserve">Der Wachskristallisationspunkt ist die Temperatur, bei der sich Wachs im Kraftstoff absetzt und Filter verstopfen kann.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bioziden/algiziden Eigenschaften sind nur für Kraftstoffe zulässig, die über einen längeren Zeitraum (ein Jahr oder länger) in Tanks gelagert werden.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Für Produktempfehlungen wenden Sie sich bitte an die Mitarbeiter von Rehlko.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w:t>
                  </w:r>
                  <w:r>
                    <w:rPr>
                      <w:color w:val="00274C"/>
                      <w:position w:val="-2"/>
                      <w:sz w:val="20"/>
                      <w:szCs w:val="20"/>
                      <w:u w:val="none"/>
                    </w:rPr>
                    <w:t xml:space="preserve">  Diese Zusatzstoffe müssen beim Befüllen des Tanks gemäß der Produktvorschrift prozentual verdünnt werden.</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 wird empfohlen, das vorgemischte Kühlmittel Rehlko Xtended™ mit 50 % Ethylenglykol-OAT zu verwenden. </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8178600" name="name472669fafb75b703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63269fafb75b703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Es wird außerdem empfohlen, Kältemittel zu verwenden, die den folgenden Spezifikationen entsprechen. </w:t>
            </w:r>
          </w:p>
          <w:p/>
          <w:p/>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561680" name="name352769fafb75be9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1869fafb75be9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w:t>
      </w:r>
      <w:r>
        <w:rPr>
          <w:color w:val="00274C"/>
          <w:sz w:val="20"/>
          <w:szCs w:val="20"/>
          <w:u w:val="none"/>
        </w:rPr>
        <w:t xml:space="preserve"> </w:t>
      </w:r>
      <w:r>
        <w:rPr>
          <w:b/>
          <w:bCs/>
          <w:color w:val="000000"/>
          <w:sz w:val="20"/>
          <w:szCs w:val="20"/>
          <w:u w:val="none"/>
        </w:rPr>
        <w:t xml:space="preserve">REHLKO </w:t>
      </w:r>
      <w:r>
        <w:rPr>
          <w:color w:val="00274C"/>
          <w:sz w:val="20"/>
          <w:szCs w:val="20"/>
          <w:u w:val="none"/>
        </w:rPr>
        <w:t xml:space="preserve"> </w:t>
      </w:r>
      <w:r>
        <w:rPr>
          <w:b/>
          <w:bCs/>
          <w:color w:val="00274C"/>
          <w:sz w:val="20"/>
          <w:szCs w:val="20"/>
          <w:u w:val="none"/>
        </w:rPr>
        <w:t xml:space="preserve">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80309" name="name228269fafb75d07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369fafb75d07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7441885" name="name652569fafb75dbbd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81769fafb75dbbd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3412079" name="name567069fafb75e633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60269fafb75e633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95316" name="name711669fafb75eb4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769fafb75eb4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78169fafb75eb8b5" w:history="1">
              <w:r>
                <w:rPr>
                  <w:rStyle w:val="DefaultParagraphFontPHPDOCX"/>
                  <w:b/>
                  <w:bCs/>
                  <w:color w:val="0000FF"/>
                  <w:position w:val="-2"/>
                  <w:sz w:val="20"/>
                  <w:szCs w:val="20"/>
                  <w:u w:val="none"/>
                </w:rPr>
                <w:t xml:space="preserve">Abs. 2.17.1</w:t>
              </w:r>
            </w:hyperlink>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565351" name="name378769fafb7600a9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11569fafb7600a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55120116" name="name873069fafb76085e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37069fafb76085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02805" name="name223969fafb760e3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469fafb760e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615569fafb760ea7d"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6291283" name="name556369fafb761514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15569fafb761514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64059" name="name349669fafb761d8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969fafb761d8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8396686" name="name518069fafb76237e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62769fafb76237e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0449168" name="name467069fafb762f89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59569fafb762f88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73310" name="name914469fafb763948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58069fafb76394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125169fafb7639b0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608269fafb7639f8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59783" name="name367269fafb763f9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369fafb763f9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010773" name="name793569fafb764498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57969fafb76449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7777804" name="name632069fafb7648cf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51369fafb7648c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40177899" name="name404769fafb765066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23169fafb765066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6741528" name="name780969fafb765a79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8769fafb765a79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87468585" name="name388069fafb766201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73569fafb766201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6469fafb766239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2631500" name="name731769fafb7672f3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64469fafb7672f3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400377" name="name854669fafb767d71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54769fafb767d716"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5177926" name="name188069fafb768a62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56969fafb768a62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1153941" name="name539669fafb769814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78169fafb769813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180304" name="name271869fafb76aa8b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11569fafb76aa8b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311580" name="name810869fafb76b444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44869fafb76b44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4057107" name="name572569fafb76bedc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25769fafb76bed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5296084" name="name431569fafb76c737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34569fafb76c737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6626677" name="name510169fafb76ceb2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18269fafb76ceb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53050" name="name742669fafb76dce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069fafb76dce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Konsultieren </w:t>
            </w:r>
            <w:hyperlink r:id="rId395269fafb76dd1f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0969852" name="name816269fafb76ee58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5669fafb76ee58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63370" name="name554569fafb76f2b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569fafb76f2b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096328" name="name489169fafb770b30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32769fafb770b30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0348010" name="name968569fafb771c13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90669fafb771c13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56860918" name="name855769fafb77261a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0169fafb77261a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58836" name="name810369fafb772c7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569fafb772c7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034669" name="name688169fafb773fa4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23669fafb773fa4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9262983" name="name100369fafb77491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3369fafb774912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2718303" name="name972769fafb774f68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5869fafb774f68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79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3472413" name="name289169fafb775459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82369fafb775459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70718" name="name528469fafb775aa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469fafb775aa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103305" name="name527269fafb7767af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86669fafb7767af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36493" name="name811769fafb776d4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569fafb776d4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406134" name="name840869fafb77755b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84869fafb77755b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24285" name="name422069fafb7780b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969fafb7780b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80906104" name="name296869fafb77881b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15569fafb77881b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7928"/>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6845228" name="name638669fafb7793f1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46469fafb7793f0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5447346" name="name537969fafb779a61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78269fafb779a61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111213" name="name179669fafb77a48f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7169fafb77a48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29912097" name="name317669fafb77ac5d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61469fafb77ac5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8269fafb77acb8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4246831" name="name599569fafb77b687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06569fafb77b687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064420" name="name754169fafb77bb99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50469fafb77bb9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570416" name="name774869fafb77c3f1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20769fafb77c3f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255727" name="name951669fafb77cae5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03969fafb77cae5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04696" name="name541869fafb77d2c6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74769fafb77d2c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510446" name="name118269fafb77da9a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78069fafb77da9a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023119" name="name140169fafb77e2f0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57369fafb77e2f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000489" name="name700969fafb77e96c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95569fafb77e96c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87991" name="name663269fafb780068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40669fafb78006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4828947" name="name287569fafb786858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28669fafb786858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295111" name="name973469fafb787046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22569fafb787045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7907480" name="name212769fafb787740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2669fafb78773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397648" name="name658469fafb787ee9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91469fafb787ee9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1722662" name="name645769fafb789180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67569fafb789180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09469fafb7892a2e"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54987" name="name214269fafb78999d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82269fafb78999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964469fafb789a43f"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77021" name="name637769fafb78a29b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96269fafb78a29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0160173" name="name234969fafb791a09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43569fafb791a08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2672097" name="name864969fafb792509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24069fafb792508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744971" name="name832769fafb792fe3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42969fafb792fe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667823" name="name750969fafb793d3d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00569fafb793d3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30415" name="name994469fafb79400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869fafb79400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180473" name="name117569fafb7947a9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71269fafb7947a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400710" name="name831869fafb795382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88269fafb79538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05434" name="name571069fafb7956e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769fafb7956e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dem Ausbau </w:t>
            </w:r>
            <w:hyperlink r:id="rId107869fafb79571f1"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6770224" name="name720969fafb796210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37869fafb796210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3992" name="name695169fafb79685c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26769fafb79685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74528" name="name263169fafb796e1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369fafb796e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dem Ausbau </w:t>
            </w:r>
            <w:hyperlink r:id="rId586069fafb796e4c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2869" name="name909969fafb7973f2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02469fafb7973f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622808" name="name299869fafb797c27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80669fafb797c2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3142341" name="name872069fafb79893c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85569fafb79893c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298564" name="name982769fafb799636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73269fafb799636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596857" name="name558969fafb79a52b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48669fafb79a52b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056432" name="name211669fafb79b2b9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67969fafb79b2b9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080272" name="name291369fafb79b91e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53669fafb79b91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125653" name="name615269fafb79c089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02569fafb79c08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2367051" name="name522469fafb79c7ce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49969fafb79c7c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638225" name="name100869fafb79d593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72269fafb79d59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11542" name="name385269fafb79db4f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25369fafb79db4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695721" name="name330869fafb79e319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18869fafb79e31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4366" name="name315669fafb79e8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569fafb79e8c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339769fafb79e905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96895" name="name761169fafb79f113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72369fafb79f11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022830" name="name710369fafb7a0a17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32569fafb7a0a1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943045" name="name707069fafb7a119d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21669fafb7a119d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8318956" name="name642769fafb7a1abd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87069fafb7a1abd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8368274" name="name463069fafb7a2058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19769fafb7a2058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1646710" name="name971069fafb7a284b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93469fafb7a284b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844360" name="name790969fafb7a3ca6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40869fafb7a3ca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62845438" name="name376469fafb7a4361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85069fafb7a4361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9554186" name="name211969fafb7a4ed5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37969fafb7a4ed5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9165286" name="name333569fafb7a56e2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61969fafb7a56e2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7753556" name="name110069fafb7a6090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76069fafb7a6090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2470693" name="name682269fafb7a6d04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13669fafb7a6d04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129974" name="name184869fafb7a7817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91369fafb7a7817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7931"/>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360669fafb7a78f6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931"/>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38908" name="name383969fafb7a80fd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78969fafb7a80f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2631" name="name379569fafb7a86da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30869fafb7a86d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43960" name="name106569fafb7a8f62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3169fafb7a8f6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84936" name="name518069fafb7a945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069fafb7a945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dem Ausbau </w:t>
            </w:r>
            <w:hyperlink r:id="rId669769fafb7a948a4"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9799702" name="name901069fafb7a9aa6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80369fafb7a9aa6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8714" name="name481769fafb7aa1f5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44869fafb7aa1f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582784" name="name516869fafb7aaa0a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27769fafb7aaa0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870058" name="name212169fafb7ab437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48069fafb7ab43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Schmieröl mit den in </w:t>
            </w:r>
            <w:hyperlink r:id="rId178069fafb7ab5b5f"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452569fafb7ab5f8f"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7932"/>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7932"/>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7932"/>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7932"/>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7932"/>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02157" name="name151269fafb7abcd2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24369fafb7abcd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93548144" name="name753569fafb7ac4f9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19669fafb7ac4f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71717" name="name157269fafb7ad46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769fafb7ad46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946269fafb7ad4cd7"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809339" name="name945269fafb7adb97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12769fafb7adb9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7933"/>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7933"/>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308645" name="name805369fafb7ae4cd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3869fafb7ae4c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7934"/>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7934"/>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7934"/>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143001" name="name259869fafb7aeae0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94969fafb7aeae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7935"/>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278745" name="name383369fafb7af21b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1569fafb7af21b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7936"/>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236275" name="name529669fafb7b0618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36269fafb7b061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38699" name="name869469fafb7b0b0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969fafb7b0b0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7928"/>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8078692" name="name845969fafb7b178f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33369fafb7b178f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936">
    <w:multiLevelType w:val="hybridMultilevel"/>
    <w:lvl w:ilvl="0" w:tplc="48632800">
      <w:start w:val="1"/>
      <w:numFmt w:val="decimal"/>
      <w:lvlText w:val="%1."/>
      <w:lvlJc w:val="left"/>
      <w:pPr>
        <w:ind w:left="720" w:hanging="360"/>
      </w:pPr>
    </w:lvl>
    <w:lvl w:ilvl="1" w:tplc="48632800" w:tentative="1">
      <w:start w:val="1"/>
      <w:numFmt w:val="lowerLetter"/>
      <w:lvlText w:val="%2."/>
      <w:lvlJc w:val="left"/>
      <w:pPr>
        <w:ind w:left="1440" w:hanging="360"/>
      </w:pPr>
    </w:lvl>
    <w:lvl w:ilvl="2" w:tplc="48632800" w:tentative="1">
      <w:start w:val="1"/>
      <w:numFmt w:val="lowerRoman"/>
      <w:lvlText w:val="%3."/>
      <w:lvlJc w:val="right"/>
      <w:pPr>
        <w:ind w:left="2160" w:hanging="180"/>
      </w:pPr>
    </w:lvl>
    <w:lvl w:ilvl="3" w:tplc="48632800" w:tentative="1">
      <w:start w:val="1"/>
      <w:numFmt w:val="decimal"/>
      <w:lvlText w:val="%4."/>
      <w:lvlJc w:val="left"/>
      <w:pPr>
        <w:ind w:left="2880" w:hanging="360"/>
      </w:pPr>
    </w:lvl>
    <w:lvl w:ilvl="4" w:tplc="48632800" w:tentative="1">
      <w:start w:val="1"/>
      <w:numFmt w:val="lowerLetter"/>
      <w:lvlText w:val="%5."/>
      <w:lvlJc w:val="left"/>
      <w:pPr>
        <w:ind w:left="3600" w:hanging="360"/>
      </w:pPr>
    </w:lvl>
    <w:lvl w:ilvl="5" w:tplc="48632800" w:tentative="1">
      <w:start w:val="1"/>
      <w:numFmt w:val="lowerRoman"/>
      <w:lvlText w:val="%6."/>
      <w:lvlJc w:val="right"/>
      <w:pPr>
        <w:ind w:left="4320" w:hanging="180"/>
      </w:pPr>
    </w:lvl>
    <w:lvl w:ilvl="6" w:tplc="48632800" w:tentative="1">
      <w:start w:val="1"/>
      <w:numFmt w:val="decimal"/>
      <w:lvlText w:val="%7."/>
      <w:lvlJc w:val="left"/>
      <w:pPr>
        <w:ind w:left="5040" w:hanging="360"/>
      </w:pPr>
    </w:lvl>
    <w:lvl w:ilvl="7" w:tplc="48632800" w:tentative="1">
      <w:start w:val="1"/>
      <w:numFmt w:val="lowerLetter"/>
      <w:lvlText w:val="%8."/>
      <w:lvlJc w:val="left"/>
      <w:pPr>
        <w:ind w:left="5760" w:hanging="360"/>
      </w:pPr>
    </w:lvl>
    <w:lvl w:ilvl="8" w:tplc="48632800" w:tentative="1">
      <w:start w:val="1"/>
      <w:numFmt w:val="lowerRoman"/>
      <w:lvlText w:val="%9."/>
      <w:lvlJc w:val="right"/>
      <w:pPr>
        <w:ind w:left="6480" w:hanging="180"/>
      </w:pPr>
    </w:lvl>
  </w:abstractNum>
  <w:abstractNum w:abstractNumId="27935">
    <w:multiLevelType w:val="hybridMultilevel"/>
    <w:lvl w:ilvl="0" w:tplc="58713944">
      <w:start w:val="1"/>
      <w:numFmt w:val="decimal"/>
      <w:lvlText w:val="%1."/>
      <w:lvlJc w:val="left"/>
      <w:pPr>
        <w:ind w:left="720" w:hanging="360"/>
      </w:pPr>
    </w:lvl>
    <w:lvl w:ilvl="1" w:tplc="58713944" w:tentative="1">
      <w:start w:val="1"/>
      <w:numFmt w:val="lowerLetter"/>
      <w:lvlText w:val="%2."/>
      <w:lvlJc w:val="left"/>
      <w:pPr>
        <w:ind w:left="1440" w:hanging="360"/>
      </w:pPr>
    </w:lvl>
    <w:lvl w:ilvl="2" w:tplc="58713944" w:tentative="1">
      <w:start w:val="1"/>
      <w:numFmt w:val="lowerRoman"/>
      <w:lvlText w:val="%3."/>
      <w:lvlJc w:val="right"/>
      <w:pPr>
        <w:ind w:left="2160" w:hanging="180"/>
      </w:pPr>
    </w:lvl>
    <w:lvl w:ilvl="3" w:tplc="58713944" w:tentative="1">
      <w:start w:val="1"/>
      <w:numFmt w:val="decimal"/>
      <w:lvlText w:val="%4."/>
      <w:lvlJc w:val="left"/>
      <w:pPr>
        <w:ind w:left="2880" w:hanging="360"/>
      </w:pPr>
    </w:lvl>
    <w:lvl w:ilvl="4" w:tplc="58713944" w:tentative="1">
      <w:start w:val="1"/>
      <w:numFmt w:val="lowerLetter"/>
      <w:lvlText w:val="%5."/>
      <w:lvlJc w:val="left"/>
      <w:pPr>
        <w:ind w:left="3600" w:hanging="360"/>
      </w:pPr>
    </w:lvl>
    <w:lvl w:ilvl="5" w:tplc="58713944" w:tentative="1">
      <w:start w:val="1"/>
      <w:numFmt w:val="lowerRoman"/>
      <w:lvlText w:val="%6."/>
      <w:lvlJc w:val="right"/>
      <w:pPr>
        <w:ind w:left="4320" w:hanging="180"/>
      </w:pPr>
    </w:lvl>
    <w:lvl w:ilvl="6" w:tplc="58713944" w:tentative="1">
      <w:start w:val="1"/>
      <w:numFmt w:val="decimal"/>
      <w:lvlText w:val="%7."/>
      <w:lvlJc w:val="left"/>
      <w:pPr>
        <w:ind w:left="5040" w:hanging="360"/>
      </w:pPr>
    </w:lvl>
    <w:lvl w:ilvl="7" w:tplc="58713944" w:tentative="1">
      <w:start w:val="1"/>
      <w:numFmt w:val="lowerLetter"/>
      <w:lvlText w:val="%8."/>
      <w:lvlJc w:val="left"/>
      <w:pPr>
        <w:ind w:left="5760" w:hanging="360"/>
      </w:pPr>
    </w:lvl>
    <w:lvl w:ilvl="8" w:tplc="58713944" w:tentative="1">
      <w:start w:val="1"/>
      <w:numFmt w:val="lowerRoman"/>
      <w:lvlText w:val="%9."/>
      <w:lvlJc w:val="right"/>
      <w:pPr>
        <w:ind w:left="6480" w:hanging="180"/>
      </w:pPr>
    </w:lvl>
  </w:abstractNum>
  <w:abstractNum w:abstractNumId="27934">
    <w:multiLevelType w:val="hybridMultilevel"/>
    <w:lvl w:ilvl="0" w:tplc="38949973">
      <w:start w:val="1"/>
      <w:numFmt w:val="decimal"/>
      <w:lvlText w:val="%1."/>
      <w:lvlJc w:val="left"/>
      <w:pPr>
        <w:ind w:left="720" w:hanging="360"/>
      </w:pPr>
    </w:lvl>
    <w:lvl w:ilvl="1" w:tplc="38949973" w:tentative="1">
      <w:start w:val="1"/>
      <w:numFmt w:val="lowerLetter"/>
      <w:lvlText w:val="%2."/>
      <w:lvlJc w:val="left"/>
      <w:pPr>
        <w:ind w:left="1440" w:hanging="360"/>
      </w:pPr>
    </w:lvl>
    <w:lvl w:ilvl="2" w:tplc="38949973" w:tentative="1">
      <w:start w:val="1"/>
      <w:numFmt w:val="lowerRoman"/>
      <w:lvlText w:val="%3."/>
      <w:lvlJc w:val="right"/>
      <w:pPr>
        <w:ind w:left="2160" w:hanging="180"/>
      </w:pPr>
    </w:lvl>
    <w:lvl w:ilvl="3" w:tplc="38949973" w:tentative="1">
      <w:start w:val="1"/>
      <w:numFmt w:val="decimal"/>
      <w:lvlText w:val="%4."/>
      <w:lvlJc w:val="left"/>
      <w:pPr>
        <w:ind w:left="2880" w:hanging="360"/>
      </w:pPr>
    </w:lvl>
    <w:lvl w:ilvl="4" w:tplc="38949973" w:tentative="1">
      <w:start w:val="1"/>
      <w:numFmt w:val="lowerLetter"/>
      <w:lvlText w:val="%5."/>
      <w:lvlJc w:val="left"/>
      <w:pPr>
        <w:ind w:left="3600" w:hanging="360"/>
      </w:pPr>
    </w:lvl>
    <w:lvl w:ilvl="5" w:tplc="38949973" w:tentative="1">
      <w:start w:val="1"/>
      <w:numFmt w:val="lowerRoman"/>
      <w:lvlText w:val="%6."/>
      <w:lvlJc w:val="right"/>
      <w:pPr>
        <w:ind w:left="4320" w:hanging="180"/>
      </w:pPr>
    </w:lvl>
    <w:lvl w:ilvl="6" w:tplc="38949973" w:tentative="1">
      <w:start w:val="1"/>
      <w:numFmt w:val="decimal"/>
      <w:lvlText w:val="%7."/>
      <w:lvlJc w:val="left"/>
      <w:pPr>
        <w:ind w:left="5040" w:hanging="360"/>
      </w:pPr>
    </w:lvl>
    <w:lvl w:ilvl="7" w:tplc="38949973" w:tentative="1">
      <w:start w:val="1"/>
      <w:numFmt w:val="lowerLetter"/>
      <w:lvlText w:val="%8."/>
      <w:lvlJc w:val="left"/>
      <w:pPr>
        <w:ind w:left="5760" w:hanging="360"/>
      </w:pPr>
    </w:lvl>
    <w:lvl w:ilvl="8" w:tplc="38949973" w:tentative="1">
      <w:start w:val="1"/>
      <w:numFmt w:val="lowerRoman"/>
      <w:lvlText w:val="%9."/>
      <w:lvlJc w:val="right"/>
      <w:pPr>
        <w:ind w:left="6480" w:hanging="180"/>
      </w:pPr>
    </w:lvl>
  </w:abstractNum>
  <w:abstractNum w:abstractNumId="27933">
    <w:multiLevelType w:val="hybridMultilevel"/>
    <w:lvl w:ilvl="0" w:tplc="29136586">
      <w:start w:val="1"/>
      <w:numFmt w:val="decimal"/>
      <w:lvlText w:val="%1."/>
      <w:lvlJc w:val="left"/>
      <w:pPr>
        <w:ind w:left="720" w:hanging="360"/>
      </w:pPr>
    </w:lvl>
    <w:lvl w:ilvl="1" w:tplc="29136586" w:tentative="1">
      <w:start w:val="1"/>
      <w:numFmt w:val="lowerLetter"/>
      <w:lvlText w:val="%2."/>
      <w:lvlJc w:val="left"/>
      <w:pPr>
        <w:ind w:left="1440" w:hanging="360"/>
      </w:pPr>
    </w:lvl>
    <w:lvl w:ilvl="2" w:tplc="29136586" w:tentative="1">
      <w:start w:val="1"/>
      <w:numFmt w:val="lowerRoman"/>
      <w:lvlText w:val="%3."/>
      <w:lvlJc w:val="right"/>
      <w:pPr>
        <w:ind w:left="2160" w:hanging="180"/>
      </w:pPr>
    </w:lvl>
    <w:lvl w:ilvl="3" w:tplc="29136586" w:tentative="1">
      <w:start w:val="1"/>
      <w:numFmt w:val="decimal"/>
      <w:lvlText w:val="%4."/>
      <w:lvlJc w:val="left"/>
      <w:pPr>
        <w:ind w:left="2880" w:hanging="360"/>
      </w:pPr>
    </w:lvl>
    <w:lvl w:ilvl="4" w:tplc="29136586" w:tentative="1">
      <w:start w:val="1"/>
      <w:numFmt w:val="lowerLetter"/>
      <w:lvlText w:val="%5."/>
      <w:lvlJc w:val="left"/>
      <w:pPr>
        <w:ind w:left="3600" w:hanging="360"/>
      </w:pPr>
    </w:lvl>
    <w:lvl w:ilvl="5" w:tplc="29136586" w:tentative="1">
      <w:start w:val="1"/>
      <w:numFmt w:val="lowerRoman"/>
      <w:lvlText w:val="%6."/>
      <w:lvlJc w:val="right"/>
      <w:pPr>
        <w:ind w:left="4320" w:hanging="180"/>
      </w:pPr>
    </w:lvl>
    <w:lvl w:ilvl="6" w:tplc="29136586" w:tentative="1">
      <w:start w:val="1"/>
      <w:numFmt w:val="decimal"/>
      <w:lvlText w:val="%7."/>
      <w:lvlJc w:val="left"/>
      <w:pPr>
        <w:ind w:left="5040" w:hanging="360"/>
      </w:pPr>
    </w:lvl>
    <w:lvl w:ilvl="7" w:tplc="29136586" w:tentative="1">
      <w:start w:val="1"/>
      <w:numFmt w:val="lowerLetter"/>
      <w:lvlText w:val="%8."/>
      <w:lvlJc w:val="left"/>
      <w:pPr>
        <w:ind w:left="5760" w:hanging="360"/>
      </w:pPr>
    </w:lvl>
    <w:lvl w:ilvl="8" w:tplc="29136586" w:tentative="1">
      <w:start w:val="1"/>
      <w:numFmt w:val="lowerRoman"/>
      <w:lvlText w:val="%9."/>
      <w:lvlJc w:val="right"/>
      <w:pPr>
        <w:ind w:left="6480" w:hanging="180"/>
      </w:pPr>
    </w:lvl>
  </w:abstractNum>
  <w:abstractNum w:abstractNumId="27932">
    <w:multiLevelType w:val="hybridMultilevel"/>
    <w:lvl w:ilvl="0" w:tplc="42725699">
      <w:start w:val="1"/>
      <w:numFmt w:val="decimal"/>
      <w:lvlText w:val="%1."/>
      <w:lvlJc w:val="left"/>
      <w:pPr>
        <w:ind w:left="720" w:hanging="360"/>
      </w:pPr>
    </w:lvl>
    <w:lvl w:ilvl="1" w:tplc="42725699" w:tentative="1">
      <w:start w:val="1"/>
      <w:numFmt w:val="lowerLetter"/>
      <w:lvlText w:val="%2."/>
      <w:lvlJc w:val="left"/>
      <w:pPr>
        <w:ind w:left="1440" w:hanging="360"/>
      </w:pPr>
    </w:lvl>
    <w:lvl w:ilvl="2" w:tplc="42725699" w:tentative="1">
      <w:start w:val="1"/>
      <w:numFmt w:val="lowerRoman"/>
      <w:lvlText w:val="%3."/>
      <w:lvlJc w:val="right"/>
      <w:pPr>
        <w:ind w:left="2160" w:hanging="180"/>
      </w:pPr>
    </w:lvl>
    <w:lvl w:ilvl="3" w:tplc="42725699" w:tentative="1">
      <w:start w:val="1"/>
      <w:numFmt w:val="decimal"/>
      <w:lvlText w:val="%4."/>
      <w:lvlJc w:val="left"/>
      <w:pPr>
        <w:ind w:left="2880" w:hanging="360"/>
      </w:pPr>
    </w:lvl>
    <w:lvl w:ilvl="4" w:tplc="42725699" w:tentative="1">
      <w:start w:val="1"/>
      <w:numFmt w:val="lowerLetter"/>
      <w:lvlText w:val="%5."/>
      <w:lvlJc w:val="left"/>
      <w:pPr>
        <w:ind w:left="3600" w:hanging="360"/>
      </w:pPr>
    </w:lvl>
    <w:lvl w:ilvl="5" w:tplc="42725699" w:tentative="1">
      <w:start w:val="1"/>
      <w:numFmt w:val="lowerRoman"/>
      <w:lvlText w:val="%6."/>
      <w:lvlJc w:val="right"/>
      <w:pPr>
        <w:ind w:left="4320" w:hanging="180"/>
      </w:pPr>
    </w:lvl>
    <w:lvl w:ilvl="6" w:tplc="42725699" w:tentative="1">
      <w:start w:val="1"/>
      <w:numFmt w:val="decimal"/>
      <w:lvlText w:val="%7."/>
      <w:lvlJc w:val="left"/>
      <w:pPr>
        <w:ind w:left="5040" w:hanging="360"/>
      </w:pPr>
    </w:lvl>
    <w:lvl w:ilvl="7" w:tplc="42725699" w:tentative="1">
      <w:start w:val="1"/>
      <w:numFmt w:val="lowerLetter"/>
      <w:lvlText w:val="%8."/>
      <w:lvlJc w:val="left"/>
      <w:pPr>
        <w:ind w:left="5760" w:hanging="360"/>
      </w:pPr>
    </w:lvl>
    <w:lvl w:ilvl="8" w:tplc="42725699" w:tentative="1">
      <w:start w:val="1"/>
      <w:numFmt w:val="lowerRoman"/>
      <w:lvlText w:val="%9."/>
      <w:lvlJc w:val="right"/>
      <w:pPr>
        <w:ind w:left="6480" w:hanging="180"/>
      </w:pPr>
    </w:lvl>
  </w:abstractNum>
  <w:abstractNum w:abstractNumId="27931">
    <w:multiLevelType w:val="hybridMultilevel"/>
    <w:lvl w:ilvl="0" w:tplc="48376567">
      <w:start w:val="1"/>
      <w:numFmt w:val="decimal"/>
      <w:lvlText w:val="%1."/>
      <w:lvlJc w:val="left"/>
      <w:pPr>
        <w:ind w:left="720" w:hanging="360"/>
      </w:pPr>
    </w:lvl>
    <w:lvl w:ilvl="1" w:tplc="48376567" w:tentative="1">
      <w:start w:val="1"/>
      <w:numFmt w:val="lowerLetter"/>
      <w:lvlText w:val="%2."/>
      <w:lvlJc w:val="left"/>
      <w:pPr>
        <w:ind w:left="1440" w:hanging="360"/>
      </w:pPr>
    </w:lvl>
    <w:lvl w:ilvl="2" w:tplc="48376567" w:tentative="1">
      <w:start w:val="1"/>
      <w:numFmt w:val="lowerRoman"/>
      <w:lvlText w:val="%3."/>
      <w:lvlJc w:val="right"/>
      <w:pPr>
        <w:ind w:left="2160" w:hanging="180"/>
      </w:pPr>
    </w:lvl>
    <w:lvl w:ilvl="3" w:tplc="48376567" w:tentative="1">
      <w:start w:val="1"/>
      <w:numFmt w:val="decimal"/>
      <w:lvlText w:val="%4."/>
      <w:lvlJc w:val="left"/>
      <w:pPr>
        <w:ind w:left="2880" w:hanging="360"/>
      </w:pPr>
    </w:lvl>
    <w:lvl w:ilvl="4" w:tplc="48376567" w:tentative="1">
      <w:start w:val="1"/>
      <w:numFmt w:val="lowerLetter"/>
      <w:lvlText w:val="%5."/>
      <w:lvlJc w:val="left"/>
      <w:pPr>
        <w:ind w:left="3600" w:hanging="360"/>
      </w:pPr>
    </w:lvl>
    <w:lvl w:ilvl="5" w:tplc="48376567" w:tentative="1">
      <w:start w:val="1"/>
      <w:numFmt w:val="lowerRoman"/>
      <w:lvlText w:val="%6."/>
      <w:lvlJc w:val="right"/>
      <w:pPr>
        <w:ind w:left="4320" w:hanging="180"/>
      </w:pPr>
    </w:lvl>
    <w:lvl w:ilvl="6" w:tplc="48376567" w:tentative="1">
      <w:start w:val="1"/>
      <w:numFmt w:val="decimal"/>
      <w:lvlText w:val="%7."/>
      <w:lvlJc w:val="left"/>
      <w:pPr>
        <w:ind w:left="5040" w:hanging="360"/>
      </w:pPr>
    </w:lvl>
    <w:lvl w:ilvl="7" w:tplc="48376567" w:tentative="1">
      <w:start w:val="1"/>
      <w:numFmt w:val="lowerLetter"/>
      <w:lvlText w:val="%8."/>
      <w:lvlJc w:val="left"/>
      <w:pPr>
        <w:ind w:left="5760" w:hanging="360"/>
      </w:pPr>
    </w:lvl>
    <w:lvl w:ilvl="8" w:tplc="48376567" w:tentative="1">
      <w:start w:val="1"/>
      <w:numFmt w:val="lowerRoman"/>
      <w:lvlText w:val="%9."/>
      <w:lvlJc w:val="right"/>
      <w:pPr>
        <w:ind w:left="6480" w:hanging="180"/>
      </w:pPr>
    </w:lvl>
  </w:abstractNum>
  <w:abstractNum w:abstractNumId="27930">
    <w:multiLevelType w:val="hybridMultilevel"/>
    <w:lvl w:ilvl="0" w:tplc="88859994">
      <w:start w:val="1"/>
      <w:numFmt w:val="decimal"/>
      <w:lvlText w:val="%1."/>
      <w:lvlJc w:val="left"/>
      <w:pPr>
        <w:ind w:left="720" w:hanging="360"/>
      </w:pPr>
    </w:lvl>
    <w:lvl w:ilvl="1" w:tplc="88859994" w:tentative="1">
      <w:start w:val="1"/>
      <w:numFmt w:val="lowerLetter"/>
      <w:lvlText w:val="%2."/>
      <w:lvlJc w:val="left"/>
      <w:pPr>
        <w:ind w:left="1440" w:hanging="360"/>
      </w:pPr>
    </w:lvl>
    <w:lvl w:ilvl="2" w:tplc="88859994" w:tentative="1">
      <w:start w:val="1"/>
      <w:numFmt w:val="lowerRoman"/>
      <w:lvlText w:val="%3."/>
      <w:lvlJc w:val="right"/>
      <w:pPr>
        <w:ind w:left="2160" w:hanging="180"/>
      </w:pPr>
    </w:lvl>
    <w:lvl w:ilvl="3" w:tplc="88859994" w:tentative="1">
      <w:start w:val="1"/>
      <w:numFmt w:val="decimal"/>
      <w:lvlText w:val="%4."/>
      <w:lvlJc w:val="left"/>
      <w:pPr>
        <w:ind w:left="2880" w:hanging="360"/>
      </w:pPr>
    </w:lvl>
    <w:lvl w:ilvl="4" w:tplc="88859994" w:tentative="1">
      <w:start w:val="1"/>
      <w:numFmt w:val="lowerLetter"/>
      <w:lvlText w:val="%5."/>
      <w:lvlJc w:val="left"/>
      <w:pPr>
        <w:ind w:left="3600" w:hanging="360"/>
      </w:pPr>
    </w:lvl>
    <w:lvl w:ilvl="5" w:tplc="88859994" w:tentative="1">
      <w:start w:val="1"/>
      <w:numFmt w:val="lowerRoman"/>
      <w:lvlText w:val="%6."/>
      <w:lvlJc w:val="right"/>
      <w:pPr>
        <w:ind w:left="4320" w:hanging="180"/>
      </w:pPr>
    </w:lvl>
    <w:lvl w:ilvl="6" w:tplc="88859994" w:tentative="1">
      <w:start w:val="1"/>
      <w:numFmt w:val="decimal"/>
      <w:lvlText w:val="%7."/>
      <w:lvlJc w:val="left"/>
      <w:pPr>
        <w:ind w:left="5040" w:hanging="360"/>
      </w:pPr>
    </w:lvl>
    <w:lvl w:ilvl="7" w:tplc="88859994" w:tentative="1">
      <w:start w:val="1"/>
      <w:numFmt w:val="lowerLetter"/>
      <w:lvlText w:val="%8."/>
      <w:lvlJc w:val="left"/>
      <w:pPr>
        <w:ind w:left="5760" w:hanging="360"/>
      </w:pPr>
    </w:lvl>
    <w:lvl w:ilvl="8" w:tplc="88859994" w:tentative="1">
      <w:start w:val="1"/>
      <w:numFmt w:val="lowerRoman"/>
      <w:lvlText w:val="%9."/>
      <w:lvlJc w:val="right"/>
      <w:pPr>
        <w:ind w:left="6480" w:hanging="180"/>
      </w:pPr>
    </w:lvl>
  </w:abstractNum>
  <w:abstractNum w:abstractNumId="27929">
    <w:multiLevelType w:val="hybridMultilevel"/>
    <w:lvl w:ilvl="0" w:tplc="76571045">
      <w:start w:val="1"/>
      <w:numFmt w:val="decimal"/>
      <w:lvlText w:val="%1."/>
      <w:lvlJc w:val="left"/>
      <w:pPr>
        <w:ind w:left="720" w:hanging="360"/>
      </w:pPr>
    </w:lvl>
    <w:lvl w:ilvl="1" w:tplc="76571045" w:tentative="1">
      <w:start w:val="1"/>
      <w:numFmt w:val="lowerLetter"/>
      <w:lvlText w:val="%2."/>
      <w:lvlJc w:val="left"/>
      <w:pPr>
        <w:ind w:left="1440" w:hanging="360"/>
      </w:pPr>
    </w:lvl>
    <w:lvl w:ilvl="2" w:tplc="76571045" w:tentative="1">
      <w:start w:val="1"/>
      <w:numFmt w:val="lowerRoman"/>
      <w:lvlText w:val="%3."/>
      <w:lvlJc w:val="right"/>
      <w:pPr>
        <w:ind w:left="2160" w:hanging="180"/>
      </w:pPr>
    </w:lvl>
    <w:lvl w:ilvl="3" w:tplc="76571045" w:tentative="1">
      <w:start w:val="1"/>
      <w:numFmt w:val="decimal"/>
      <w:lvlText w:val="%4."/>
      <w:lvlJc w:val="left"/>
      <w:pPr>
        <w:ind w:left="2880" w:hanging="360"/>
      </w:pPr>
    </w:lvl>
    <w:lvl w:ilvl="4" w:tplc="76571045" w:tentative="1">
      <w:start w:val="1"/>
      <w:numFmt w:val="lowerLetter"/>
      <w:lvlText w:val="%5."/>
      <w:lvlJc w:val="left"/>
      <w:pPr>
        <w:ind w:left="3600" w:hanging="360"/>
      </w:pPr>
    </w:lvl>
    <w:lvl w:ilvl="5" w:tplc="76571045" w:tentative="1">
      <w:start w:val="1"/>
      <w:numFmt w:val="lowerRoman"/>
      <w:lvlText w:val="%6."/>
      <w:lvlJc w:val="right"/>
      <w:pPr>
        <w:ind w:left="4320" w:hanging="180"/>
      </w:pPr>
    </w:lvl>
    <w:lvl w:ilvl="6" w:tplc="76571045" w:tentative="1">
      <w:start w:val="1"/>
      <w:numFmt w:val="decimal"/>
      <w:lvlText w:val="%7."/>
      <w:lvlJc w:val="left"/>
      <w:pPr>
        <w:ind w:left="5040" w:hanging="360"/>
      </w:pPr>
    </w:lvl>
    <w:lvl w:ilvl="7" w:tplc="76571045" w:tentative="1">
      <w:start w:val="1"/>
      <w:numFmt w:val="lowerLetter"/>
      <w:lvlText w:val="%8."/>
      <w:lvlJc w:val="left"/>
      <w:pPr>
        <w:ind w:left="5760" w:hanging="360"/>
      </w:pPr>
    </w:lvl>
    <w:lvl w:ilvl="8" w:tplc="76571045" w:tentative="1">
      <w:start w:val="1"/>
      <w:numFmt w:val="lowerRoman"/>
      <w:lvlText w:val="%9."/>
      <w:lvlJc w:val="right"/>
      <w:pPr>
        <w:ind w:left="6480" w:hanging="180"/>
      </w:pPr>
    </w:lvl>
  </w:abstractNum>
  <w:abstractNum w:abstractNumId="27928">
    <w:multiLevelType w:val="hybridMultilevel"/>
    <w:lvl w:ilvl="0" w:tplc="45018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28">
    <w:abstractNumId w:val="27928"/>
  </w:num>
  <w:num w:numId="27929">
    <w:abstractNumId w:val="27929"/>
  </w:num>
  <w:num w:numId="27930">
    <w:abstractNumId w:val="27930"/>
  </w:num>
  <w:num w:numId="27931">
    <w:abstractNumId w:val="27931"/>
  </w:num>
  <w:num w:numId="27932">
    <w:abstractNumId w:val="27932"/>
  </w:num>
  <w:num w:numId="27933">
    <w:abstractNumId w:val="27933"/>
  </w:num>
  <w:num w:numId="27934">
    <w:abstractNumId w:val="27934"/>
  </w:num>
  <w:num w:numId="27935">
    <w:abstractNumId w:val="27935"/>
  </w:num>
  <w:num w:numId="27936">
    <w:abstractNumId w:val="279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5371206" Type="http://schemas.openxmlformats.org/officeDocument/2006/relationships/comments" Target="comments.xml"/><Relationship Id="rId639380741" Type="http://schemas.microsoft.com/office/2011/relationships/commentsExtended" Target="commentsExtended.xml"/><Relationship Id="rId49284283" Type="http://schemas.openxmlformats.org/officeDocument/2006/relationships/image" Target="media/imgrId49284283.jpg"/><Relationship Id="rId658369fafb75571bd" Type="http://schemas.openxmlformats.org/officeDocument/2006/relationships/hyperlink" Target="https://iservice.lombardini.it/jsp/Template2/manuale.jsp?id=55&amp;parent=1000" TargetMode="External"/><Relationship Id="rId930169fafb75586ed" Type="http://schemas.openxmlformats.org/officeDocument/2006/relationships/hyperlink" Target="https://iservice.lombardini.it/jsp/Template2/manuale.jsp?id=195&amp;parent=1000" TargetMode="External"/><Relationship Id="rId978169fafb75eb8b5" Type="http://schemas.openxmlformats.org/officeDocument/2006/relationships/hyperlink" Target="https://iservice.lombardini.it/jsp/Template2/manuale.jsp?id=112&amp;parent=1000" TargetMode="External"/><Relationship Id="rId615569fafb760ea7d" Type="http://schemas.openxmlformats.org/officeDocument/2006/relationships/hyperlink" Target="https://iservice.lombardini.it/jsp/Template2/manuale.jsp?id=822&amp;parent=1000" TargetMode="External"/><Relationship Id="rId125169fafb7639b08" Type="http://schemas.openxmlformats.org/officeDocument/2006/relationships/hyperlink" Target="https://iservice.lombardini.it/jsp/Template2/manuale.jsp?id=822&amp;parent=1000" TargetMode="External"/><Relationship Id="rId608269fafb7639f8c" Type="http://schemas.openxmlformats.org/officeDocument/2006/relationships/hyperlink" Target="https://iservice.lombardini.it/jsp/Template2/manuale.jsp?id=822&amp;parent=1000" TargetMode="External"/><Relationship Id="rId326469fafb766239f" Type="http://schemas.openxmlformats.org/officeDocument/2006/relationships/hyperlink" Target="https://www.youtube.com/embed/Ig3XosQ8h0s?rel=0" TargetMode="External"/><Relationship Id="rId395269fafb76dd1f5" Type="http://schemas.openxmlformats.org/officeDocument/2006/relationships/hyperlink" Target="https://iservice.lombardini.it/jsp/Template2/manuale.jsp?id=113&amp;parent=1000" TargetMode="External"/><Relationship Id="rId168269fafb77acb8a" Type="http://schemas.openxmlformats.org/officeDocument/2006/relationships/hyperlink" Target="https://www.youtube.com/embed/6-0TbYG2EkY?rel=0" TargetMode="External"/><Relationship Id="rId309469fafb7892a2e" Type="http://schemas.openxmlformats.org/officeDocument/2006/relationships/hyperlink" Target="https://iservice.lombardini.it/jsp/Template2/manuale.jsp?id=171&amp;parent=1000" TargetMode="External"/><Relationship Id="rId964469fafb789a43f" Type="http://schemas.openxmlformats.org/officeDocument/2006/relationships/hyperlink" Target="https://iservice.lombardini.it/jsp/Template2/manuale.jsp?id=171&amp;parent=1000" TargetMode="External"/><Relationship Id="rId107869fafb79571f1" Type="http://schemas.openxmlformats.org/officeDocument/2006/relationships/hyperlink" Target="https://iservice.lombardini.it/jsp/Template2/manuale.jsp?id=103&amp;parent=1000" TargetMode="External"/><Relationship Id="rId586069fafb796e4cc" Type="http://schemas.openxmlformats.org/officeDocument/2006/relationships/hyperlink" Target="https://iservice.lombardini.it/jsp/Template2/manuale.jsp?id=103&amp;parent=1000" TargetMode="External"/><Relationship Id="rId339769fafb79e9058" Type="http://schemas.openxmlformats.org/officeDocument/2006/relationships/hyperlink" Target="https://iservice.lombardini.it/jsp/Template2/manuale.jsp?id=103&amp;parent=1000" TargetMode="External"/><Relationship Id="rId360669fafb7a78f66" Type="http://schemas.openxmlformats.org/officeDocument/2006/relationships/hyperlink" Target="https://iservice.lombardini.it/jsp/Template2/manuale.jsp?id=55&amp;parent=1000" TargetMode="External"/><Relationship Id="rId669769fafb7a948a4" Type="http://schemas.openxmlformats.org/officeDocument/2006/relationships/hyperlink" Target="https://iservice.lombardini.it/jsp/Template2/manuale.jsp?id=113&amp;parent=1000" TargetMode="External"/><Relationship Id="rId178069fafb7ab5b5f" Type="http://schemas.openxmlformats.org/officeDocument/2006/relationships/hyperlink" Target="https://iservice.lombardini.it/jsp/Template2/manuale.jsp?id=55&amp;parent=1000" TargetMode="External"/><Relationship Id="rId452569fafb7ab5f8f" Type="http://schemas.openxmlformats.org/officeDocument/2006/relationships/hyperlink" Target="https://iservice.lombardini.it/jsp/Template2/manuale.jsp?id=102&amp;parent=1000" TargetMode="External"/><Relationship Id="rId946269fafb7ad4cd7" Type="http://schemas.openxmlformats.org/officeDocument/2006/relationships/hyperlink" Target="https://iservice.lombardini.it/jsp/Template2/manuale.jsp?id=112&amp;parent=1000" TargetMode="External"/><Relationship Id="rId311769fafb75671ac" Type="http://schemas.openxmlformats.org/officeDocument/2006/relationships/image" Target="media/imgrId311769fafb75671ac.jpg"/><Relationship Id="rId863969fafb75745ec" Type="http://schemas.openxmlformats.org/officeDocument/2006/relationships/image" Target="media/imgrId863969fafb75745ec.jpg"/><Relationship Id="rId356969fafb757b449" Type="http://schemas.openxmlformats.org/officeDocument/2006/relationships/image" Target="media/imgrId356969fafb757b449.jpg"/><Relationship Id="rId188869fafb7580b8c" Type="http://schemas.openxmlformats.org/officeDocument/2006/relationships/image" Target="media/imgrId188869fafb7580b8c.jpg"/><Relationship Id="rId840969fafb7584a52" Type="http://schemas.openxmlformats.org/officeDocument/2006/relationships/image" Target="media/imgrId840969fafb7584a52.jpg"/><Relationship Id="rId275769fafb7589023" Type="http://schemas.openxmlformats.org/officeDocument/2006/relationships/image" Target="media/imgrId275769fafb7589023.jpg"/><Relationship Id="rId815069fafb758dceb" Type="http://schemas.openxmlformats.org/officeDocument/2006/relationships/image" Target="media/imgrId815069fafb758dceb.jpg"/><Relationship Id="rId326269fafb75960c4" Type="http://schemas.openxmlformats.org/officeDocument/2006/relationships/image" Target="media/imgrId326269fafb75960c4.jpg"/><Relationship Id="rId614569fafb759fc95" Type="http://schemas.openxmlformats.org/officeDocument/2006/relationships/image" Target="media/imgrId614569fafb759fc95.png"/><Relationship Id="rId389669fafb75a4024" Type="http://schemas.openxmlformats.org/officeDocument/2006/relationships/image" Target="media/imgrId389669fafb75a4024.png"/><Relationship Id="rId918369fafb75aabf9" Type="http://schemas.openxmlformats.org/officeDocument/2006/relationships/image" Target="media/imgrId918369fafb75aabf9.jpg"/><Relationship Id="rId761469fafb75aeec4" Type="http://schemas.openxmlformats.org/officeDocument/2006/relationships/image" Target="media/imgrId761469fafb75aeec4.jpg"/><Relationship Id="rId663269fafb75b703a" Type="http://schemas.openxmlformats.org/officeDocument/2006/relationships/image" Target="media/imgrId663269fafb75b703a.jpg"/><Relationship Id="rId621869fafb75be929" Type="http://schemas.openxmlformats.org/officeDocument/2006/relationships/image" Target="media/imgrId621869fafb75be929.png"/><Relationship Id="rId565369fafb75d07c7" Type="http://schemas.openxmlformats.org/officeDocument/2006/relationships/image" Target="media/imgrId565369fafb75d07c7.jpg"/><Relationship Id="rId781769fafb75dbbd9" Type="http://schemas.openxmlformats.org/officeDocument/2006/relationships/image" Target="media/imgrId781769fafb75dbbd9.jpg"/><Relationship Id="rId160269fafb75e6335" Type="http://schemas.openxmlformats.org/officeDocument/2006/relationships/image" Target="media/imgrId160269fafb75e6335.jpg"/><Relationship Id="rId115769fafb75eb4c5" Type="http://schemas.openxmlformats.org/officeDocument/2006/relationships/image" Target="media/imgrId115769fafb75eb4c5.jpg"/><Relationship Id="rId811569fafb7600a96" Type="http://schemas.openxmlformats.org/officeDocument/2006/relationships/image" Target="media/imgrId811569fafb7600a96.jpg"/><Relationship Id="rId937069fafb76085e7" Type="http://schemas.openxmlformats.org/officeDocument/2006/relationships/image" Target="media/imgrId937069fafb76085e7.jpg"/><Relationship Id="rId139469fafb760e3e7" Type="http://schemas.openxmlformats.org/officeDocument/2006/relationships/image" Target="media/imgrId139469fafb760e3e7.jpg"/><Relationship Id="rId615569fafb7615144" Type="http://schemas.openxmlformats.org/officeDocument/2006/relationships/image" Target="media/imgrId615569fafb7615144.jpg"/><Relationship Id="rId103969fafb761d859" Type="http://schemas.openxmlformats.org/officeDocument/2006/relationships/image" Target="media/imgrId103969fafb761d859.jpg"/><Relationship Id="rId562769fafb76237e7" Type="http://schemas.openxmlformats.org/officeDocument/2006/relationships/image" Target="media/imgrId562769fafb76237e7.jpg"/><Relationship Id="rId359569fafb762f88f" Type="http://schemas.openxmlformats.org/officeDocument/2006/relationships/image" Target="media/imgrId359569fafb762f88f.jpg"/><Relationship Id="rId258069fafb763948b" Type="http://schemas.openxmlformats.org/officeDocument/2006/relationships/image" Target="media/imgrId258069fafb763948b.jpg"/><Relationship Id="rId471369fafb763f920" Type="http://schemas.openxmlformats.org/officeDocument/2006/relationships/image" Target="media/imgrId471369fafb763f920.jpg"/><Relationship Id="rId157969fafb7644982" Type="http://schemas.openxmlformats.org/officeDocument/2006/relationships/image" Target="media/imgrId157969fafb7644982.jpg"/><Relationship Id="rId151369fafb7648cf9" Type="http://schemas.openxmlformats.org/officeDocument/2006/relationships/image" Target="media/imgrId151369fafb7648cf9.jpg"/><Relationship Id="rId423169fafb765066b" Type="http://schemas.openxmlformats.org/officeDocument/2006/relationships/image" Target="media/imgrId423169fafb765066b.jpg"/><Relationship Id="rId778769fafb765a794" Type="http://schemas.openxmlformats.org/officeDocument/2006/relationships/image" Target="media/imgrId778769fafb765a794.jpg"/><Relationship Id="rId273569fafb7662011" Type="http://schemas.openxmlformats.org/officeDocument/2006/relationships/image" Target="media/imgrId273569fafb7662011.jpg"/><Relationship Id="rId264469fafb7672f32" Type="http://schemas.openxmlformats.org/officeDocument/2006/relationships/image" Target="media/imgrId264469fafb7672f32.jpg"/><Relationship Id="rId654769fafb767d716" Type="http://schemas.openxmlformats.org/officeDocument/2006/relationships/image" Target="media/imgrId654769fafb767d716.jpg"/><Relationship Id="rId656969fafb768a622" Type="http://schemas.openxmlformats.org/officeDocument/2006/relationships/image" Target="media/imgrId656969fafb768a622.jpg"/><Relationship Id="rId278169fafb769813f" Type="http://schemas.openxmlformats.org/officeDocument/2006/relationships/image" Target="media/imgrId278169fafb769813f.jpg"/><Relationship Id="rId411569fafb76aa8b7" Type="http://schemas.openxmlformats.org/officeDocument/2006/relationships/image" Target="media/imgrId411569fafb76aa8b7.jpg"/><Relationship Id="rId544869fafb76b4446" Type="http://schemas.openxmlformats.org/officeDocument/2006/relationships/image" Target="media/imgrId544869fafb76b4446.jpg"/><Relationship Id="rId325769fafb76bedbf" Type="http://schemas.openxmlformats.org/officeDocument/2006/relationships/image" Target="media/imgrId325769fafb76bedbf.png"/><Relationship Id="rId634569fafb76c737b" Type="http://schemas.openxmlformats.org/officeDocument/2006/relationships/image" Target="media/imgrId634569fafb76c737b.jpg"/><Relationship Id="rId418269fafb76ceb25" Type="http://schemas.openxmlformats.org/officeDocument/2006/relationships/image" Target="media/imgrId418269fafb76ceb25.jpg"/><Relationship Id="rId217069fafb76dce73" Type="http://schemas.openxmlformats.org/officeDocument/2006/relationships/image" Target="media/imgrId217069fafb76dce73.jpg"/><Relationship Id="rId455669fafb76ee588" Type="http://schemas.openxmlformats.org/officeDocument/2006/relationships/image" Target="media/imgrId455669fafb76ee588.png"/><Relationship Id="rId154569fafb76f2b49" Type="http://schemas.openxmlformats.org/officeDocument/2006/relationships/image" Target="media/imgrId154569fafb76f2b49.jpg"/><Relationship Id="rId732769fafb770b308" Type="http://schemas.openxmlformats.org/officeDocument/2006/relationships/image" Target="media/imgrId732769fafb770b308.png"/><Relationship Id="rId290669fafb771c138" Type="http://schemas.openxmlformats.org/officeDocument/2006/relationships/image" Target="media/imgrId290669fafb771c138.jpg"/><Relationship Id="rId900169fafb77261a7" Type="http://schemas.openxmlformats.org/officeDocument/2006/relationships/image" Target="media/imgrId900169fafb77261a7.jpg"/><Relationship Id="rId565569fafb772c798" Type="http://schemas.openxmlformats.org/officeDocument/2006/relationships/image" Target="media/imgrId565569fafb772c798.jpg"/><Relationship Id="rId823669fafb773fa42" Type="http://schemas.openxmlformats.org/officeDocument/2006/relationships/image" Target="media/imgrId823669fafb773fa42.png"/><Relationship Id="rId753369fafb774912c" Type="http://schemas.openxmlformats.org/officeDocument/2006/relationships/image" Target="media/imgrId753369fafb774912c.png"/><Relationship Id="rId525869fafb774f68c" Type="http://schemas.openxmlformats.org/officeDocument/2006/relationships/image" Target="media/imgrId525869fafb774f68c.png"/><Relationship Id="rId182369fafb775459b" Type="http://schemas.openxmlformats.org/officeDocument/2006/relationships/image" Target="media/imgrId182369fafb775459b.png"/><Relationship Id="rId657469fafb775aad6" Type="http://schemas.openxmlformats.org/officeDocument/2006/relationships/image" Target="media/imgrId657469fafb775aad6.jpg"/><Relationship Id="rId786669fafb7767af4" Type="http://schemas.openxmlformats.org/officeDocument/2006/relationships/image" Target="media/imgrId786669fafb7767af4.png"/><Relationship Id="rId267569fafb776d4b5" Type="http://schemas.openxmlformats.org/officeDocument/2006/relationships/image" Target="media/imgrId267569fafb776d4b5.jpg"/><Relationship Id="rId184869fafb77755b4" Type="http://schemas.openxmlformats.org/officeDocument/2006/relationships/image" Target="media/imgrId184869fafb77755b4.png"/><Relationship Id="rId494969fafb7780bd3" Type="http://schemas.openxmlformats.org/officeDocument/2006/relationships/image" Target="media/imgrId494969fafb7780bd3.jpg"/><Relationship Id="rId715569fafb77881ba" Type="http://schemas.openxmlformats.org/officeDocument/2006/relationships/image" Target="media/imgrId715569fafb77881ba.jpg"/><Relationship Id="rId346469fafb7793f0e" Type="http://schemas.openxmlformats.org/officeDocument/2006/relationships/image" Target="media/imgrId346469fafb7793f0e.png"/><Relationship Id="rId678269fafb779a61a" Type="http://schemas.openxmlformats.org/officeDocument/2006/relationships/image" Target="media/imgrId678269fafb779a61a.png"/><Relationship Id="rId937169fafb77a48fb" Type="http://schemas.openxmlformats.org/officeDocument/2006/relationships/image" Target="media/imgrId937169fafb77a48fb.jpg"/><Relationship Id="rId361469fafb77ac5d0" Type="http://schemas.openxmlformats.org/officeDocument/2006/relationships/image" Target="media/imgrId361469fafb77ac5d0.jpg"/><Relationship Id="rId906569fafb77b6877" Type="http://schemas.openxmlformats.org/officeDocument/2006/relationships/image" Target="media/imgrId906569fafb77b6877.jpg"/><Relationship Id="rId350469fafb77bb99c" Type="http://schemas.openxmlformats.org/officeDocument/2006/relationships/image" Target="media/imgrId350469fafb77bb99c.jpg"/><Relationship Id="rId620769fafb77c3f10" Type="http://schemas.openxmlformats.org/officeDocument/2006/relationships/image" Target="media/imgrId620769fafb77c3f10.jpg"/><Relationship Id="rId303969fafb77cae50" Type="http://schemas.openxmlformats.org/officeDocument/2006/relationships/image" Target="media/imgrId303969fafb77cae50.jpg"/><Relationship Id="rId674769fafb77d2c66" Type="http://schemas.openxmlformats.org/officeDocument/2006/relationships/image" Target="media/imgrId674769fafb77d2c66.jpg"/><Relationship Id="rId178069fafb77da9a2" Type="http://schemas.openxmlformats.org/officeDocument/2006/relationships/image" Target="media/imgrId178069fafb77da9a2.jpg"/><Relationship Id="rId157369fafb77e2f09" Type="http://schemas.openxmlformats.org/officeDocument/2006/relationships/image" Target="media/imgrId157369fafb77e2f09.jpg"/><Relationship Id="rId195569fafb77e96c1" Type="http://schemas.openxmlformats.org/officeDocument/2006/relationships/image" Target="media/imgrId195569fafb77e96c1.jpg"/><Relationship Id="rId740669fafb7800681" Type="http://schemas.openxmlformats.org/officeDocument/2006/relationships/image" Target="media/imgrId740669fafb7800681.jpg"/><Relationship Id="rId228669fafb786858a" Type="http://schemas.openxmlformats.org/officeDocument/2006/relationships/image" Target="media/imgrId228669fafb786858a.jpg"/><Relationship Id="rId722569fafb7870455" Type="http://schemas.openxmlformats.org/officeDocument/2006/relationships/image" Target="media/imgrId722569fafb7870455.jpg"/><Relationship Id="rId722669fafb78773ff" Type="http://schemas.openxmlformats.org/officeDocument/2006/relationships/image" Target="media/imgrId722669fafb78773ff.jpg"/><Relationship Id="rId291469fafb787ee99" Type="http://schemas.openxmlformats.org/officeDocument/2006/relationships/image" Target="media/imgrId291469fafb787ee99.jpg"/><Relationship Id="rId767569fafb789180a" Type="http://schemas.openxmlformats.org/officeDocument/2006/relationships/image" Target="media/imgrId767569fafb789180a.jpg"/><Relationship Id="rId882269fafb78999db" Type="http://schemas.openxmlformats.org/officeDocument/2006/relationships/image" Target="media/imgrId882269fafb78999db.jpg"/><Relationship Id="rId596269fafb78a29bd" Type="http://schemas.openxmlformats.org/officeDocument/2006/relationships/image" Target="media/imgrId596269fafb78a29bd.jpg"/><Relationship Id="rId743569fafb791a08e" Type="http://schemas.openxmlformats.org/officeDocument/2006/relationships/image" Target="media/imgrId743569fafb791a08e.png"/><Relationship Id="rId824069fafb792508e" Type="http://schemas.openxmlformats.org/officeDocument/2006/relationships/image" Target="media/imgrId824069fafb792508e.png"/><Relationship Id="rId342969fafb792fe3c" Type="http://schemas.openxmlformats.org/officeDocument/2006/relationships/image" Target="media/imgrId342969fafb792fe3c.png"/><Relationship Id="rId400569fafb793d3cf" Type="http://schemas.openxmlformats.org/officeDocument/2006/relationships/image" Target="media/imgrId400569fafb793d3cf.png"/><Relationship Id="rId333869fafb79400be" Type="http://schemas.openxmlformats.org/officeDocument/2006/relationships/image" Target="media/imgrId333869fafb79400be.jpg"/><Relationship Id="rId871269fafb7947a99" Type="http://schemas.openxmlformats.org/officeDocument/2006/relationships/image" Target="media/imgrId871269fafb7947a99.png"/><Relationship Id="rId388269fafb7953828" Type="http://schemas.openxmlformats.org/officeDocument/2006/relationships/image" Target="media/imgrId388269fafb7953828.png"/><Relationship Id="rId994769fafb7956eb3" Type="http://schemas.openxmlformats.org/officeDocument/2006/relationships/image" Target="media/imgrId994769fafb7956eb3.jpg"/><Relationship Id="rId137869fafb796210a" Type="http://schemas.openxmlformats.org/officeDocument/2006/relationships/image" Target="media/imgrId137869fafb796210a.jpg"/><Relationship Id="rId726769fafb79685c5" Type="http://schemas.openxmlformats.org/officeDocument/2006/relationships/image" Target="media/imgrId726769fafb79685c5.jpg"/><Relationship Id="rId726369fafb796e196" Type="http://schemas.openxmlformats.org/officeDocument/2006/relationships/image" Target="media/imgrId726369fafb796e196.jpg"/><Relationship Id="rId202469fafb7973f25" Type="http://schemas.openxmlformats.org/officeDocument/2006/relationships/image" Target="media/imgrId202469fafb7973f25.jpg"/><Relationship Id="rId380669fafb797c279" Type="http://schemas.openxmlformats.org/officeDocument/2006/relationships/image" Target="media/imgrId380669fafb797c279.jpg"/><Relationship Id="rId685569fafb79893c3" Type="http://schemas.openxmlformats.org/officeDocument/2006/relationships/image" Target="media/imgrId685569fafb79893c3.jpg"/><Relationship Id="rId573269fafb7996362" Type="http://schemas.openxmlformats.org/officeDocument/2006/relationships/image" Target="media/imgrId573269fafb7996362.png"/><Relationship Id="rId448669fafb79a52b3" Type="http://schemas.openxmlformats.org/officeDocument/2006/relationships/image" Target="media/imgrId448669fafb79a52b3.png"/><Relationship Id="rId167969fafb79b2b93" Type="http://schemas.openxmlformats.org/officeDocument/2006/relationships/image" Target="media/imgrId167969fafb79b2b93.png"/><Relationship Id="rId353669fafb79b91e1" Type="http://schemas.openxmlformats.org/officeDocument/2006/relationships/image" Target="media/imgrId353669fafb79b91e1.jpg"/><Relationship Id="rId202569fafb79c0892" Type="http://schemas.openxmlformats.org/officeDocument/2006/relationships/image" Target="media/imgrId202569fafb79c0892.jpg"/><Relationship Id="rId149969fafb79c7ce9" Type="http://schemas.openxmlformats.org/officeDocument/2006/relationships/image" Target="media/imgrId149969fafb79c7ce9.jpg"/><Relationship Id="rId772269fafb79d5930" Type="http://schemas.openxmlformats.org/officeDocument/2006/relationships/image" Target="media/imgrId772269fafb79d5930.png"/><Relationship Id="rId725369fafb79db4f5" Type="http://schemas.openxmlformats.org/officeDocument/2006/relationships/image" Target="media/imgrId725369fafb79db4f5.jpg"/><Relationship Id="rId818869fafb79e3194" Type="http://schemas.openxmlformats.org/officeDocument/2006/relationships/image" Target="media/imgrId818869fafb79e3194.jpg"/><Relationship Id="rId123569fafb79e8cac" Type="http://schemas.openxmlformats.org/officeDocument/2006/relationships/image" Target="media/imgrId123569fafb79e8cac.jpg"/><Relationship Id="rId772369fafb79f1136" Type="http://schemas.openxmlformats.org/officeDocument/2006/relationships/image" Target="media/imgrId772369fafb79f1136.jpg"/><Relationship Id="rId432569fafb7a0a178" Type="http://schemas.openxmlformats.org/officeDocument/2006/relationships/image" Target="media/imgrId432569fafb7a0a178.png"/><Relationship Id="rId721669fafb7a119d0" Type="http://schemas.openxmlformats.org/officeDocument/2006/relationships/image" Target="media/imgrId721669fafb7a119d0.png"/><Relationship Id="rId187069fafb7a1abd1" Type="http://schemas.openxmlformats.org/officeDocument/2006/relationships/image" Target="media/imgrId187069fafb7a1abd1.png"/><Relationship Id="rId519769fafb7a20584" Type="http://schemas.openxmlformats.org/officeDocument/2006/relationships/image" Target="media/imgrId519769fafb7a20584.png"/><Relationship Id="rId593469fafb7a284b8" Type="http://schemas.openxmlformats.org/officeDocument/2006/relationships/image" Target="media/imgrId593469fafb7a284b8.png"/><Relationship Id="rId540869fafb7a3ca65" Type="http://schemas.openxmlformats.org/officeDocument/2006/relationships/image" Target="media/imgrId540869fafb7a3ca65.png"/><Relationship Id="rId185069fafb7a4361c" Type="http://schemas.openxmlformats.org/officeDocument/2006/relationships/image" Target="media/imgrId185069fafb7a4361c.jpg"/><Relationship Id="rId737969fafb7a4ed58" Type="http://schemas.openxmlformats.org/officeDocument/2006/relationships/image" Target="media/imgrId737969fafb7a4ed58.jpg"/><Relationship Id="rId361969fafb7a56e25" Type="http://schemas.openxmlformats.org/officeDocument/2006/relationships/image" Target="media/imgrId361969fafb7a56e25.jpg"/><Relationship Id="rId176069fafb7a60902" Type="http://schemas.openxmlformats.org/officeDocument/2006/relationships/image" Target="media/imgrId176069fafb7a60902.jpg"/><Relationship Id="rId313669fafb7a6d049" Type="http://schemas.openxmlformats.org/officeDocument/2006/relationships/image" Target="media/imgrId313669fafb7a6d049.jpg"/><Relationship Id="rId291369fafb7a7817b" Type="http://schemas.openxmlformats.org/officeDocument/2006/relationships/image" Target="media/imgrId291369fafb7a7817b.jpg"/><Relationship Id="rId778969fafb7a80fd8" Type="http://schemas.openxmlformats.org/officeDocument/2006/relationships/image" Target="media/imgrId778969fafb7a80fd8.jpg"/><Relationship Id="rId430869fafb7a86da4" Type="http://schemas.openxmlformats.org/officeDocument/2006/relationships/image" Target="media/imgrId430869fafb7a86da4.jpg"/><Relationship Id="rId383169fafb7a8f627" Type="http://schemas.openxmlformats.org/officeDocument/2006/relationships/image" Target="media/imgrId383169fafb7a8f627.jpg"/><Relationship Id="rId865069fafb7a9455b" Type="http://schemas.openxmlformats.org/officeDocument/2006/relationships/image" Target="media/imgrId865069fafb7a9455b.jpg"/><Relationship Id="rId280369fafb7a9aa61" Type="http://schemas.openxmlformats.org/officeDocument/2006/relationships/image" Target="media/imgrId280369fafb7a9aa61.jpg"/><Relationship Id="rId844869fafb7aa1f50" Type="http://schemas.openxmlformats.org/officeDocument/2006/relationships/image" Target="media/imgrId844869fafb7aa1f50.png"/><Relationship Id="rId227769fafb7aaa0a1" Type="http://schemas.openxmlformats.org/officeDocument/2006/relationships/image" Target="media/imgrId227769fafb7aaa0a1.png"/><Relationship Id="rId348069fafb7ab437d" Type="http://schemas.openxmlformats.org/officeDocument/2006/relationships/image" Target="media/imgrId348069fafb7ab437d.png"/><Relationship Id="rId824369fafb7abcd20" Type="http://schemas.openxmlformats.org/officeDocument/2006/relationships/image" Target="media/imgrId824369fafb7abcd20.jpg"/><Relationship Id="rId419669fafb7ac4f8e" Type="http://schemas.openxmlformats.org/officeDocument/2006/relationships/image" Target="media/imgrId419669fafb7ac4f8e.jpg"/><Relationship Id="rId560769fafb7ad4690" Type="http://schemas.openxmlformats.org/officeDocument/2006/relationships/image" Target="media/imgrId560769fafb7ad4690.jpg"/><Relationship Id="rId512769fafb7adb978" Type="http://schemas.openxmlformats.org/officeDocument/2006/relationships/image" Target="media/imgrId512769fafb7adb978.jpg"/><Relationship Id="rId453869fafb7ae4cd0" Type="http://schemas.openxmlformats.org/officeDocument/2006/relationships/image" Target="media/imgrId453869fafb7ae4cd0.jpg"/><Relationship Id="rId394969fafb7aeae01" Type="http://schemas.openxmlformats.org/officeDocument/2006/relationships/image" Target="media/imgrId394969fafb7aeae01.jpg"/><Relationship Id="rId681569fafb7af21b2" Type="http://schemas.openxmlformats.org/officeDocument/2006/relationships/image" Target="media/imgrId681569fafb7af21b2.jpg"/><Relationship Id="rId336269fafb7b06186" Type="http://schemas.openxmlformats.org/officeDocument/2006/relationships/image" Target="media/imgrId336269fafb7b06186.jpg"/><Relationship Id="rId897969fafb7b0b0c7" Type="http://schemas.openxmlformats.org/officeDocument/2006/relationships/image" Target="media/imgrId897969fafb7b0b0c7.jpg"/><Relationship Id="rId133369fafb7b178fc" Type="http://schemas.openxmlformats.org/officeDocument/2006/relationships/image" Target="media/imgrId133369fafb7b178f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9284283" Type="http://schemas.openxmlformats.org/officeDocument/2006/relationships/image" Target="media/imgrId4928428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9284283" Type="http://schemas.openxmlformats.org/officeDocument/2006/relationships/image" Target="media/imgrId4928428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9284283" Type="http://schemas.openxmlformats.org/officeDocument/2006/relationships/image" Target="media/imgrId4928428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9284283" Type="http://schemas.openxmlformats.org/officeDocument/2006/relationships/image" Target="media/imgrId4928428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9284283" Type="http://schemas.openxmlformats.org/officeDocument/2006/relationships/image" Target="media/imgrId4928428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9284283" Type="http://schemas.openxmlformats.org/officeDocument/2006/relationships/image" Target="media/imgrId492842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