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649951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79546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605080" w:name="ctxt"/>
    <w:bookmarkEnd w:id="4460508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25769fb3a14bb31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21069fb3a14bc73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5012447" name="name492169fb3a14c87f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08169fb3a14c87fc"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1827271" w:name="__mcenew"/>
            <w:bookmarkEnd w:id="41827271"/>
            <w:r>
              <w:rPr>
                <w:position w:val="-379"/>
              </w:rPr>
              <w:drawing>
                <wp:inline distT="0" distB="0" distL="0" distR="0">
                  <wp:extent cx="4168800" cy="4780800"/>
                  <wp:effectExtent b="0" l="0" r="0" t="0"/>
                  <wp:docPr id="58933768" name="name103169fb3a14d20c5"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20869fb3a14d20c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35603" name="name966969fb3a14d7e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2569fb3a14d7e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08938" name="name384669fb3a14db4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869fb3a14db4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72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72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72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72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72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59946" name="name395169fb3a14de0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9169fb3a14de0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72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72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72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72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72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9583007" name="name321569fb3a14e3c4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05269fb3a14e3c4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3195519" name="name841969fb3a14e828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48469fb3a14e828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3471894" name="name110069fb3a14ef4c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84269fb3a14ef4c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72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72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72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701083" name="name593369fb3a150304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6669fb3a15030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2172822" name="name910169fb3a150a62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2269fb3a150a6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9940804" name="name277769fb3a1511665"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17369fb3a1511662"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8530370" name="name972469fb3a1515cf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69569fb3a1515cf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1333478" name="name250169fb3a1546ed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47869fb3a1546ecf"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396078" name="name225069fb3a15578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7869fb3a15578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82635" name="name632169fb3a1569b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869fb3a1569b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0520796" name="name837269fb3a15729f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70169fb3a15729f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8044982" name="name604469fb3a157a47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70669fb3a157a47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14872" name="name548769fb3a1580e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869fb3a1580e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20569fb3a158119d" w:history="1">
              <w:r>
                <w:rPr>
                  <w:rStyle w:val="DefaultParagraphFontPHPDOCX"/>
                  <w:b/>
                  <w:bCs/>
                  <w:color w:val="0000FF"/>
                  <w:position w:val="-2"/>
                  <w:sz w:val="20"/>
                  <w:szCs w:val="20"/>
                  <w:u w:val="none"/>
                </w:rPr>
                <w:t xml:space="preserve">Par. 2.17.1.</w:t>
              </w:r>
            </w:hyperlink>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71952" name="name636569fb3a1588ef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22869fb3a1588e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7229116" name="name148369fb3a158c26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10969fb3a158c2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0461" name="name596169fb3a158fa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169fb3a158fa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47969fb3a1590145" w:history="1">
              <w:r>
                <w:rPr>
                  <w:rStyle w:val="DefaultParagraphFontPHPDOCX"/>
                  <w:b/>
                  <w:bCs/>
                  <w:color w:val="0000FF"/>
                  <w:position w:val="-2"/>
                  <w:sz w:val="20"/>
                  <w:szCs w:val="20"/>
                  <w:u w:val="none"/>
                </w:rPr>
                <w:t xml:space="preserve">(ST_01).</w:t>
              </w:r>
            </w:hyperlink>
          </w:p>
          <w:p>
            <w:pPr>
              <w:numPr>
                <w:ilvl w:val="0"/>
                <w:numId w:val="1372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4694866" name="name179369fb3a159552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04369fb3a159551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11655" name="name102369fb3a159bc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369fb3a159bc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4072595" name="name321069fb3a15a66e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38569fb3a15a66e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2360490" name="name980169fb3a15c20c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28169fb3a15c20c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372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372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372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372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372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390234" name="name246869fb3a15cdce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48069fb3a15cdc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30969fb3a15ce3a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29069fb3a15ce70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64495" name="name700269fb3a15d4d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369fb3a15d4d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60500" name="name867869fb3a15d9a9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08869fb3a15d9a9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8535769" name="name432769fb3a15e05d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36369fb3a15e05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040294" name="name314469fb3a15e422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59169fb3a15e421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4974238" name="name720969fb3a15ecc5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01069fb3a15ecc5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2338632" name="name150969fb3a160170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15469fb3a160170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5569fb3a1601af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3312829" name="name485869fb3a160dc2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24769fb3a160dc2b"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0288173" name="name600669fb3a16180b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44169fb3a16180b8"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0867617" name="name318969fb3a1626a8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45069fb3a1626a8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0578033" name="name776069fb3a1633db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27569fb3a1633db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8583097" name="name393869fb3a163f93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82869fb3a163f92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5264787" name="name552669fb3a16446b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86769fb3a16446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8059948" name="name478769fb3a164c5d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04969fb3a164c5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8641552" name="name654569fb3a1654d4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88369fb3a1654d4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4774825" name="name370469fb3a165bc9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20169fb3a165bc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16247" name="name530469fb3a1662b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369fb3a1662b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See </w:t>
            </w:r>
            <w:hyperlink r:id="rId292069fb3a1662ee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7338850" name="name849069fb3a1671f4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33469fb3a1671f4d"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89790" name="name917069fb3a1675b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569fb3a1675b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8920957" name="name190969fb3a16818f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09069fb3a16818f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1530659" name="name632769fb3a168975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45769fb3a168975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6766888" name="name156669fb3a168efa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24169fb3a168efa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06816" name="name505769fb3a16943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569fb3a16943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7852153" name="name504969fb3a16a499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78769fb3a16a499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027894" name="name399669fb3a16af8e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1969fb3a16af8d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1049691" name="name496169fb3a16b354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0069fb3a16b354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7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3517660" name="name436369fb3a16b713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30769fb3a16b712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49986" name="name563269fb3a16ba8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0369fb3a16ba8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0377419" name="name447769fb3a16c7b4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83569fb3a16c7b4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20119" name="name241969fb3a16cd7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169fb3a16cd7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2644865" name="name279969fb3a16d328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19269fb3a16d328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28032" name="name493769fb3a16e20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669fb3a16e20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7653996" name="name511869fb3a16ebab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90669fb3a16ebab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8549545" w:name="result_box"/>
            <w:bookmarkEnd w:id="4854954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372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3382760" name="name635769fb3a1705b4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65069fb3a1705b4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6148525" name="name385369fb3a1711be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42969fb3a1711be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356938" name="name925769fb3a171ca5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87569fb3a171ca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0050957" name="name149869fb3a17230f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20769fb3a17230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2869fb3a172355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8157474" name="name723669fb3a172cb5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66269fb3a172cb5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4625219" name="name977969fb3a1733d4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63769fb3a1733d4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461407" name="name351569fb3a17398d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74869fb3a17398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4531603" name="name330169fb3a173d7c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84769fb3a173d7c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448567" name="name458869fb3a174149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82769fb3a17414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4283600" name="name416169fb3a17452e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33569fb3a17452e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576031" name="name865469fb3a1748a9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17469fb3a1748a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3350338" name="name410469fb3a174c5b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15869fb3a174c5b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681883" name="name114869fb3a17502b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54369fb3a17502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0763966" name="name529769fb3a1755bb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12069fb3a1755bb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1182913" name="name694269fb3a175c90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96269fb3a175c90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1971434" name="name362069fb3a1763da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69369fb3a1763da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4012150" name="name871969fb3a1768bf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61769fb3a1768be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4948679" name="name782869fb3a176fa9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49269fb3a176fa9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18369fb3a177091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941043" name="name341369fb3a1777cd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77069fb3a1777c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71669fb3a17785b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98287" name="name747969fb3a177ecf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36369fb3a177ec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2550406" name="name492169fb3a17881a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91569fb3a17881a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2654064" name="name125869fb3a178f17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95669fb3a178f17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423275" name="name434269fb3a1796adb"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40069fb3a1796a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847666" name="name387769fb3a17a27b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88469fb3a17a27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97041" name="name888669fb3a17a77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169fb3a17a77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941165" name="name974669fb3a17ad8c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13769fb3a17ad8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178893" name="name511269fb3a17b5f4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85269fb3a17b5f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19657" name="name341569fb3a17b89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069fb3a17b89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Refer to </w:t>
            </w:r>
            <w:hyperlink r:id="rId731669fb3a17b8d1a"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9175110" name="name566269fb3a17bfa9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20069fb3a17bfa9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51388" name="name666269fb3a17c3e1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08869fb3a17c3e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86221" name="name320269fb3a17c9a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969fb3a17c9a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Refer to </w:t>
            </w:r>
            <w:hyperlink r:id="rId935469fb3a17c9e7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958971" name="name380069fb3a17d466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42369fb3a17d46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867407" name="name398569fb3a17db76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83369fb3a17db7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095345" name="name274169fb3a17e2e4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32169fb3a17e2e4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4964401" name="name680069fb3a17e9b7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80469fb3a17e9b6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60835" name="name746269fb3a17f1a8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27469fb3a17f1a7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715452" name="name694669fb3a18065c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59269fb3a18065c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583633" name="name395569fb3a180aa1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47469fb3a180aa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165091" name="name456769fb3a181152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17169fb3a18115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7535371" name="name817669fb3a1818b8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46669fb3a1818b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295324" name="name820769fb3a18241b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62969fb3a18241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843899" name="name547669fb3a182b04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38469fb3a182b0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965301" name="name514469fb3a183292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93869fb3a18329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25519" name="name227969fb3a18393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969fb3a18393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Refer to </w:t>
            </w:r>
            <w:hyperlink r:id="rId884469fb3a18396c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64497" name="name295069fb3a183f2a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89469fb3a183f2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89118" name="name656569fb3a184d86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68569fb3a184d8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2811326" name="name369869fb3a185635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52169fb3a185635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6274905" name="name679669fb3a185d18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17269fb3a185d18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2307715" name="name475669fb3a186083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37069fb3a186083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2747104" name="name714669fb3a18649a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33469fb3a18649a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209728" name="name157369fb3a186d7f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02869fb3a186d7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1487170" name="name140469fb3a187420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27969fb3a187420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5232415" name="name540569fb3a187ee2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02769fb3a187ee2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4631092" name="name578069fb3a18821c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00869fb3a18821c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9598815" name="name113169fb3a188a13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44869fb3a188a13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0813775" name="name638469fb3a1891af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75569fb3a1891af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0796419" name="name598369fb3a189faa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78469fb3a189faa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372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90269fb3a18a093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72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417581" name="name955869fb3a18abc2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25069fb3a18abc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780071" name="name565369fb3a18b010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23469fb3a18b01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713238" name="name153169fb3a18b345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49669fb3a18b34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09568" name="name242469fb3a18b9f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569fb3a18b9f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Refer to </w:t>
            </w:r>
            <w:hyperlink r:id="rId598969fb3a18ba31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8160283" name="name791769fb3a18c2a0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09469fb3a18c2a0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74478" name="name476269fb3a18c704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96369fb3a18c70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398786" name="name912769fb3a18cb92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39969fb3a18cb9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257385" name="name824469fb3a18d8a4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65469fb3a18d8a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95069fb3a18d9e6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24369fb3a18da147"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372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372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372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372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372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372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850879" name="name752669fb3a18e195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45769fb3a18e19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096129" name="name990969fb3a18e5be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81969fb3a18e5b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31709" name="name780169fb3a18eb9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3769fb3a18eb9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63169fb3a18ebff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822354" name="name470769fb3a18f148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59169fb3a18f14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372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372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175220" name="name339069fb3a1903b7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10769fb3a1903b6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372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372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372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907182" name="name647769fb3a1908ca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63069fb3a1908c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372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850876" name="name120869fb3a190c4a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03069fb3a190c4a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373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646458" name="name692369fb3a19100e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45369fb3a19100e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5487" name="name565569fb3a19133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569fb3a19133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1245003" name="name282269fb3a191ddc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65669fb3a191ddc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730">
    <w:multiLevelType w:val="hybridMultilevel"/>
    <w:lvl w:ilvl="0" w:tplc="41454340">
      <w:start w:val="1"/>
      <w:numFmt w:val="decimal"/>
      <w:lvlText w:val="%1."/>
      <w:lvlJc w:val="left"/>
      <w:pPr>
        <w:ind w:left="720" w:hanging="360"/>
      </w:pPr>
    </w:lvl>
    <w:lvl w:ilvl="1" w:tplc="41454340" w:tentative="1">
      <w:start w:val="1"/>
      <w:numFmt w:val="lowerLetter"/>
      <w:lvlText w:val="%2."/>
      <w:lvlJc w:val="left"/>
      <w:pPr>
        <w:ind w:left="1440" w:hanging="360"/>
      </w:pPr>
    </w:lvl>
    <w:lvl w:ilvl="2" w:tplc="41454340" w:tentative="1">
      <w:start w:val="1"/>
      <w:numFmt w:val="lowerRoman"/>
      <w:lvlText w:val="%3."/>
      <w:lvlJc w:val="right"/>
      <w:pPr>
        <w:ind w:left="2160" w:hanging="180"/>
      </w:pPr>
    </w:lvl>
    <w:lvl w:ilvl="3" w:tplc="41454340" w:tentative="1">
      <w:start w:val="1"/>
      <w:numFmt w:val="decimal"/>
      <w:lvlText w:val="%4."/>
      <w:lvlJc w:val="left"/>
      <w:pPr>
        <w:ind w:left="2880" w:hanging="360"/>
      </w:pPr>
    </w:lvl>
    <w:lvl w:ilvl="4" w:tplc="41454340" w:tentative="1">
      <w:start w:val="1"/>
      <w:numFmt w:val="lowerLetter"/>
      <w:lvlText w:val="%5."/>
      <w:lvlJc w:val="left"/>
      <w:pPr>
        <w:ind w:left="3600" w:hanging="360"/>
      </w:pPr>
    </w:lvl>
    <w:lvl w:ilvl="5" w:tplc="41454340" w:tentative="1">
      <w:start w:val="1"/>
      <w:numFmt w:val="lowerRoman"/>
      <w:lvlText w:val="%6."/>
      <w:lvlJc w:val="right"/>
      <w:pPr>
        <w:ind w:left="4320" w:hanging="180"/>
      </w:pPr>
    </w:lvl>
    <w:lvl w:ilvl="6" w:tplc="41454340" w:tentative="1">
      <w:start w:val="1"/>
      <w:numFmt w:val="decimal"/>
      <w:lvlText w:val="%7."/>
      <w:lvlJc w:val="left"/>
      <w:pPr>
        <w:ind w:left="5040" w:hanging="360"/>
      </w:pPr>
    </w:lvl>
    <w:lvl w:ilvl="7" w:tplc="41454340" w:tentative="1">
      <w:start w:val="1"/>
      <w:numFmt w:val="lowerLetter"/>
      <w:lvlText w:val="%8."/>
      <w:lvlJc w:val="left"/>
      <w:pPr>
        <w:ind w:left="5760" w:hanging="360"/>
      </w:pPr>
    </w:lvl>
    <w:lvl w:ilvl="8" w:tplc="41454340" w:tentative="1">
      <w:start w:val="1"/>
      <w:numFmt w:val="lowerRoman"/>
      <w:lvlText w:val="%9."/>
      <w:lvlJc w:val="right"/>
      <w:pPr>
        <w:ind w:left="6480" w:hanging="180"/>
      </w:pPr>
    </w:lvl>
  </w:abstractNum>
  <w:abstractNum w:abstractNumId="13729">
    <w:multiLevelType w:val="hybridMultilevel"/>
    <w:lvl w:ilvl="0" w:tplc="65052693">
      <w:start w:val="1"/>
      <w:numFmt w:val="decimal"/>
      <w:lvlText w:val="%1."/>
      <w:lvlJc w:val="left"/>
      <w:pPr>
        <w:ind w:left="720" w:hanging="360"/>
      </w:pPr>
    </w:lvl>
    <w:lvl w:ilvl="1" w:tplc="65052693" w:tentative="1">
      <w:start w:val="1"/>
      <w:numFmt w:val="lowerLetter"/>
      <w:lvlText w:val="%2."/>
      <w:lvlJc w:val="left"/>
      <w:pPr>
        <w:ind w:left="1440" w:hanging="360"/>
      </w:pPr>
    </w:lvl>
    <w:lvl w:ilvl="2" w:tplc="65052693" w:tentative="1">
      <w:start w:val="1"/>
      <w:numFmt w:val="lowerRoman"/>
      <w:lvlText w:val="%3."/>
      <w:lvlJc w:val="right"/>
      <w:pPr>
        <w:ind w:left="2160" w:hanging="180"/>
      </w:pPr>
    </w:lvl>
    <w:lvl w:ilvl="3" w:tplc="65052693" w:tentative="1">
      <w:start w:val="1"/>
      <w:numFmt w:val="decimal"/>
      <w:lvlText w:val="%4."/>
      <w:lvlJc w:val="left"/>
      <w:pPr>
        <w:ind w:left="2880" w:hanging="360"/>
      </w:pPr>
    </w:lvl>
    <w:lvl w:ilvl="4" w:tplc="65052693" w:tentative="1">
      <w:start w:val="1"/>
      <w:numFmt w:val="lowerLetter"/>
      <w:lvlText w:val="%5."/>
      <w:lvlJc w:val="left"/>
      <w:pPr>
        <w:ind w:left="3600" w:hanging="360"/>
      </w:pPr>
    </w:lvl>
    <w:lvl w:ilvl="5" w:tplc="65052693" w:tentative="1">
      <w:start w:val="1"/>
      <w:numFmt w:val="lowerRoman"/>
      <w:lvlText w:val="%6."/>
      <w:lvlJc w:val="right"/>
      <w:pPr>
        <w:ind w:left="4320" w:hanging="180"/>
      </w:pPr>
    </w:lvl>
    <w:lvl w:ilvl="6" w:tplc="65052693" w:tentative="1">
      <w:start w:val="1"/>
      <w:numFmt w:val="decimal"/>
      <w:lvlText w:val="%7."/>
      <w:lvlJc w:val="left"/>
      <w:pPr>
        <w:ind w:left="5040" w:hanging="360"/>
      </w:pPr>
    </w:lvl>
    <w:lvl w:ilvl="7" w:tplc="65052693" w:tentative="1">
      <w:start w:val="1"/>
      <w:numFmt w:val="lowerLetter"/>
      <w:lvlText w:val="%8."/>
      <w:lvlJc w:val="left"/>
      <w:pPr>
        <w:ind w:left="5760" w:hanging="360"/>
      </w:pPr>
    </w:lvl>
    <w:lvl w:ilvl="8" w:tplc="65052693" w:tentative="1">
      <w:start w:val="1"/>
      <w:numFmt w:val="lowerRoman"/>
      <w:lvlText w:val="%9."/>
      <w:lvlJc w:val="right"/>
      <w:pPr>
        <w:ind w:left="6480" w:hanging="180"/>
      </w:pPr>
    </w:lvl>
  </w:abstractNum>
  <w:abstractNum w:abstractNumId="13728">
    <w:multiLevelType w:val="hybridMultilevel"/>
    <w:lvl w:ilvl="0" w:tplc="57368788">
      <w:start w:val="1"/>
      <w:numFmt w:val="decimal"/>
      <w:lvlText w:val="%1."/>
      <w:lvlJc w:val="left"/>
      <w:pPr>
        <w:ind w:left="720" w:hanging="360"/>
      </w:pPr>
    </w:lvl>
    <w:lvl w:ilvl="1" w:tplc="57368788" w:tentative="1">
      <w:start w:val="1"/>
      <w:numFmt w:val="lowerLetter"/>
      <w:lvlText w:val="%2."/>
      <w:lvlJc w:val="left"/>
      <w:pPr>
        <w:ind w:left="1440" w:hanging="360"/>
      </w:pPr>
    </w:lvl>
    <w:lvl w:ilvl="2" w:tplc="57368788" w:tentative="1">
      <w:start w:val="1"/>
      <w:numFmt w:val="lowerRoman"/>
      <w:lvlText w:val="%3."/>
      <w:lvlJc w:val="right"/>
      <w:pPr>
        <w:ind w:left="2160" w:hanging="180"/>
      </w:pPr>
    </w:lvl>
    <w:lvl w:ilvl="3" w:tplc="57368788" w:tentative="1">
      <w:start w:val="1"/>
      <w:numFmt w:val="decimal"/>
      <w:lvlText w:val="%4."/>
      <w:lvlJc w:val="left"/>
      <w:pPr>
        <w:ind w:left="2880" w:hanging="360"/>
      </w:pPr>
    </w:lvl>
    <w:lvl w:ilvl="4" w:tplc="57368788" w:tentative="1">
      <w:start w:val="1"/>
      <w:numFmt w:val="lowerLetter"/>
      <w:lvlText w:val="%5."/>
      <w:lvlJc w:val="left"/>
      <w:pPr>
        <w:ind w:left="3600" w:hanging="360"/>
      </w:pPr>
    </w:lvl>
    <w:lvl w:ilvl="5" w:tplc="57368788" w:tentative="1">
      <w:start w:val="1"/>
      <w:numFmt w:val="lowerRoman"/>
      <w:lvlText w:val="%6."/>
      <w:lvlJc w:val="right"/>
      <w:pPr>
        <w:ind w:left="4320" w:hanging="180"/>
      </w:pPr>
    </w:lvl>
    <w:lvl w:ilvl="6" w:tplc="57368788" w:tentative="1">
      <w:start w:val="1"/>
      <w:numFmt w:val="decimal"/>
      <w:lvlText w:val="%7."/>
      <w:lvlJc w:val="left"/>
      <w:pPr>
        <w:ind w:left="5040" w:hanging="360"/>
      </w:pPr>
    </w:lvl>
    <w:lvl w:ilvl="7" w:tplc="57368788" w:tentative="1">
      <w:start w:val="1"/>
      <w:numFmt w:val="lowerLetter"/>
      <w:lvlText w:val="%8."/>
      <w:lvlJc w:val="left"/>
      <w:pPr>
        <w:ind w:left="5760" w:hanging="360"/>
      </w:pPr>
    </w:lvl>
    <w:lvl w:ilvl="8" w:tplc="57368788" w:tentative="1">
      <w:start w:val="1"/>
      <w:numFmt w:val="lowerRoman"/>
      <w:lvlText w:val="%9."/>
      <w:lvlJc w:val="right"/>
      <w:pPr>
        <w:ind w:left="6480" w:hanging="180"/>
      </w:pPr>
    </w:lvl>
  </w:abstractNum>
  <w:abstractNum w:abstractNumId="13727">
    <w:multiLevelType w:val="hybridMultilevel"/>
    <w:lvl w:ilvl="0" w:tplc="29673542">
      <w:start w:val="1"/>
      <w:numFmt w:val="decimal"/>
      <w:lvlText w:val="%1."/>
      <w:lvlJc w:val="left"/>
      <w:pPr>
        <w:ind w:left="720" w:hanging="360"/>
      </w:pPr>
    </w:lvl>
    <w:lvl w:ilvl="1" w:tplc="29673542" w:tentative="1">
      <w:start w:val="1"/>
      <w:numFmt w:val="lowerLetter"/>
      <w:lvlText w:val="%2."/>
      <w:lvlJc w:val="left"/>
      <w:pPr>
        <w:ind w:left="1440" w:hanging="360"/>
      </w:pPr>
    </w:lvl>
    <w:lvl w:ilvl="2" w:tplc="29673542" w:tentative="1">
      <w:start w:val="1"/>
      <w:numFmt w:val="lowerRoman"/>
      <w:lvlText w:val="%3."/>
      <w:lvlJc w:val="right"/>
      <w:pPr>
        <w:ind w:left="2160" w:hanging="180"/>
      </w:pPr>
    </w:lvl>
    <w:lvl w:ilvl="3" w:tplc="29673542" w:tentative="1">
      <w:start w:val="1"/>
      <w:numFmt w:val="decimal"/>
      <w:lvlText w:val="%4."/>
      <w:lvlJc w:val="left"/>
      <w:pPr>
        <w:ind w:left="2880" w:hanging="360"/>
      </w:pPr>
    </w:lvl>
    <w:lvl w:ilvl="4" w:tplc="29673542" w:tentative="1">
      <w:start w:val="1"/>
      <w:numFmt w:val="lowerLetter"/>
      <w:lvlText w:val="%5."/>
      <w:lvlJc w:val="left"/>
      <w:pPr>
        <w:ind w:left="3600" w:hanging="360"/>
      </w:pPr>
    </w:lvl>
    <w:lvl w:ilvl="5" w:tplc="29673542" w:tentative="1">
      <w:start w:val="1"/>
      <w:numFmt w:val="lowerRoman"/>
      <w:lvlText w:val="%6."/>
      <w:lvlJc w:val="right"/>
      <w:pPr>
        <w:ind w:left="4320" w:hanging="180"/>
      </w:pPr>
    </w:lvl>
    <w:lvl w:ilvl="6" w:tplc="29673542" w:tentative="1">
      <w:start w:val="1"/>
      <w:numFmt w:val="decimal"/>
      <w:lvlText w:val="%7."/>
      <w:lvlJc w:val="left"/>
      <w:pPr>
        <w:ind w:left="5040" w:hanging="360"/>
      </w:pPr>
    </w:lvl>
    <w:lvl w:ilvl="7" w:tplc="29673542" w:tentative="1">
      <w:start w:val="1"/>
      <w:numFmt w:val="lowerLetter"/>
      <w:lvlText w:val="%8."/>
      <w:lvlJc w:val="left"/>
      <w:pPr>
        <w:ind w:left="5760" w:hanging="360"/>
      </w:pPr>
    </w:lvl>
    <w:lvl w:ilvl="8" w:tplc="29673542" w:tentative="1">
      <w:start w:val="1"/>
      <w:numFmt w:val="lowerRoman"/>
      <w:lvlText w:val="%9."/>
      <w:lvlJc w:val="right"/>
      <w:pPr>
        <w:ind w:left="6480" w:hanging="180"/>
      </w:pPr>
    </w:lvl>
  </w:abstractNum>
  <w:abstractNum w:abstractNumId="13726">
    <w:multiLevelType w:val="hybridMultilevel"/>
    <w:lvl w:ilvl="0" w:tplc="74452995">
      <w:start w:val="1"/>
      <w:numFmt w:val="decimal"/>
      <w:lvlText w:val="%1."/>
      <w:lvlJc w:val="left"/>
      <w:pPr>
        <w:ind w:left="720" w:hanging="360"/>
      </w:pPr>
    </w:lvl>
    <w:lvl w:ilvl="1" w:tplc="74452995" w:tentative="1">
      <w:start w:val="1"/>
      <w:numFmt w:val="lowerLetter"/>
      <w:lvlText w:val="%2."/>
      <w:lvlJc w:val="left"/>
      <w:pPr>
        <w:ind w:left="1440" w:hanging="360"/>
      </w:pPr>
    </w:lvl>
    <w:lvl w:ilvl="2" w:tplc="74452995" w:tentative="1">
      <w:start w:val="1"/>
      <w:numFmt w:val="lowerRoman"/>
      <w:lvlText w:val="%3."/>
      <w:lvlJc w:val="right"/>
      <w:pPr>
        <w:ind w:left="2160" w:hanging="180"/>
      </w:pPr>
    </w:lvl>
    <w:lvl w:ilvl="3" w:tplc="74452995" w:tentative="1">
      <w:start w:val="1"/>
      <w:numFmt w:val="decimal"/>
      <w:lvlText w:val="%4."/>
      <w:lvlJc w:val="left"/>
      <w:pPr>
        <w:ind w:left="2880" w:hanging="360"/>
      </w:pPr>
    </w:lvl>
    <w:lvl w:ilvl="4" w:tplc="74452995" w:tentative="1">
      <w:start w:val="1"/>
      <w:numFmt w:val="lowerLetter"/>
      <w:lvlText w:val="%5."/>
      <w:lvlJc w:val="left"/>
      <w:pPr>
        <w:ind w:left="3600" w:hanging="360"/>
      </w:pPr>
    </w:lvl>
    <w:lvl w:ilvl="5" w:tplc="74452995" w:tentative="1">
      <w:start w:val="1"/>
      <w:numFmt w:val="lowerRoman"/>
      <w:lvlText w:val="%6."/>
      <w:lvlJc w:val="right"/>
      <w:pPr>
        <w:ind w:left="4320" w:hanging="180"/>
      </w:pPr>
    </w:lvl>
    <w:lvl w:ilvl="6" w:tplc="74452995" w:tentative="1">
      <w:start w:val="1"/>
      <w:numFmt w:val="decimal"/>
      <w:lvlText w:val="%7."/>
      <w:lvlJc w:val="left"/>
      <w:pPr>
        <w:ind w:left="5040" w:hanging="360"/>
      </w:pPr>
    </w:lvl>
    <w:lvl w:ilvl="7" w:tplc="74452995" w:tentative="1">
      <w:start w:val="1"/>
      <w:numFmt w:val="lowerLetter"/>
      <w:lvlText w:val="%8."/>
      <w:lvlJc w:val="left"/>
      <w:pPr>
        <w:ind w:left="5760" w:hanging="360"/>
      </w:pPr>
    </w:lvl>
    <w:lvl w:ilvl="8" w:tplc="74452995" w:tentative="1">
      <w:start w:val="1"/>
      <w:numFmt w:val="lowerRoman"/>
      <w:lvlText w:val="%9."/>
      <w:lvlJc w:val="right"/>
      <w:pPr>
        <w:ind w:left="6480" w:hanging="180"/>
      </w:pPr>
    </w:lvl>
  </w:abstractNum>
  <w:abstractNum w:abstractNumId="13725">
    <w:multiLevelType w:val="hybridMultilevel"/>
    <w:lvl w:ilvl="0" w:tplc="34603629">
      <w:start w:val="1"/>
      <w:numFmt w:val="decimal"/>
      <w:lvlText w:val="%1."/>
      <w:lvlJc w:val="left"/>
      <w:pPr>
        <w:ind w:left="720" w:hanging="360"/>
      </w:pPr>
    </w:lvl>
    <w:lvl w:ilvl="1" w:tplc="34603629" w:tentative="1">
      <w:start w:val="1"/>
      <w:numFmt w:val="lowerLetter"/>
      <w:lvlText w:val="%2."/>
      <w:lvlJc w:val="left"/>
      <w:pPr>
        <w:ind w:left="1440" w:hanging="360"/>
      </w:pPr>
    </w:lvl>
    <w:lvl w:ilvl="2" w:tplc="34603629" w:tentative="1">
      <w:start w:val="1"/>
      <w:numFmt w:val="lowerRoman"/>
      <w:lvlText w:val="%3."/>
      <w:lvlJc w:val="right"/>
      <w:pPr>
        <w:ind w:left="2160" w:hanging="180"/>
      </w:pPr>
    </w:lvl>
    <w:lvl w:ilvl="3" w:tplc="34603629" w:tentative="1">
      <w:start w:val="1"/>
      <w:numFmt w:val="decimal"/>
      <w:lvlText w:val="%4."/>
      <w:lvlJc w:val="left"/>
      <w:pPr>
        <w:ind w:left="2880" w:hanging="360"/>
      </w:pPr>
    </w:lvl>
    <w:lvl w:ilvl="4" w:tplc="34603629" w:tentative="1">
      <w:start w:val="1"/>
      <w:numFmt w:val="lowerLetter"/>
      <w:lvlText w:val="%5."/>
      <w:lvlJc w:val="left"/>
      <w:pPr>
        <w:ind w:left="3600" w:hanging="360"/>
      </w:pPr>
    </w:lvl>
    <w:lvl w:ilvl="5" w:tplc="34603629" w:tentative="1">
      <w:start w:val="1"/>
      <w:numFmt w:val="lowerRoman"/>
      <w:lvlText w:val="%6."/>
      <w:lvlJc w:val="right"/>
      <w:pPr>
        <w:ind w:left="4320" w:hanging="180"/>
      </w:pPr>
    </w:lvl>
    <w:lvl w:ilvl="6" w:tplc="34603629" w:tentative="1">
      <w:start w:val="1"/>
      <w:numFmt w:val="decimal"/>
      <w:lvlText w:val="%7."/>
      <w:lvlJc w:val="left"/>
      <w:pPr>
        <w:ind w:left="5040" w:hanging="360"/>
      </w:pPr>
    </w:lvl>
    <w:lvl w:ilvl="7" w:tplc="34603629" w:tentative="1">
      <w:start w:val="1"/>
      <w:numFmt w:val="lowerLetter"/>
      <w:lvlText w:val="%8."/>
      <w:lvlJc w:val="left"/>
      <w:pPr>
        <w:ind w:left="5760" w:hanging="360"/>
      </w:pPr>
    </w:lvl>
    <w:lvl w:ilvl="8" w:tplc="34603629" w:tentative="1">
      <w:start w:val="1"/>
      <w:numFmt w:val="lowerRoman"/>
      <w:lvlText w:val="%9."/>
      <w:lvlJc w:val="right"/>
      <w:pPr>
        <w:ind w:left="6480" w:hanging="180"/>
      </w:pPr>
    </w:lvl>
  </w:abstractNum>
  <w:abstractNum w:abstractNumId="13724">
    <w:multiLevelType w:val="hybridMultilevel"/>
    <w:lvl w:ilvl="0" w:tplc="70982948">
      <w:start w:val="1"/>
      <w:numFmt w:val="decimal"/>
      <w:lvlText w:val="%1."/>
      <w:lvlJc w:val="left"/>
      <w:pPr>
        <w:ind w:left="720" w:hanging="360"/>
      </w:pPr>
    </w:lvl>
    <w:lvl w:ilvl="1" w:tplc="70982948" w:tentative="1">
      <w:start w:val="1"/>
      <w:numFmt w:val="lowerLetter"/>
      <w:lvlText w:val="%2."/>
      <w:lvlJc w:val="left"/>
      <w:pPr>
        <w:ind w:left="1440" w:hanging="360"/>
      </w:pPr>
    </w:lvl>
    <w:lvl w:ilvl="2" w:tplc="70982948" w:tentative="1">
      <w:start w:val="1"/>
      <w:numFmt w:val="lowerRoman"/>
      <w:lvlText w:val="%3."/>
      <w:lvlJc w:val="right"/>
      <w:pPr>
        <w:ind w:left="2160" w:hanging="180"/>
      </w:pPr>
    </w:lvl>
    <w:lvl w:ilvl="3" w:tplc="70982948" w:tentative="1">
      <w:start w:val="1"/>
      <w:numFmt w:val="decimal"/>
      <w:lvlText w:val="%4."/>
      <w:lvlJc w:val="left"/>
      <w:pPr>
        <w:ind w:left="2880" w:hanging="360"/>
      </w:pPr>
    </w:lvl>
    <w:lvl w:ilvl="4" w:tplc="70982948" w:tentative="1">
      <w:start w:val="1"/>
      <w:numFmt w:val="lowerLetter"/>
      <w:lvlText w:val="%5."/>
      <w:lvlJc w:val="left"/>
      <w:pPr>
        <w:ind w:left="3600" w:hanging="360"/>
      </w:pPr>
    </w:lvl>
    <w:lvl w:ilvl="5" w:tplc="70982948" w:tentative="1">
      <w:start w:val="1"/>
      <w:numFmt w:val="lowerRoman"/>
      <w:lvlText w:val="%6."/>
      <w:lvlJc w:val="right"/>
      <w:pPr>
        <w:ind w:left="4320" w:hanging="180"/>
      </w:pPr>
    </w:lvl>
    <w:lvl w:ilvl="6" w:tplc="70982948" w:tentative="1">
      <w:start w:val="1"/>
      <w:numFmt w:val="decimal"/>
      <w:lvlText w:val="%7."/>
      <w:lvlJc w:val="left"/>
      <w:pPr>
        <w:ind w:left="5040" w:hanging="360"/>
      </w:pPr>
    </w:lvl>
    <w:lvl w:ilvl="7" w:tplc="70982948" w:tentative="1">
      <w:start w:val="1"/>
      <w:numFmt w:val="lowerLetter"/>
      <w:lvlText w:val="%8."/>
      <w:lvlJc w:val="left"/>
      <w:pPr>
        <w:ind w:left="5760" w:hanging="360"/>
      </w:pPr>
    </w:lvl>
    <w:lvl w:ilvl="8" w:tplc="70982948" w:tentative="1">
      <w:start w:val="1"/>
      <w:numFmt w:val="lowerRoman"/>
      <w:lvlText w:val="%9."/>
      <w:lvlJc w:val="right"/>
      <w:pPr>
        <w:ind w:left="6480" w:hanging="180"/>
      </w:pPr>
    </w:lvl>
  </w:abstractNum>
  <w:abstractNum w:abstractNumId="13723">
    <w:multiLevelType w:val="hybridMultilevel"/>
    <w:lvl w:ilvl="0" w:tplc="87330229">
      <w:start w:val="1"/>
      <w:numFmt w:val="decimal"/>
      <w:lvlText w:val="%1."/>
      <w:lvlJc w:val="left"/>
      <w:pPr>
        <w:ind w:left="720" w:hanging="360"/>
      </w:pPr>
    </w:lvl>
    <w:lvl w:ilvl="1" w:tplc="87330229" w:tentative="1">
      <w:start w:val="1"/>
      <w:numFmt w:val="lowerLetter"/>
      <w:lvlText w:val="%2."/>
      <w:lvlJc w:val="left"/>
      <w:pPr>
        <w:ind w:left="1440" w:hanging="360"/>
      </w:pPr>
    </w:lvl>
    <w:lvl w:ilvl="2" w:tplc="87330229" w:tentative="1">
      <w:start w:val="1"/>
      <w:numFmt w:val="lowerRoman"/>
      <w:lvlText w:val="%3."/>
      <w:lvlJc w:val="right"/>
      <w:pPr>
        <w:ind w:left="2160" w:hanging="180"/>
      </w:pPr>
    </w:lvl>
    <w:lvl w:ilvl="3" w:tplc="87330229" w:tentative="1">
      <w:start w:val="1"/>
      <w:numFmt w:val="decimal"/>
      <w:lvlText w:val="%4."/>
      <w:lvlJc w:val="left"/>
      <w:pPr>
        <w:ind w:left="2880" w:hanging="360"/>
      </w:pPr>
    </w:lvl>
    <w:lvl w:ilvl="4" w:tplc="87330229" w:tentative="1">
      <w:start w:val="1"/>
      <w:numFmt w:val="lowerLetter"/>
      <w:lvlText w:val="%5."/>
      <w:lvlJc w:val="left"/>
      <w:pPr>
        <w:ind w:left="3600" w:hanging="360"/>
      </w:pPr>
    </w:lvl>
    <w:lvl w:ilvl="5" w:tplc="87330229" w:tentative="1">
      <w:start w:val="1"/>
      <w:numFmt w:val="lowerRoman"/>
      <w:lvlText w:val="%6."/>
      <w:lvlJc w:val="right"/>
      <w:pPr>
        <w:ind w:left="4320" w:hanging="180"/>
      </w:pPr>
    </w:lvl>
    <w:lvl w:ilvl="6" w:tplc="87330229" w:tentative="1">
      <w:start w:val="1"/>
      <w:numFmt w:val="decimal"/>
      <w:lvlText w:val="%7."/>
      <w:lvlJc w:val="left"/>
      <w:pPr>
        <w:ind w:left="5040" w:hanging="360"/>
      </w:pPr>
    </w:lvl>
    <w:lvl w:ilvl="7" w:tplc="87330229" w:tentative="1">
      <w:start w:val="1"/>
      <w:numFmt w:val="lowerLetter"/>
      <w:lvlText w:val="%8."/>
      <w:lvlJc w:val="left"/>
      <w:pPr>
        <w:ind w:left="5760" w:hanging="360"/>
      </w:pPr>
    </w:lvl>
    <w:lvl w:ilvl="8" w:tplc="87330229" w:tentative="1">
      <w:start w:val="1"/>
      <w:numFmt w:val="lowerRoman"/>
      <w:lvlText w:val="%9."/>
      <w:lvlJc w:val="right"/>
      <w:pPr>
        <w:ind w:left="6480" w:hanging="180"/>
      </w:pPr>
    </w:lvl>
  </w:abstractNum>
  <w:abstractNum w:abstractNumId="13722">
    <w:multiLevelType w:val="hybridMultilevel"/>
    <w:lvl w:ilvl="0" w:tplc="334451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722">
    <w:abstractNumId w:val="13722"/>
  </w:num>
  <w:num w:numId="13723">
    <w:abstractNumId w:val="13723"/>
  </w:num>
  <w:num w:numId="13724">
    <w:abstractNumId w:val="13724"/>
  </w:num>
  <w:num w:numId="13725">
    <w:abstractNumId w:val="13725"/>
  </w:num>
  <w:num w:numId="13726">
    <w:abstractNumId w:val="13726"/>
  </w:num>
  <w:num w:numId="13727">
    <w:abstractNumId w:val="13727"/>
  </w:num>
  <w:num w:numId="13728">
    <w:abstractNumId w:val="13728"/>
  </w:num>
  <w:num w:numId="13729">
    <w:abstractNumId w:val="13729"/>
  </w:num>
  <w:num w:numId="13730">
    <w:abstractNumId w:val="137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5379099" Type="http://schemas.openxmlformats.org/officeDocument/2006/relationships/comments" Target="comments.xml"/><Relationship Id="rId634942372" Type="http://schemas.microsoft.com/office/2011/relationships/commentsExtended" Target="commentsExtended.xml"/><Relationship Id="rId36795468" Type="http://schemas.openxmlformats.org/officeDocument/2006/relationships/image" Target="media/imgrId36795468.jpg"/><Relationship Id="rId125769fb3a14bb31b" Type="http://schemas.openxmlformats.org/officeDocument/2006/relationships/hyperlink" Target="https://iservice.lombardini.it/jsp/Template2/manuale.jsp?id=55&amp;parent=1000" TargetMode="External"/><Relationship Id="rId821069fb3a14bc73c" Type="http://schemas.openxmlformats.org/officeDocument/2006/relationships/hyperlink" Target="https://iservice.lombardini.it/jsp/Template2/manuale.jsp?id=195&amp;parent=1000" TargetMode="External"/><Relationship Id="rId220569fb3a158119d" Type="http://schemas.openxmlformats.org/officeDocument/2006/relationships/hyperlink" Target="https://iservice.lombardini.it/jsp/Template2/manuale.jsp?id=112&amp;parent=1000" TargetMode="External"/><Relationship Id="rId147969fb3a1590145" Type="http://schemas.openxmlformats.org/officeDocument/2006/relationships/hyperlink" Target="https://iservice.lombardini.it/jsp/Template2/manuale.jsp?id=822&amp;parent=1000" TargetMode="External"/><Relationship Id="rId830969fb3a15ce3aa" Type="http://schemas.openxmlformats.org/officeDocument/2006/relationships/hyperlink" Target="https://iservice.lombardini.it/jsp/Template2/manuale.jsp?id=822&amp;parent=1000" TargetMode="External"/><Relationship Id="rId229069fb3a15ce70e" Type="http://schemas.openxmlformats.org/officeDocument/2006/relationships/hyperlink" Target="https://iservice.lombardini.it/jsp/Template2/manuale.jsp?id=822&amp;parent=1000" TargetMode="External"/><Relationship Id="rId555569fb3a1601af2" Type="http://schemas.openxmlformats.org/officeDocument/2006/relationships/hyperlink" Target="https://www.youtube.com/embed/Ig3XosQ8h0s?rel=0" TargetMode="External"/><Relationship Id="rId292069fb3a1662eec" Type="http://schemas.openxmlformats.org/officeDocument/2006/relationships/hyperlink" Target="https://iservice.lombardini.it/jsp/Template2/manuale.jsp?id=113&amp;parent=1000" TargetMode="External"/><Relationship Id="rId382869fb3a1723557" Type="http://schemas.openxmlformats.org/officeDocument/2006/relationships/hyperlink" Target="https://www.youtube.com/embed/6-0TbYG2EkY?rel=0" TargetMode="External"/><Relationship Id="rId718369fb3a1770919" Type="http://schemas.openxmlformats.org/officeDocument/2006/relationships/hyperlink" Target="https://iservice.lombardini.it/jsp/Template2/manuale.jsp?id=171&amp;parent=1000" TargetMode="External"/><Relationship Id="rId371669fb3a17785b9" Type="http://schemas.openxmlformats.org/officeDocument/2006/relationships/hyperlink" Target="https://iservice.lombardini.it/jsp/Template2/manuale.jsp?id=171&amp;parent=1000" TargetMode="External"/><Relationship Id="rId731669fb3a17b8d1a" Type="http://schemas.openxmlformats.org/officeDocument/2006/relationships/hyperlink" Target="https://iservice.lombardini.it/jsp/Template2/manuale.jsp?id=103&amp;parent=1000" TargetMode="External"/><Relationship Id="rId935469fb3a17c9e7e" Type="http://schemas.openxmlformats.org/officeDocument/2006/relationships/hyperlink" Target="https://iservice.lombardini.it/jsp/Template2/manuale.jsp?id=103&amp;parent=1000" TargetMode="External"/><Relationship Id="rId884469fb3a18396c1" Type="http://schemas.openxmlformats.org/officeDocument/2006/relationships/hyperlink" Target="https://iservice.lombardini.it/jsp/Template2/manuale.jsp?id=103&amp;parent=1000" TargetMode="External"/><Relationship Id="rId290269fb3a18a093f" Type="http://schemas.openxmlformats.org/officeDocument/2006/relationships/hyperlink" Target="https://iservice.lombardini.it/jsp/Template2/manuale.jsp?id=55&amp;parent=1000" TargetMode="External"/><Relationship Id="rId598969fb3a18ba313" Type="http://schemas.openxmlformats.org/officeDocument/2006/relationships/hyperlink" Target="https://iservice.lombardini.it/jsp/Template2/manuale.jsp?id=113&amp;parent=1000" TargetMode="External"/><Relationship Id="rId595069fb3a18d9e68" Type="http://schemas.openxmlformats.org/officeDocument/2006/relationships/hyperlink" Target="https://iservice.lombardini.it/jsp/Template2/manuale.jsp?id=55&amp;parent=1000" TargetMode="External"/><Relationship Id="rId524369fb3a18da147" Type="http://schemas.openxmlformats.org/officeDocument/2006/relationships/hyperlink" Target="https://iservice.lombardini.it/jsp/Template2/manuale.jsp?id=102&amp;parent=1000" TargetMode="External"/><Relationship Id="rId963169fb3a18ebff7" Type="http://schemas.openxmlformats.org/officeDocument/2006/relationships/hyperlink" Target="https://iservice.lombardini.it/jsp/Template2/manuale.jsp?id=112&amp;parent=1000" TargetMode="External"/><Relationship Id="rId808169fb3a14c87fc" Type="http://schemas.openxmlformats.org/officeDocument/2006/relationships/image" Target="media/imgrId808169fb3a14c87fc.jpg"/><Relationship Id="rId520869fb3a14d20c2" Type="http://schemas.openxmlformats.org/officeDocument/2006/relationships/image" Target="media/imgrId520869fb3a14d20c2.jpg"/><Relationship Id="rId422569fb3a14d7e24" Type="http://schemas.openxmlformats.org/officeDocument/2006/relationships/image" Target="media/imgrId422569fb3a14d7e24.jpg"/><Relationship Id="rId308869fb3a14db445" Type="http://schemas.openxmlformats.org/officeDocument/2006/relationships/image" Target="media/imgrId308869fb3a14db445.jpg"/><Relationship Id="rId259169fb3a14de073" Type="http://schemas.openxmlformats.org/officeDocument/2006/relationships/image" Target="media/imgrId259169fb3a14de073.jpg"/><Relationship Id="rId605269fb3a14e3c44" Type="http://schemas.openxmlformats.org/officeDocument/2006/relationships/image" Target="media/imgrId605269fb3a14e3c44.jpg"/><Relationship Id="rId348469fb3a14e8283" Type="http://schemas.openxmlformats.org/officeDocument/2006/relationships/image" Target="media/imgrId348469fb3a14e8283.jpg"/><Relationship Id="rId484269fb3a14ef4cd" Type="http://schemas.openxmlformats.org/officeDocument/2006/relationships/image" Target="media/imgrId484269fb3a14ef4cd.jpg"/><Relationship Id="rId886669fb3a1503049" Type="http://schemas.openxmlformats.org/officeDocument/2006/relationships/image" Target="media/imgrId886669fb3a1503049.png"/><Relationship Id="rId712269fb3a150a624" Type="http://schemas.openxmlformats.org/officeDocument/2006/relationships/image" Target="media/imgrId712269fb3a150a624.png"/><Relationship Id="rId317369fb3a1511662" Type="http://schemas.openxmlformats.org/officeDocument/2006/relationships/image" Target="media/imgrId317369fb3a1511662.jpg"/><Relationship Id="rId269569fb3a1515cf6" Type="http://schemas.openxmlformats.org/officeDocument/2006/relationships/image" Target="media/imgrId269569fb3a1515cf6.jpg"/><Relationship Id="rId247869fb3a1546ecf" Type="http://schemas.openxmlformats.org/officeDocument/2006/relationships/image" Target="media/imgrId247869fb3a1546ecf.jpg"/><Relationship Id="rId807869fb3a1557885" Type="http://schemas.openxmlformats.org/officeDocument/2006/relationships/image" Target="media/imgrId807869fb3a1557885.png"/><Relationship Id="rId846869fb3a1569b98" Type="http://schemas.openxmlformats.org/officeDocument/2006/relationships/image" Target="media/imgrId846869fb3a1569b98.jpg"/><Relationship Id="rId270169fb3a15729fb" Type="http://schemas.openxmlformats.org/officeDocument/2006/relationships/image" Target="media/imgrId270169fb3a15729fb.jpg"/><Relationship Id="rId670669fb3a157a479" Type="http://schemas.openxmlformats.org/officeDocument/2006/relationships/image" Target="media/imgrId670669fb3a157a479.jpg"/><Relationship Id="rId257869fb3a1580e19" Type="http://schemas.openxmlformats.org/officeDocument/2006/relationships/image" Target="media/imgrId257869fb3a1580e19.jpg"/><Relationship Id="rId822869fb3a1588ef6" Type="http://schemas.openxmlformats.org/officeDocument/2006/relationships/image" Target="media/imgrId822869fb3a1588ef6.jpg"/><Relationship Id="rId610969fb3a158c265" Type="http://schemas.openxmlformats.org/officeDocument/2006/relationships/image" Target="media/imgrId610969fb3a158c265.jpg"/><Relationship Id="rId517169fb3a158fa0d" Type="http://schemas.openxmlformats.org/officeDocument/2006/relationships/image" Target="media/imgrId517169fb3a158fa0d.jpg"/><Relationship Id="rId904369fb3a159551e" Type="http://schemas.openxmlformats.org/officeDocument/2006/relationships/image" Target="media/imgrId904369fb3a159551e.jpg"/><Relationship Id="rId966369fb3a159bc22" Type="http://schemas.openxmlformats.org/officeDocument/2006/relationships/image" Target="media/imgrId966369fb3a159bc22.jpg"/><Relationship Id="rId138569fb3a15a66ea" Type="http://schemas.openxmlformats.org/officeDocument/2006/relationships/image" Target="media/imgrId138569fb3a15a66ea.jpg"/><Relationship Id="rId828169fb3a15c20c5" Type="http://schemas.openxmlformats.org/officeDocument/2006/relationships/image" Target="media/imgrId828169fb3a15c20c5.jpg"/><Relationship Id="rId948069fb3a15cdce2" Type="http://schemas.openxmlformats.org/officeDocument/2006/relationships/image" Target="media/imgrId948069fb3a15cdce2.jpg"/><Relationship Id="rId161369fb3a15d4d16" Type="http://schemas.openxmlformats.org/officeDocument/2006/relationships/image" Target="media/imgrId161369fb3a15d4d16.jpg"/><Relationship Id="rId708869fb3a15d9a91" Type="http://schemas.openxmlformats.org/officeDocument/2006/relationships/image" Target="media/imgrId708869fb3a15d9a91.jpg"/><Relationship Id="rId236369fb3a15e05dd" Type="http://schemas.openxmlformats.org/officeDocument/2006/relationships/image" Target="media/imgrId236369fb3a15e05dd.jpg"/><Relationship Id="rId159169fb3a15e421e" Type="http://schemas.openxmlformats.org/officeDocument/2006/relationships/image" Target="media/imgrId159169fb3a15e421e.jpg"/><Relationship Id="rId701069fb3a15ecc53" Type="http://schemas.openxmlformats.org/officeDocument/2006/relationships/image" Target="media/imgrId701069fb3a15ecc53.jpg"/><Relationship Id="rId715469fb3a160170b" Type="http://schemas.openxmlformats.org/officeDocument/2006/relationships/image" Target="media/imgrId715469fb3a160170b.jpg"/><Relationship Id="rId324769fb3a160dc2b" Type="http://schemas.openxmlformats.org/officeDocument/2006/relationships/image" Target="media/imgrId324769fb3a160dc2b.jpg"/><Relationship Id="rId844169fb3a16180b8" Type="http://schemas.openxmlformats.org/officeDocument/2006/relationships/image" Target="media/imgrId844169fb3a16180b8.jpg"/><Relationship Id="rId545069fb3a1626a8c" Type="http://schemas.openxmlformats.org/officeDocument/2006/relationships/image" Target="media/imgrId545069fb3a1626a8c.jpg"/><Relationship Id="rId727569fb3a1633db6" Type="http://schemas.openxmlformats.org/officeDocument/2006/relationships/image" Target="media/imgrId727569fb3a1633db6.jpg"/><Relationship Id="rId782869fb3a163f92f" Type="http://schemas.openxmlformats.org/officeDocument/2006/relationships/image" Target="media/imgrId782869fb3a163f92f.jpg"/><Relationship Id="rId386769fb3a16446af" Type="http://schemas.openxmlformats.org/officeDocument/2006/relationships/image" Target="media/imgrId386769fb3a16446af.jpg"/><Relationship Id="rId104969fb3a164c5db" Type="http://schemas.openxmlformats.org/officeDocument/2006/relationships/image" Target="media/imgrId104969fb3a164c5db.png"/><Relationship Id="rId388369fb3a1654d43" Type="http://schemas.openxmlformats.org/officeDocument/2006/relationships/image" Target="media/imgrId388369fb3a1654d43.jpg"/><Relationship Id="rId820169fb3a165bc99" Type="http://schemas.openxmlformats.org/officeDocument/2006/relationships/image" Target="media/imgrId820169fb3a165bc99.jpg"/><Relationship Id="rId387369fb3a1662b91" Type="http://schemas.openxmlformats.org/officeDocument/2006/relationships/image" Target="media/imgrId387369fb3a1662b91.jpg"/><Relationship Id="rId133469fb3a1671f4d" Type="http://schemas.openxmlformats.org/officeDocument/2006/relationships/image" Target="media/imgrId133469fb3a1671f4d.png"/><Relationship Id="rId106569fb3a1675b93" Type="http://schemas.openxmlformats.org/officeDocument/2006/relationships/image" Target="media/imgrId106569fb3a1675b93.jpg"/><Relationship Id="rId809069fb3a16818fa" Type="http://schemas.openxmlformats.org/officeDocument/2006/relationships/image" Target="media/imgrId809069fb3a16818fa.png"/><Relationship Id="rId545769fb3a1689750" Type="http://schemas.openxmlformats.org/officeDocument/2006/relationships/image" Target="media/imgrId545769fb3a1689750.jpg"/><Relationship Id="rId824169fb3a168efab" Type="http://schemas.openxmlformats.org/officeDocument/2006/relationships/image" Target="media/imgrId824169fb3a168efab.jpg"/><Relationship Id="rId810569fb3a1694360" Type="http://schemas.openxmlformats.org/officeDocument/2006/relationships/image" Target="media/imgrId810569fb3a1694360.jpg"/><Relationship Id="rId778769fb3a16a4995" Type="http://schemas.openxmlformats.org/officeDocument/2006/relationships/image" Target="media/imgrId778769fb3a16a4995.png"/><Relationship Id="rId291969fb3a16af8df" Type="http://schemas.openxmlformats.org/officeDocument/2006/relationships/image" Target="media/imgrId291969fb3a16af8df.png"/><Relationship Id="rId360069fb3a16b354a" Type="http://schemas.openxmlformats.org/officeDocument/2006/relationships/image" Target="media/imgrId360069fb3a16b354a.png"/><Relationship Id="rId230769fb3a16b712e" Type="http://schemas.openxmlformats.org/officeDocument/2006/relationships/image" Target="media/imgrId230769fb3a16b712e.png"/><Relationship Id="rId580369fb3a16ba8dc" Type="http://schemas.openxmlformats.org/officeDocument/2006/relationships/image" Target="media/imgrId580369fb3a16ba8dc.jpg"/><Relationship Id="rId183569fb3a16c7b4b" Type="http://schemas.openxmlformats.org/officeDocument/2006/relationships/image" Target="media/imgrId183569fb3a16c7b4b.png"/><Relationship Id="rId344169fb3a16cd7ca" Type="http://schemas.openxmlformats.org/officeDocument/2006/relationships/image" Target="media/imgrId344169fb3a16cd7ca.jpg"/><Relationship Id="rId819269fb3a16d3282" Type="http://schemas.openxmlformats.org/officeDocument/2006/relationships/image" Target="media/imgrId819269fb3a16d3282.png"/><Relationship Id="rId157669fb3a16e20b0" Type="http://schemas.openxmlformats.org/officeDocument/2006/relationships/image" Target="media/imgrId157669fb3a16e20b0.jpg"/><Relationship Id="rId790669fb3a16ebab6" Type="http://schemas.openxmlformats.org/officeDocument/2006/relationships/image" Target="media/imgrId790669fb3a16ebab6.jpg"/><Relationship Id="rId565069fb3a1705b40" Type="http://schemas.openxmlformats.org/officeDocument/2006/relationships/image" Target="media/imgrId565069fb3a1705b40.png"/><Relationship Id="rId942969fb3a1711be2" Type="http://schemas.openxmlformats.org/officeDocument/2006/relationships/image" Target="media/imgrId942969fb3a1711be2.png"/><Relationship Id="rId987569fb3a171ca54" Type="http://schemas.openxmlformats.org/officeDocument/2006/relationships/image" Target="media/imgrId987569fb3a171ca54.jpg"/><Relationship Id="rId620769fb3a17230ee" Type="http://schemas.openxmlformats.org/officeDocument/2006/relationships/image" Target="media/imgrId620769fb3a17230ee.jpg"/><Relationship Id="rId566269fb3a172cb56" Type="http://schemas.openxmlformats.org/officeDocument/2006/relationships/image" Target="media/imgrId566269fb3a172cb56.jpg"/><Relationship Id="rId163769fb3a1733d48" Type="http://schemas.openxmlformats.org/officeDocument/2006/relationships/image" Target="media/imgrId163769fb3a1733d48.jpg"/><Relationship Id="rId874869fb3a17398cd" Type="http://schemas.openxmlformats.org/officeDocument/2006/relationships/image" Target="media/imgrId874869fb3a17398cd.jpg"/><Relationship Id="rId684769fb3a173d7c1" Type="http://schemas.openxmlformats.org/officeDocument/2006/relationships/image" Target="media/imgrId684769fb3a173d7c1.jpg"/><Relationship Id="rId982769fb3a174148e" Type="http://schemas.openxmlformats.org/officeDocument/2006/relationships/image" Target="media/imgrId982769fb3a174148e.jpg"/><Relationship Id="rId933569fb3a17452e3" Type="http://schemas.openxmlformats.org/officeDocument/2006/relationships/image" Target="media/imgrId933569fb3a17452e3.jpg"/><Relationship Id="rId217469fb3a1748a95" Type="http://schemas.openxmlformats.org/officeDocument/2006/relationships/image" Target="media/imgrId217469fb3a1748a95.jpg"/><Relationship Id="rId315869fb3a174c5b1" Type="http://schemas.openxmlformats.org/officeDocument/2006/relationships/image" Target="media/imgrId315869fb3a174c5b1.jpg"/><Relationship Id="rId854369fb3a17502bb" Type="http://schemas.openxmlformats.org/officeDocument/2006/relationships/image" Target="media/imgrId854369fb3a17502bb.jpg"/><Relationship Id="rId812069fb3a1755bb5" Type="http://schemas.openxmlformats.org/officeDocument/2006/relationships/image" Target="media/imgrId812069fb3a1755bb5.jpg"/><Relationship Id="rId696269fb3a175c901" Type="http://schemas.openxmlformats.org/officeDocument/2006/relationships/image" Target="media/imgrId696269fb3a175c901.jpg"/><Relationship Id="rId769369fb3a1763dac" Type="http://schemas.openxmlformats.org/officeDocument/2006/relationships/image" Target="media/imgrId769369fb3a1763dac.jpg"/><Relationship Id="rId461769fb3a1768bef" Type="http://schemas.openxmlformats.org/officeDocument/2006/relationships/image" Target="media/imgrId461769fb3a1768bef.jpg"/><Relationship Id="rId249269fb3a176fa91" Type="http://schemas.openxmlformats.org/officeDocument/2006/relationships/image" Target="media/imgrId249269fb3a176fa91.jpg"/><Relationship Id="rId877069fb3a1777cd6" Type="http://schemas.openxmlformats.org/officeDocument/2006/relationships/image" Target="media/imgrId877069fb3a1777cd6.jpg"/><Relationship Id="rId736369fb3a177ecee" Type="http://schemas.openxmlformats.org/officeDocument/2006/relationships/image" Target="media/imgrId736369fb3a177ecee.jpg"/><Relationship Id="rId691569fb3a17881a4" Type="http://schemas.openxmlformats.org/officeDocument/2006/relationships/image" Target="media/imgrId691569fb3a17881a4.png"/><Relationship Id="rId195669fb3a178f173" Type="http://schemas.openxmlformats.org/officeDocument/2006/relationships/image" Target="media/imgrId195669fb3a178f173.png"/><Relationship Id="rId740069fb3a1796ad9" Type="http://schemas.openxmlformats.org/officeDocument/2006/relationships/image" Target="media/imgrId740069fb3a1796ad9.png"/><Relationship Id="rId288469fb3a17a27ae" Type="http://schemas.openxmlformats.org/officeDocument/2006/relationships/image" Target="media/imgrId288469fb3a17a27ae.png"/><Relationship Id="rId266169fb3a17a77b7" Type="http://schemas.openxmlformats.org/officeDocument/2006/relationships/image" Target="media/imgrId266169fb3a17a77b7.jpg"/><Relationship Id="rId413769fb3a17ad8cb" Type="http://schemas.openxmlformats.org/officeDocument/2006/relationships/image" Target="media/imgrId413769fb3a17ad8cb.png"/><Relationship Id="rId485269fb3a17b5f49" Type="http://schemas.openxmlformats.org/officeDocument/2006/relationships/image" Target="media/imgrId485269fb3a17b5f49.png"/><Relationship Id="rId872069fb3a17b89f6" Type="http://schemas.openxmlformats.org/officeDocument/2006/relationships/image" Target="media/imgrId872069fb3a17b89f6.jpg"/><Relationship Id="rId620069fb3a17bfa97" Type="http://schemas.openxmlformats.org/officeDocument/2006/relationships/image" Target="media/imgrId620069fb3a17bfa97.jpg"/><Relationship Id="rId508869fb3a17c3e15" Type="http://schemas.openxmlformats.org/officeDocument/2006/relationships/image" Target="media/imgrId508869fb3a17c3e15.jpg"/><Relationship Id="rId395969fb3a17c9aa7" Type="http://schemas.openxmlformats.org/officeDocument/2006/relationships/image" Target="media/imgrId395969fb3a17c9aa7.jpg"/><Relationship Id="rId542369fb3a17d4663" Type="http://schemas.openxmlformats.org/officeDocument/2006/relationships/image" Target="media/imgrId542369fb3a17d4663.jpg"/><Relationship Id="rId383369fb3a17db760" Type="http://schemas.openxmlformats.org/officeDocument/2006/relationships/image" Target="media/imgrId383369fb3a17db760.jpg"/><Relationship Id="rId332169fb3a17e2e4a" Type="http://schemas.openxmlformats.org/officeDocument/2006/relationships/image" Target="media/imgrId332169fb3a17e2e4a.jpg"/><Relationship Id="rId480469fb3a17e9b6e" Type="http://schemas.openxmlformats.org/officeDocument/2006/relationships/image" Target="media/imgrId480469fb3a17e9b6e.png"/><Relationship Id="rId127469fb3a17f1a7d" Type="http://schemas.openxmlformats.org/officeDocument/2006/relationships/image" Target="media/imgrId127469fb3a17f1a7d.png"/><Relationship Id="rId259269fb3a18065c9" Type="http://schemas.openxmlformats.org/officeDocument/2006/relationships/image" Target="media/imgrId259269fb3a18065c9.png"/><Relationship Id="rId347469fb3a180aa1b" Type="http://schemas.openxmlformats.org/officeDocument/2006/relationships/image" Target="media/imgrId347469fb3a180aa1b.jpg"/><Relationship Id="rId117169fb3a181152a" Type="http://schemas.openxmlformats.org/officeDocument/2006/relationships/image" Target="media/imgrId117169fb3a181152a.jpg"/><Relationship Id="rId446669fb3a1818b86" Type="http://schemas.openxmlformats.org/officeDocument/2006/relationships/image" Target="media/imgrId446669fb3a1818b86.jpg"/><Relationship Id="rId362969fb3a18241ae" Type="http://schemas.openxmlformats.org/officeDocument/2006/relationships/image" Target="media/imgrId362969fb3a18241ae.png"/><Relationship Id="rId838469fb3a182b049" Type="http://schemas.openxmlformats.org/officeDocument/2006/relationships/image" Target="media/imgrId838469fb3a182b049.jpg"/><Relationship Id="rId993869fb3a1832927" Type="http://schemas.openxmlformats.org/officeDocument/2006/relationships/image" Target="media/imgrId993869fb3a1832927.jpg"/><Relationship Id="rId749969fb3a1839353" Type="http://schemas.openxmlformats.org/officeDocument/2006/relationships/image" Target="media/imgrId749969fb3a1839353.jpg"/><Relationship Id="rId589469fb3a183f2a9" Type="http://schemas.openxmlformats.org/officeDocument/2006/relationships/image" Target="media/imgrId589469fb3a183f2a9.jpg"/><Relationship Id="rId368569fb3a184d865" Type="http://schemas.openxmlformats.org/officeDocument/2006/relationships/image" Target="media/imgrId368569fb3a184d865.png"/><Relationship Id="rId952169fb3a1856351" Type="http://schemas.openxmlformats.org/officeDocument/2006/relationships/image" Target="media/imgrId952169fb3a1856351.png"/><Relationship Id="rId917269fb3a185d184" Type="http://schemas.openxmlformats.org/officeDocument/2006/relationships/image" Target="media/imgrId917269fb3a185d184.png"/><Relationship Id="rId737069fb3a1860836" Type="http://schemas.openxmlformats.org/officeDocument/2006/relationships/image" Target="media/imgrId737069fb3a1860836.png"/><Relationship Id="rId633469fb3a18649a9" Type="http://schemas.openxmlformats.org/officeDocument/2006/relationships/image" Target="media/imgrId633469fb3a18649a9.png"/><Relationship Id="rId102869fb3a186d7f7" Type="http://schemas.openxmlformats.org/officeDocument/2006/relationships/image" Target="media/imgrId102869fb3a186d7f7.png"/><Relationship Id="rId627969fb3a1874208" Type="http://schemas.openxmlformats.org/officeDocument/2006/relationships/image" Target="media/imgrId627969fb3a1874208.jpg"/><Relationship Id="rId302769fb3a187ee2b" Type="http://schemas.openxmlformats.org/officeDocument/2006/relationships/image" Target="media/imgrId302769fb3a187ee2b.jpg"/><Relationship Id="rId400869fb3a18821c3" Type="http://schemas.openxmlformats.org/officeDocument/2006/relationships/image" Target="media/imgrId400869fb3a18821c3.jpg"/><Relationship Id="rId744869fb3a188a13a" Type="http://schemas.openxmlformats.org/officeDocument/2006/relationships/image" Target="media/imgrId744869fb3a188a13a.jpg"/><Relationship Id="rId475569fb3a1891afa" Type="http://schemas.openxmlformats.org/officeDocument/2006/relationships/image" Target="media/imgrId475569fb3a1891afa.jpg"/><Relationship Id="rId478469fb3a189faa9" Type="http://schemas.openxmlformats.org/officeDocument/2006/relationships/image" Target="media/imgrId478469fb3a189faa9.jpg"/><Relationship Id="rId725069fb3a18abc29" Type="http://schemas.openxmlformats.org/officeDocument/2006/relationships/image" Target="media/imgrId725069fb3a18abc29.jpg"/><Relationship Id="rId423469fb3a18b0100" Type="http://schemas.openxmlformats.org/officeDocument/2006/relationships/image" Target="media/imgrId423469fb3a18b0100.jpg"/><Relationship Id="rId749669fb3a18b3457" Type="http://schemas.openxmlformats.org/officeDocument/2006/relationships/image" Target="media/imgrId749669fb3a18b3457.jpg"/><Relationship Id="rId738569fb3a18b9fb2" Type="http://schemas.openxmlformats.org/officeDocument/2006/relationships/image" Target="media/imgrId738569fb3a18b9fb2.jpg"/><Relationship Id="rId609469fb3a18c2a09" Type="http://schemas.openxmlformats.org/officeDocument/2006/relationships/image" Target="media/imgrId609469fb3a18c2a09.jpg"/><Relationship Id="rId296369fb3a18c704d" Type="http://schemas.openxmlformats.org/officeDocument/2006/relationships/image" Target="media/imgrId296369fb3a18c704d.png"/><Relationship Id="rId439969fb3a18cb92a" Type="http://schemas.openxmlformats.org/officeDocument/2006/relationships/image" Target="media/imgrId439969fb3a18cb92a.png"/><Relationship Id="rId965469fb3a18d8a43" Type="http://schemas.openxmlformats.org/officeDocument/2006/relationships/image" Target="media/imgrId965469fb3a18d8a43.png"/><Relationship Id="rId345769fb3a18e195a" Type="http://schemas.openxmlformats.org/officeDocument/2006/relationships/image" Target="media/imgrId345769fb3a18e195a.jpg"/><Relationship Id="rId981969fb3a18e5be1" Type="http://schemas.openxmlformats.org/officeDocument/2006/relationships/image" Target="media/imgrId981969fb3a18e5be1.jpg"/><Relationship Id="rId813769fb3a18eb9d7" Type="http://schemas.openxmlformats.org/officeDocument/2006/relationships/image" Target="media/imgrId813769fb3a18eb9d7.jpg"/><Relationship Id="rId959169fb3a18f1487" Type="http://schemas.openxmlformats.org/officeDocument/2006/relationships/image" Target="media/imgrId959169fb3a18f1487.jpg"/><Relationship Id="rId310769fb3a1903b6f" Type="http://schemas.openxmlformats.org/officeDocument/2006/relationships/image" Target="media/imgrId310769fb3a1903b6f.jpg"/><Relationship Id="rId263069fb3a1908ca2" Type="http://schemas.openxmlformats.org/officeDocument/2006/relationships/image" Target="media/imgrId263069fb3a1908ca2.jpg"/><Relationship Id="rId503069fb3a190c4a1" Type="http://schemas.openxmlformats.org/officeDocument/2006/relationships/image" Target="media/imgrId503069fb3a190c4a1.jpg"/><Relationship Id="rId445369fb3a19100ea" Type="http://schemas.openxmlformats.org/officeDocument/2006/relationships/image" Target="media/imgrId445369fb3a19100ea.jpg"/><Relationship Id="rId394569fb3a19133a5" Type="http://schemas.openxmlformats.org/officeDocument/2006/relationships/image" Target="media/imgrId394569fb3a19133a5.jpg"/><Relationship Id="rId665669fb3a191ddc9" Type="http://schemas.openxmlformats.org/officeDocument/2006/relationships/image" Target="media/imgrId665669fb3a191ddc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6795468" Type="http://schemas.openxmlformats.org/officeDocument/2006/relationships/image" Target="media/imgrId3679546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6795468" Type="http://schemas.openxmlformats.org/officeDocument/2006/relationships/image" Target="media/imgrId3679546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6795468" Type="http://schemas.openxmlformats.org/officeDocument/2006/relationships/image" Target="media/imgrId3679546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6795468" Type="http://schemas.openxmlformats.org/officeDocument/2006/relationships/image" Target="media/imgrId3679546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6795468" Type="http://schemas.openxmlformats.org/officeDocument/2006/relationships/image" Target="media/imgrId3679546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6795468" Type="http://schemas.openxmlformats.org/officeDocument/2006/relationships/image" Target="media/imgrId367954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