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73392543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974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3396318" w:name="ctxt"/>
    <w:bookmarkEnd w:id="9339631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202681" name="name394069fb3e2c2e07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69269fb3e2c2e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0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87531708" name="name565769fb3e2c30ada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32669fb3e2c30a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90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90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119369fb3e2c30d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0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604569fb3e2c30e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0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90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975669fb3e2c311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90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90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43569fb3e2c313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357369fb3e2c313e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843569fb3e2c319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34497" name="name920269fb3e2c354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269fb3e2c35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19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73669fb3e2c35a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229077" name="name413169fb3e2c3d78a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713569fb3e2c3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19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19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8926" name="name552169fb3e2c40b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969fb3e2c40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85974254" name="name999569fb3e2c50e50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358769fb3e2c50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85529" name="name387969fb3e2c53e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569fb3e2c53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724896" name="name757069fb3e2c5788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4669fb3e2c57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0343396" name="name133869fb3e2c61c6b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520669fb3e2c61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832757" name="name202469fb3e2c66c4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2369fb3e2c66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21728334" name="name777969fb3e2c719ba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577169fb3e2c71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5358" name="name757769fb3e2c7760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5669fb3e2c77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02606" name="name988669fb3e2c7a1f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2369fb3e2c7a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1204796" name="name580369fb3e2c8222c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675669fb3e2c82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6138435" name="name636469fb3e2c8cedc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567069fb3e2c8c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9417" name="name493269fb3e2c90e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369fb3e2c90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1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19527851" name="name329869fb3e2c9a720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533869fb3e2c9a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19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14073" name="name154469fb3e2c9d7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169fb3e2c9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1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119669fb3e2c9dc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90628270" name="name549869fb3e2ca67bb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622069fb3e2ca6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49769fb3e2ca6c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253569fb3e2ca6e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237435" name="name108469fb3e2cb1650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586169fb3e2cb1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085650" name="name172069fb3e2cb6d3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6469fb3e2cb6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602048" name="name332869fb3e2cc1541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175069fb3e2cc1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723118" name="name378469fb3e2cc7d5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1769fb3e2cc7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1869fb3e2cc81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4558343" name="name406069fb3e2cd206a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546169fb3e2cd2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19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19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1383226" name="name876669fb3e2cdea5d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709269fb3e2cde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1439" name="name871569fb3e2ce35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169fb3e2ce3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31269fb3e2ce3c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9654591" name="name434769fb3e2ced38f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191869fb3e2ced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0268896" name="name244869fb3e2d01d05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516469fb3e2d01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1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88289" name="name426069fb3e2d0529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0169fb3e2d05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3403469" name="name985069fb3e2d0e98d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219269fb3e2d0e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62204436" name="name787869fb3e2d1a453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589469fb3e2d1a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0161800" name="name236669fb3e2d261ca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113169fb3e2d26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6931966" name="name767269fb3e2d2b9bc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969fb3e2d2b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569669fb3e2d2bc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61769fb3e2d2bd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19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93275592" name="name756269fb3e2d365d5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209169fb3e2d36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9986375" name="name453469fb3e2d3e0d6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835469fb3e2d3e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19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859239" name="name681469fb3e2d4782f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800669fb3e2d47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1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66272069" name="name184569fb3e2d53059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629869fb3e2d53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38876" name="name371769fb3e2d597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169fb3e2d59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25569fb3e2d59b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1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196069fb3e2d59d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1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562169fb3e2d5a0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6308338" name="name199269fb3e2d62f5c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303169fb3e2d62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51753988" name="name284469fb3e2d6e498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423069fb3e2d6e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79398248" name="name916769fb3e2d78efd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410369fb3e2d78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87169fb3e2d7924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210739" name="name445369fb3e2d7f2e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1469fb3e2d7f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518069fb3e2d7f5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394433" name="name305269fb3e2d88832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993069fb3e2d88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57738916" name="name839769fb3e2d94834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363469fb3e2d94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8259516" name="name785769fb3e2d9f58b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657469fb3e2d9f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07163" name="name275569fb3e2da56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769fb3e2da5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889769fb3e2da59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1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1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22369fb3e2da5c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94307" name="name348469fb3e2da960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5469fb3e2da9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19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9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24969fb3e2da9b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84169fb3e2da9c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824469fb3e2da9d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6960532" name="name527069fb3e2db1e25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915869fb3e2db1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1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57141" name="name276069fb3e2db493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8269fb3e2db4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551496" name="name150369fb3e2dbce0a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217069fb3e2dbc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1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22323723" name="name589969fb3e2dc63b6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986569fb3e2dc6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845274" name="name465169fb3e2dcb8a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8669fb3e2dcb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1165250" name="name402169fb3e2dd2ba3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852769fb3e2dd2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1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5303409" name="name135569fb3e2ddd19e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954169fb3e2ddd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66830" name="name732269fb3e2de2b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169fb3e2de2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5852" name="name943769fb3e2de68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669fb3e2de6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2278382" name="name965669fb3e2df13f3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878469fb3e2df1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31264244" name="name457269fb3e2e07221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266369fb3e2e07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348864" name="name276869fb3e2e0cc9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3069fb3e2e0c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281969fb3e2e0ce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762869fb3e2e0d2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8145675" name="name269469fb3e2e16e29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589569fb3e2e16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53569fb3e2e171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9007675" name="name259869fb3e2e2219f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171869fb3e2e22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8338" name="name981169fb3e2e279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269fb3e2e27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19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0030770" name="name675269fb3e2e2fc16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496769fb3e2e2f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980221" name="name511969fb3e2e32e5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7269fb3e2e32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86812109" name="name110869fb3e2e3c189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564569fb3e2e3c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019217" name="name995969fb3e2e4234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9569fb3e2e42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9187206" name="name754669fb3e2e4b058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294669fb3e2e4b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877586" name="name186669fb3e2e5180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8969fb3e2e51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5005232" name="name676669fb3e2e59cb7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872769fb3e2e59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19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21743897" name="name979769fb3e2e6169b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312969fb3e2e61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1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5954854" name="name721569fb3e2e68da6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333669fb3e2e68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627854" name="name438069fb3e2e6c1e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0669fb3e2e6c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4853731" name="name180169fb3e2e746ba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965969fb3e2e74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19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8103401" name="name669769fb3e2e7c05d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502469fb3e2e7c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2830" name="name536269fb3e2e7f4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869fb3e2e7f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864658" name="name458369fb3e2e886e1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717869fb3e2e88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8270048" name="name310869fb3e2e960c4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99669fb3e2e96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544247" name="name471269fb3e2ea2f70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37369fb3e2ea2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58238323" name="name754469fb3e2eb119f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86369fb3e2eb1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89333577" name="name178769fb3e2eb9277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578069fb3e2eb9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20176" name="name558669fb3e2ebc51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1769fb3e2ebc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96482992" name="name336269fb3e2ec354a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666369fb3e2ec3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1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33982485" name="name230169fb3e2ecef0b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43169fb3e2ece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1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72354778" name="name209669fb3e2edc93b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66069fb3e2edc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1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12336410" name="name192069fb3e2ee7b69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790669fb3e2ee7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5084" name="name196169fb3e2eedc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4569fb3e2eed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96820" name="name344069fb3e2ef22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669fb3e2ef2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30395549" name="name522769fb3e2f059bb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460969fb3e2f05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694386" name="name452569fb3e2f08dc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4869fb3e2f08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6043458" name="name403569fb3e2f0fc95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829069fb3e2f0f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927697" name="name637469fb3e2f1467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7069fb3e2f14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4495539" name="name589069fb3e2f1cdfd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546069fb3e2f1c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1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1257940" name="name859769fb3e2f25387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955569fb3e2f25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2042769" name="name856469fb3e2f2f340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430069fb3e2f2f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1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8917" name="name827169fb3e2f32f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969fb3e2f32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3526608" name="name629669fb3e2f3ba22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149769fb3e2f3b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855823" name="name679569fb3e2f432c2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115169fb3e2f43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72318" name="name842169fb3e2f45cb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4669fb3e2f45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7601976" name="name998269fb3e2f4dc9a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216469fb3e2f4d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9156">
    <w:multiLevelType w:val="hybridMultilevel"/>
    <w:lvl w:ilvl="0" w:tplc="46838422">
      <w:start w:val="1"/>
      <w:numFmt w:val="decimal"/>
      <w:lvlText w:val="%1."/>
      <w:lvlJc w:val="left"/>
      <w:pPr>
        <w:ind w:left="720" w:hanging="360"/>
      </w:pPr>
    </w:lvl>
    <w:lvl w:ilvl="1" w:tplc="46838422" w:tentative="1">
      <w:start w:val="1"/>
      <w:numFmt w:val="lowerLetter"/>
      <w:lvlText w:val="%2."/>
      <w:lvlJc w:val="left"/>
      <w:pPr>
        <w:ind w:left="1440" w:hanging="360"/>
      </w:pPr>
    </w:lvl>
    <w:lvl w:ilvl="2" w:tplc="46838422" w:tentative="1">
      <w:start w:val="1"/>
      <w:numFmt w:val="lowerRoman"/>
      <w:lvlText w:val="%3."/>
      <w:lvlJc w:val="right"/>
      <w:pPr>
        <w:ind w:left="2160" w:hanging="180"/>
      </w:pPr>
    </w:lvl>
    <w:lvl w:ilvl="3" w:tplc="46838422" w:tentative="1">
      <w:start w:val="1"/>
      <w:numFmt w:val="decimal"/>
      <w:lvlText w:val="%4."/>
      <w:lvlJc w:val="left"/>
      <w:pPr>
        <w:ind w:left="2880" w:hanging="360"/>
      </w:pPr>
    </w:lvl>
    <w:lvl w:ilvl="4" w:tplc="46838422" w:tentative="1">
      <w:start w:val="1"/>
      <w:numFmt w:val="lowerLetter"/>
      <w:lvlText w:val="%5."/>
      <w:lvlJc w:val="left"/>
      <w:pPr>
        <w:ind w:left="3600" w:hanging="360"/>
      </w:pPr>
    </w:lvl>
    <w:lvl w:ilvl="5" w:tplc="46838422" w:tentative="1">
      <w:start w:val="1"/>
      <w:numFmt w:val="lowerRoman"/>
      <w:lvlText w:val="%6."/>
      <w:lvlJc w:val="right"/>
      <w:pPr>
        <w:ind w:left="4320" w:hanging="180"/>
      </w:pPr>
    </w:lvl>
    <w:lvl w:ilvl="6" w:tplc="46838422" w:tentative="1">
      <w:start w:val="1"/>
      <w:numFmt w:val="decimal"/>
      <w:lvlText w:val="%7."/>
      <w:lvlJc w:val="left"/>
      <w:pPr>
        <w:ind w:left="5040" w:hanging="360"/>
      </w:pPr>
    </w:lvl>
    <w:lvl w:ilvl="7" w:tplc="46838422" w:tentative="1">
      <w:start w:val="1"/>
      <w:numFmt w:val="lowerLetter"/>
      <w:lvlText w:val="%8."/>
      <w:lvlJc w:val="left"/>
      <w:pPr>
        <w:ind w:left="5760" w:hanging="360"/>
      </w:pPr>
    </w:lvl>
    <w:lvl w:ilvl="8" w:tplc="46838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55">
    <w:multiLevelType w:val="hybridMultilevel"/>
    <w:lvl w:ilvl="0" w:tplc="91117721">
      <w:start w:val="1"/>
      <w:numFmt w:val="decimal"/>
      <w:lvlText w:val="%1."/>
      <w:lvlJc w:val="left"/>
      <w:pPr>
        <w:ind w:left="720" w:hanging="360"/>
      </w:pPr>
    </w:lvl>
    <w:lvl w:ilvl="1" w:tplc="91117721" w:tentative="1">
      <w:start w:val="1"/>
      <w:numFmt w:val="lowerLetter"/>
      <w:lvlText w:val="%2."/>
      <w:lvlJc w:val="left"/>
      <w:pPr>
        <w:ind w:left="1440" w:hanging="360"/>
      </w:pPr>
    </w:lvl>
    <w:lvl w:ilvl="2" w:tplc="91117721" w:tentative="1">
      <w:start w:val="1"/>
      <w:numFmt w:val="lowerRoman"/>
      <w:lvlText w:val="%3."/>
      <w:lvlJc w:val="right"/>
      <w:pPr>
        <w:ind w:left="2160" w:hanging="180"/>
      </w:pPr>
    </w:lvl>
    <w:lvl w:ilvl="3" w:tplc="91117721" w:tentative="1">
      <w:start w:val="1"/>
      <w:numFmt w:val="decimal"/>
      <w:lvlText w:val="%4."/>
      <w:lvlJc w:val="left"/>
      <w:pPr>
        <w:ind w:left="2880" w:hanging="360"/>
      </w:pPr>
    </w:lvl>
    <w:lvl w:ilvl="4" w:tplc="91117721" w:tentative="1">
      <w:start w:val="1"/>
      <w:numFmt w:val="lowerLetter"/>
      <w:lvlText w:val="%5."/>
      <w:lvlJc w:val="left"/>
      <w:pPr>
        <w:ind w:left="3600" w:hanging="360"/>
      </w:pPr>
    </w:lvl>
    <w:lvl w:ilvl="5" w:tplc="91117721" w:tentative="1">
      <w:start w:val="1"/>
      <w:numFmt w:val="lowerRoman"/>
      <w:lvlText w:val="%6."/>
      <w:lvlJc w:val="right"/>
      <w:pPr>
        <w:ind w:left="4320" w:hanging="180"/>
      </w:pPr>
    </w:lvl>
    <w:lvl w:ilvl="6" w:tplc="91117721" w:tentative="1">
      <w:start w:val="1"/>
      <w:numFmt w:val="decimal"/>
      <w:lvlText w:val="%7."/>
      <w:lvlJc w:val="left"/>
      <w:pPr>
        <w:ind w:left="5040" w:hanging="360"/>
      </w:pPr>
    </w:lvl>
    <w:lvl w:ilvl="7" w:tplc="91117721" w:tentative="1">
      <w:start w:val="1"/>
      <w:numFmt w:val="lowerLetter"/>
      <w:lvlText w:val="%8."/>
      <w:lvlJc w:val="left"/>
      <w:pPr>
        <w:ind w:left="5760" w:hanging="360"/>
      </w:pPr>
    </w:lvl>
    <w:lvl w:ilvl="8" w:tplc="91117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54">
    <w:multiLevelType w:val="hybridMultilevel"/>
    <w:lvl w:ilvl="0" w:tplc="50445124">
      <w:start w:val="1"/>
      <w:numFmt w:val="decimal"/>
      <w:lvlText w:val="%1."/>
      <w:lvlJc w:val="left"/>
      <w:pPr>
        <w:ind w:left="720" w:hanging="360"/>
      </w:pPr>
    </w:lvl>
    <w:lvl w:ilvl="1" w:tplc="50445124" w:tentative="1">
      <w:start w:val="1"/>
      <w:numFmt w:val="lowerLetter"/>
      <w:lvlText w:val="%2."/>
      <w:lvlJc w:val="left"/>
      <w:pPr>
        <w:ind w:left="1440" w:hanging="360"/>
      </w:pPr>
    </w:lvl>
    <w:lvl w:ilvl="2" w:tplc="50445124" w:tentative="1">
      <w:start w:val="1"/>
      <w:numFmt w:val="lowerRoman"/>
      <w:lvlText w:val="%3."/>
      <w:lvlJc w:val="right"/>
      <w:pPr>
        <w:ind w:left="2160" w:hanging="180"/>
      </w:pPr>
    </w:lvl>
    <w:lvl w:ilvl="3" w:tplc="50445124" w:tentative="1">
      <w:start w:val="1"/>
      <w:numFmt w:val="decimal"/>
      <w:lvlText w:val="%4."/>
      <w:lvlJc w:val="left"/>
      <w:pPr>
        <w:ind w:left="2880" w:hanging="360"/>
      </w:pPr>
    </w:lvl>
    <w:lvl w:ilvl="4" w:tplc="50445124" w:tentative="1">
      <w:start w:val="1"/>
      <w:numFmt w:val="lowerLetter"/>
      <w:lvlText w:val="%5."/>
      <w:lvlJc w:val="left"/>
      <w:pPr>
        <w:ind w:left="3600" w:hanging="360"/>
      </w:pPr>
    </w:lvl>
    <w:lvl w:ilvl="5" w:tplc="50445124" w:tentative="1">
      <w:start w:val="1"/>
      <w:numFmt w:val="lowerRoman"/>
      <w:lvlText w:val="%6."/>
      <w:lvlJc w:val="right"/>
      <w:pPr>
        <w:ind w:left="4320" w:hanging="180"/>
      </w:pPr>
    </w:lvl>
    <w:lvl w:ilvl="6" w:tplc="50445124" w:tentative="1">
      <w:start w:val="1"/>
      <w:numFmt w:val="decimal"/>
      <w:lvlText w:val="%7."/>
      <w:lvlJc w:val="left"/>
      <w:pPr>
        <w:ind w:left="5040" w:hanging="360"/>
      </w:pPr>
    </w:lvl>
    <w:lvl w:ilvl="7" w:tplc="50445124" w:tentative="1">
      <w:start w:val="1"/>
      <w:numFmt w:val="lowerLetter"/>
      <w:lvlText w:val="%8."/>
      <w:lvlJc w:val="left"/>
      <w:pPr>
        <w:ind w:left="5760" w:hanging="360"/>
      </w:pPr>
    </w:lvl>
    <w:lvl w:ilvl="8" w:tplc="50445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53">
    <w:multiLevelType w:val="hybridMultilevel"/>
    <w:lvl w:ilvl="0" w:tplc="23079982">
      <w:start w:val="1"/>
      <w:numFmt w:val="decimal"/>
      <w:lvlText w:val="%1."/>
      <w:lvlJc w:val="left"/>
      <w:pPr>
        <w:ind w:left="720" w:hanging="360"/>
      </w:pPr>
    </w:lvl>
    <w:lvl w:ilvl="1" w:tplc="23079982" w:tentative="1">
      <w:start w:val="1"/>
      <w:numFmt w:val="lowerLetter"/>
      <w:lvlText w:val="%2."/>
      <w:lvlJc w:val="left"/>
      <w:pPr>
        <w:ind w:left="1440" w:hanging="360"/>
      </w:pPr>
    </w:lvl>
    <w:lvl w:ilvl="2" w:tplc="23079982" w:tentative="1">
      <w:start w:val="1"/>
      <w:numFmt w:val="lowerRoman"/>
      <w:lvlText w:val="%3."/>
      <w:lvlJc w:val="right"/>
      <w:pPr>
        <w:ind w:left="2160" w:hanging="180"/>
      </w:pPr>
    </w:lvl>
    <w:lvl w:ilvl="3" w:tplc="23079982" w:tentative="1">
      <w:start w:val="1"/>
      <w:numFmt w:val="decimal"/>
      <w:lvlText w:val="%4."/>
      <w:lvlJc w:val="left"/>
      <w:pPr>
        <w:ind w:left="2880" w:hanging="360"/>
      </w:pPr>
    </w:lvl>
    <w:lvl w:ilvl="4" w:tplc="23079982" w:tentative="1">
      <w:start w:val="1"/>
      <w:numFmt w:val="lowerLetter"/>
      <w:lvlText w:val="%5."/>
      <w:lvlJc w:val="left"/>
      <w:pPr>
        <w:ind w:left="3600" w:hanging="360"/>
      </w:pPr>
    </w:lvl>
    <w:lvl w:ilvl="5" w:tplc="23079982" w:tentative="1">
      <w:start w:val="1"/>
      <w:numFmt w:val="lowerRoman"/>
      <w:lvlText w:val="%6."/>
      <w:lvlJc w:val="right"/>
      <w:pPr>
        <w:ind w:left="4320" w:hanging="180"/>
      </w:pPr>
    </w:lvl>
    <w:lvl w:ilvl="6" w:tplc="23079982" w:tentative="1">
      <w:start w:val="1"/>
      <w:numFmt w:val="decimal"/>
      <w:lvlText w:val="%7."/>
      <w:lvlJc w:val="left"/>
      <w:pPr>
        <w:ind w:left="5040" w:hanging="360"/>
      </w:pPr>
    </w:lvl>
    <w:lvl w:ilvl="7" w:tplc="23079982" w:tentative="1">
      <w:start w:val="1"/>
      <w:numFmt w:val="lowerLetter"/>
      <w:lvlText w:val="%8."/>
      <w:lvlJc w:val="left"/>
      <w:pPr>
        <w:ind w:left="5760" w:hanging="360"/>
      </w:pPr>
    </w:lvl>
    <w:lvl w:ilvl="8" w:tplc="23079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52">
    <w:multiLevelType w:val="hybridMultilevel"/>
    <w:lvl w:ilvl="0" w:tplc="61864337">
      <w:start w:val="1"/>
      <w:numFmt w:val="decimal"/>
      <w:lvlText w:val="%1."/>
      <w:lvlJc w:val="left"/>
      <w:pPr>
        <w:ind w:left="720" w:hanging="360"/>
      </w:pPr>
    </w:lvl>
    <w:lvl w:ilvl="1" w:tplc="61864337" w:tentative="1">
      <w:start w:val="1"/>
      <w:numFmt w:val="lowerLetter"/>
      <w:lvlText w:val="%2."/>
      <w:lvlJc w:val="left"/>
      <w:pPr>
        <w:ind w:left="1440" w:hanging="360"/>
      </w:pPr>
    </w:lvl>
    <w:lvl w:ilvl="2" w:tplc="61864337" w:tentative="1">
      <w:start w:val="1"/>
      <w:numFmt w:val="lowerRoman"/>
      <w:lvlText w:val="%3."/>
      <w:lvlJc w:val="right"/>
      <w:pPr>
        <w:ind w:left="2160" w:hanging="180"/>
      </w:pPr>
    </w:lvl>
    <w:lvl w:ilvl="3" w:tplc="61864337" w:tentative="1">
      <w:start w:val="1"/>
      <w:numFmt w:val="decimal"/>
      <w:lvlText w:val="%4."/>
      <w:lvlJc w:val="left"/>
      <w:pPr>
        <w:ind w:left="2880" w:hanging="360"/>
      </w:pPr>
    </w:lvl>
    <w:lvl w:ilvl="4" w:tplc="61864337" w:tentative="1">
      <w:start w:val="1"/>
      <w:numFmt w:val="lowerLetter"/>
      <w:lvlText w:val="%5."/>
      <w:lvlJc w:val="left"/>
      <w:pPr>
        <w:ind w:left="3600" w:hanging="360"/>
      </w:pPr>
    </w:lvl>
    <w:lvl w:ilvl="5" w:tplc="61864337" w:tentative="1">
      <w:start w:val="1"/>
      <w:numFmt w:val="lowerRoman"/>
      <w:lvlText w:val="%6."/>
      <w:lvlJc w:val="right"/>
      <w:pPr>
        <w:ind w:left="4320" w:hanging="180"/>
      </w:pPr>
    </w:lvl>
    <w:lvl w:ilvl="6" w:tplc="61864337" w:tentative="1">
      <w:start w:val="1"/>
      <w:numFmt w:val="decimal"/>
      <w:lvlText w:val="%7."/>
      <w:lvlJc w:val="left"/>
      <w:pPr>
        <w:ind w:left="5040" w:hanging="360"/>
      </w:pPr>
    </w:lvl>
    <w:lvl w:ilvl="7" w:tplc="61864337" w:tentative="1">
      <w:start w:val="1"/>
      <w:numFmt w:val="lowerLetter"/>
      <w:lvlText w:val="%8."/>
      <w:lvlJc w:val="left"/>
      <w:pPr>
        <w:ind w:left="5760" w:hanging="360"/>
      </w:pPr>
    </w:lvl>
    <w:lvl w:ilvl="8" w:tplc="61864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51">
    <w:multiLevelType w:val="hybridMultilevel"/>
    <w:lvl w:ilvl="0" w:tplc="75118413">
      <w:start w:val="1"/>
      <w:numFmt w:val="decimal"/>
      <w:lvlText w:val="%1."/>
      <w:lvlJc w:val="left"/>
      <w:pPr>
        <w:ind w:left="720" w:hanging="360"/>
      </w:pPr>
    </w:lvl>
    <w:lvl w:ilvl="1" w:tplc="75118413" w:tentative="1">
      <w:start w:val="1"/>
      <w:numFmt w:val="lowerLetter"/>
      <w:lvlText w:val="%2."/>
      <w:lvlJc w:val="left"/>
      <w:pPr>
        <w:ind w:left="1440" w:hanging="360"/>
      </w:pPr>
    </w:lvl>
    <w:lvl w:ilvl="2" w:tplc="75118413" w:tentative="1">
      <w:start w:val="1"/>
      <w:numFmt w:val="lowerRoman"/>
      <w:lvlText w:val="%3."/>
      <w:lvlJc w:val="right"/>
      <w:pPr>
        <w:ind w:left="2160" w:hanging="180"/>
      </w:pPr>
    </w:lvl>
    <w:lvl w:ilvl="3" w:tplc="75118413" w:tentative="1">
      <w:start w:val="1"/>
      <w:numFmt w:val="decimal"/>
      <w:lvlText w:val="%4."/>
      <w:lvlJc w:val="left"/>
      <w:pPr>
        <w:ind w:left="2880" w:hanging="360"/>
      </w:pPr>
    </w:lvl>
    <w:lvl w:ilvl="4" w:tplc="75118413" w:tentative="1">
      <w:start w:val="1"/>
      <w:numFmt w:val="lowerLetter"/>
      <w:lvlText w:val="%5."/>
      <w:lvlJc w:val="left"/>
      <w:pPr>
        <w:ind w:left="3600" w:hanging="360"/>
      </w:pPr>
    </w:lvl>
    <w:lvl w:ilvl="5" w:tplc="75118413" w:tentative="1">
      <w:start w:val="1"/>
      <w:numFmt w:val="lowerRoman"/>
      <w:lvlText w:val="%6."/>
      <w:lvlJc w:val="right"/>
      <w:pPr>
        <w:ind w:left="4320" w:hanging="180"/>
      </w:pPr>
    </w:lvl>
    <w:lvl w:ilvl="6" w:tplc="75118413" w:tentative="1">
      <w:start w:val="1"/>
      <w:numFmt w:val="decimal"/>
      <w:lvlText w:val="%7."/>
      <w:lvlJc w:val="left"/>
      <w:pPr>
        <w:ind w:left="5040" w:hanging="360"/>
      </w:pPr>
    </w:lvl>
    <w:lvl w:ilvl="7" w:tplc="75118413" w:tentative="1">
      <w:start w:val="1"/>
      <w:numFmt w:val="lowerLetter"/>
      <w:lvlText w:val="%8."/>
      <w:lvlJc w:val="left"/>
      <w:pPr>
        <w:ind w:left="5760" w:hanging="360"/>
      </w:pPr>
    </w:lvl>
    <w:lvl w:ilvl="8" w:tplc="75118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50">
    <w:multiLevelType w:val="hybridMultilevel"/>
    <w:lvl w:ilvl="0" w:tplc="47481729">
      <w:start w:val="1"/>
      <w:numFmt w:val="decimal"/>
      <w:lvlText w:val="%1."/>
      <w:lvlJc w:val="left"/>
      <w:pPr>
        <w:ind w:left="720" w:hanging="360"/>
      </w:pPr>
    </w:lvl>
    <w:lvl w:ilvl="1" w:tplc="47481729" w:tentative="1">
      <w:start w:val="1"/>
      <w:numFmt w:val="lowerLetter"/>
      <w:lvlText w:val="%2."/>
      <w:lvlJc w:val="left"/>
      <w:pPr>
        <w:ind w:left="1440" w:hanging="360"/>
      </w:pPr>
    </w:lvl>
    <w:lvl w:ilvl="2" w:tplc="47481729" w:tentative="1">
      <w:start w:val="1"/>
      <w:numFmt w:val="lowerRoman"/>
      <w:lvlText w:val="%3."/>
      <w:lvlJc w:val="right"/>
      <w:pPr>
        <w:ind w:left="2160" w:hanging="180"/>
      </w:pPr>
    </w:lvl>
    <w:lvl w:ilvl="3" w:tplc="47481729" w:tentative="1">
      <w:start w:val="1"/>
      <w:numFmt w:val="decimal"/>
      <w:lvlText w:val="%4."/>
      <w:lvlJc w:val="left"/>
      <w:pPr>
        <w:ind w:left="2880" w:hanging="360"/>
      </w:pPr>
    </w:lvl>
    <w:lvl w:ilvl="4" w:tplc="47481729" w:tentative="1">
      <w:start w:val="1"/>
      <w:numFmt w:val="lowerLetter"/>
      <w:lvlText w:val="%5."/>
      <w:lvlJc w:val="left"/>
      <w:pPr>
        <w:ind w:left="3600" w:hanging="360"/>
      </w:pPr>
    </w:lvl>
    <w:lvl w:ilvl="5" w:tplc="47481729" w:tentative="1">
      <w:start w:val="1"/>
      <w:numFmt w:val="lowerRoman"/>
      <w:lvlText w:val="%6."/>
      <w:lvlJc w:val="right"/>
      <w:pPr>
        <w:ind w:left="4320" w:hanging="180"/>
      </w:pPr>
    </w:lvl>
    <w:lvl w:ilvl="6" w:tplc="47481729" w:tentative="1">
      <w:start w:val="1"/>
      <w:numFmt w:val="decimal"/>
      <w:lvlText w:val="%7."/>
      <w:lvlJc w:val="left"/>
      <w:pPr>
        <w:ind w:left="5040" w:hanging="360"/>
      </w:pPr>
    </w:lvl>
    <w:lvl w:ilvl="7" w:tplc="47481729" w:tentative="1">
      <w:start w:val="1"/>
      <w:numFmt w:val="lowerLetter"/>
      <w:lvlText w:val="%8."/>
      <w:lvlJc w:val="left"/>
      <w:pPr>
        <w:ind w:left="5760" w:hanging="360"/>
      </w:pPr>
    </w:lvl>
    <w:lvl w:ilvl="8" w:tplc="47481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9">
    <w:multiLevelType w:val="hybridMultilevel"/>
    <w:lvl w:ilvl="0" w:tplc="79741347">
      <w:start w:val="1"/>
      <w:numFmt w:val="decimal"/>
      <w:lvlText w:val="%1."/>
      <w:lvlJc w:val="left"/>
      <w:pPr>
        <w:ind w:left="720" w:hanging="360"/>
      </w:pPr>
    </w:lvl>
    <w:lvl w:ilvl="1" w:tplc="79741347" w:tentative="1">
      <w:start w:val="1"/>
      <w:numFmt w:val="lowerLetter"/>
      <w:lvlText w:val="%2."/>
      <w:lvlJc w:val="left"/>
      <w:pPr>
        <w:ind w:left="1440" w:hanging="360"/>
      </w:pPr>
    </w:lvl>
    <w:lvl w:ilvl="2" w:tplc="79741347" w:tentative="1">
      <w:start w:val="1"/>
      <w:numFmt w:val="lowerRoman"/>
      <w:lvlText w:val="%3."/>
      <w:lvlJc w:val="right"/>
      <w:pPr>
        <w:ind w:left="2160" w:hanging="180"/>
      </w:pPr>
    </w:lvl>
    <w:lvl w:ilvl="3" w:tplc="79741347" w:tentative="1">
      <w:start w:val="1"/>
      <w:numFmt w:val="decimal"/>
      <w:lvlText w:val="%4."/>
      <w:lvlJc w:val="left"/>
      <w:pPr>
        <w:ind w:left="2880" w:hanging="360"/>
      </w:pPr>
    </w:lvl>
    <w:lvl w:ilvl="4" w:tplc="79741347" w:tentative="1">
      <w:start w:val="1"/>
      <w:numFmt w:val="lowerLetter"/>
      <w:lvlText w:val="%5."/>
      <w:lvlJc w:val="left"/>
      <w:pPr>
        <w:ind w:left="3600" w:hanging="360"/>
      </w:pPr>
    </w:lvl>
    <w:lvl w:ilvl="5" w:tplc="79741347" w:tentative="1">
      <w:start w:val="1"/>
      <w:numFmt w:val="lowerRoman"/>
      <w:lvlText w:val="%6."/>
      <w:lvlJc w:val="right"/>
      <w:pPr>
        <w:ind w:left="4320" w:hanging="180"/>
      </w:pPr>
    </w:lvl>
    <w:lvl w:ilvl="6" w:tplc="79741347" w:tentative="1">
      <w:start w:val="1"/>
      <w:numFmt w:val="decimal"/>
      <w:lvlText w:val="%7."/>
      <w:lvlJc w:val="left"/>
      <w:pPr>
        <w:ind w:left="5040" w:hanging="360"/>
      </w:pPr>
    </w:lvl>
    <w:lvl w:ilvl="7" w:tplc="79741347" w:tentative="1">
      <w:start w:val="1"/>
      <w:numFmt w:val="lowerLetter"/>
      <w:lvlText w:val="%8."/>
      <w:lvlJc w:val="left"/>
      <w:pPr>
        <w:ind w:left="5760" w:hanging="360"/>
      </w:pPr>
    </w:lvl>
    <w:lvl w:ilvl="8" w:tplc="79741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8">
    <w:multiLevelType w:val="hybridMultilevel"/>
    <w:lvl w:ilvl="0" w:tplc="23614572">
      <w:start w:val="1"/>
      <w:numFmt w:val="decimal"/>
      <w:lvlText w:val="%1."/>
      <w:lvlJc w:val="left"/>
      <w:pPr>
        <w:ind w:left="720" w:hanging="360"/>
      </w:pPr>
    </w:lvl>
    <w:lvl w:ilvl="1" w:tplc="23614572" w:tentative="1">
      <w:start w:val="1"/>
      <w:numFmt w:val="lowerLetter"/>
      <w:lvlText w:val="%2."/>
      <w:lvlJc w:val="left"/>
      <w:pPr>
        <w:ind w:left="1440" w:hanging="360"/>
      </w:pPr>
    </w:lvl>
    <w:lvl w:ilvl="2" w:tplc="23614572" w:tentative="1">
      <w:start w:val="1"/>
      <w:numFmt w:val="lowerRoman"/>
      <w:lvlText w:val="%3."/>
      <w:lvlJc w:val="right"/>
      <w:pPr>
        <w:ind w:left="2160" w:hanging="180"/>
      </w:pPr>
    </w:lvl>
    <w:lvl w:ilvl="3" w:tplc="23614572" w:tentative="1">
      <w:start w:val="1"/>
      <w:numFmt w:val="decimal"/>
      <w:lvlText w:val="%4."/>
      <w:lvlJc w:val="left"/>
      <w:pPr>
        <w:ind w:left="2880" w:hanging="360"/>
      </w:pPr>
    </w:lvl>
    <w:lvl w:ilvl="4" w:tplc="23614572" w:tentative="1">
      <w:start w:val="1"/>
      <w:numFmt w:val="lowerLetter"/>
      <w:lvlText w:val="%5."/>
      <w:lvlJc w:val="left"/>
      <w:pPr>
        <w:ind w:left="3600" w:hanging="360"/>
      </w:pPr>
    </w:lvl>
    <w:lvl w:ilvl="5" w:tplc="23614572" w:tentative="1">
      <w:start w:val="1"/>
      <w:numFmt w:val="lowerRoman"/>
      <w:lvlText w:val="%6."/>
      <w:lvlJc w:val="right"/>
      <w:pPr>
        <w:ind w:left="4320" w:hanging="180"/>
      </w:pPr>
    </w:lvl>
    <w:lvl w:ilvl="6" w:tplc="23614572" w:tentative="1">
      <w:start w:val="1"/>
      <w:numFmt w:val="decimal"/>
      <w:lvlText w:val="%7."/>
      <w:lvlJc w:val="left"/>
      <w:pPr>
        <w:ind w:left="5040" w:hanging="360"/>
      </w:pPr>
    </w:lvl>
    <w:lvl w:ilvl="7" w:tplc="23614572" w:tentative="1">
      <w:start w:val="1"/>
      <w:numFmt w:val="lowerLetter"/>
      <w:lvlText w:val="%8."/>
      <w:lvlJc w:val="left"/>
      <w:pPr>
        <w:ind w:left="5760" w:hanging="360"/>
      </w:pPr>
    </w:lvl>
    <w:lvl w:ilvl="8" w:tplc="23614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7">
    <w:multiLevelType w:val="hybridMultilevel"/>
    <w:lvl w:ilvl="0" w:tplc="96029665">
      <w:start w:val="1"/>
      <w:numFmt w:val="decimal"/>
      <w:lvlText w:val="%1."/>
      <w:lvlJc w:val="left"/>
      <w:pPr>
        <w:ind w:left="720" w:hanging="360"/>
      </w:pPr>
    </w:lvl>
    <w:lvl w:ilvl="1" w:tplc="96029665" w:tentative="1">
      <w:start w:val="1"/>
      <w:numFmt w:val="lowerLetter"/>
      <w:lvlText w:val="%2."/>
      <w:lvlJc w:val="left"/>
      <w:pPr>
        <w:ind w:left="1440" w:hanging="360"/>
      </w:pPr>
    </w:lvl>
    <w:lvl w:ilvl="2" w:tplc="96029665" w:tentative="1">
      <w:start w:val="1"/>
      <w:numFmt w:val="lowerRoman"/>
      <w:lvlText w:val="%3."/>
      <w:lvlJc w:val="right"/>
      <w:pPr>
        <w:ind w:left="2160" w:hanging="180"/>
      </w:pPr>
    </w:lvl>
    <w:lvl w:ilvl="3" w:tplc="96029665" w:tentative="1">
      <w:start w:val="1"/>
      <w:numFmt w:val="decimal"/>
      <w:lvlText w:val="%4."/>
      <w:lvlJc w:val="left"/>
      <w:pPr>
        <w:ind w:left="2880" w:hanging="360"/>
      </w:pPr>
    </w:lvl>
    <w:lvl w:ilvl="4" w:tplc="96029665" w:tentative="1">
      <w:start w:val="1"/>
      <w:numFmt w:val="lowerLetter"/>
      <w:lvlText w:val="%5."/>
      <w:lvlJc w:val="left"/>
      <w:pPr>
        <w:ind w:left="3600" w:hanging="360"/>
      </w:pPr>
    </w:lvl>
    <w:lvl w:ilvl="5" w:tplc="96029665" w:tentative="1">
      <w:start w:val="1"/>
      <w:numFmt w:val="lowerRoman"/>
      <w:lvlText w:val="%6."/>
      <w:lvlJc w:val="right"/>
      <w:pPr>
        <w:ind w:left="4320" w:hanging="180"/>
      </w:pPr>
    </w:lvl>
    <w:lvl w:ilvl="6" w:tplc="96029665" w:tentative="1">
      <w:start w:val="1"/>
      <w:numFmt w:val="decimal"/>
      <w:lvlText w:val="%7."/>
      <w:lvlJc w:val="left"/>
      <w:pPr>
        <w:ind w:left="5040" w:hanging="360"/>
      </w:pPr>
    </w:lvl>
    <w:lvl w:ilvl="7" w:tplc="96029665" w:tentative="1">
      <w:start w:val="1"/>
      <w:numFmt w:val="lowerLetter"/>
      <w:lvlText w:val="%8."/>
      <w:lvlJc w:val="left"/>
      <w:pPr>
        <w:ind w:left="5760" w:hanging="360"/>
      </w:pPr>
    </w:lvl>
    <w:lvl w:ilvl="8" w:tplc="96029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6">
    <w:multiLevelType w:val="hybridMultilevel"/>
    <w:lvl w:ilvl="0" w:tplc="75492823">
      <w:start w:val="1"/>
      <w:numFmt w:val="decimal"/>
      <w:lvlText w:val="%1."/>
      <w:lvlJc w:val="left"/>
      <w:pPr>
        <w:ind w:left="720" w:hanging="360"/>
      </w:pPr>
    </w:lvl>
    <w:lvl w:ilvl="1" w:tplc="75492823" w:tentative="1">
      <w:start w:val="1"/>
      <w:numFmt w:val="lowerLetter"/>
      <w:lvlText w:val="%2."/>
      <w:lvlJc w:val="left"/>
      <w:pPr>
        <w:ind w:left="1440" w:hanging="360"/>
      </w:pPr>
    </w:lvl>
    <w:lvl w:ilvl="2" w:tplc="75492823" w:tentative="1">
      <w:start w:val="1"/>
      <w:numFmt w:val="lowerRoman"/>
      <w:lvlText w:val="%3."/>
      <w:lvlJc w:val="right"/>
      <w:pPr>
        <w:ind w:left="2160" w:hanging="180"/>
      </w:pPr>
    </w:lvl>
    <w:lvl w:ilvl="3" w:tplc="75492823" w:tentative="1">
      <w:start w:val="1"/>
      <w:numFmt w:val="decimal"/>
      <w:lvlText w:val="%4."/>
      <w:lvlJc w:val="left"/>
      <w:pPr>
        <w:ind w:left="2880" w:hanging="360"/>
      </w:pPr>
    </w:lvl>
    <w:lvl w:ilvl="4" w:tplc="75492823" w:tentative="1">
      <w:start w:val="1"/>
      <w:numFmt w:val="lowerLetter"/>
      <w:lvlText w:val="%5."/>
      <w:lvlJc w:val="left"/>
      <w:pPr>
        <w:ind w:left="3600" w:hanging="360"/>
      </w:pPr>
    </w:lvl>
    <w:lvl w:ilvl="5" w:tplc="75492823" w:tentative="1">
      <w:start w:val="1"/>
      <w:numFmt w:val="lowerRoman"/>
      <w:lvlText w:val="%6."/>
      <w:lvlJc w:val="right"/>
      <w:pPr>
        <w:ind w:left="4320" w:hanging="180"/>
      </w:pPr>
    </w:lvl>
    <w:lvl w:ilvl="6" w:tplc="75492823" w:tentative="1">
      <w:start w:val="1"/>
      <w:numFmt w:val="decimal"/>
      <w:lvlText w:val="%7."/>
      <w:lvlJc w:val="left"/>
      <w:pPr>
        <w:ind w:left="5040" w:hanging="360"/>
      </w:pPr>
    </w:lvl>
    <w:lvl w:ilvl="7" w:tplc="75492823" w:tentative="1">
      <w:start w:val="1"/>
      <w:numFmt w:val="lowerLetter"/>
      <w:lvlText w:val="%8."/>
      <w:lvlJc w:val="left"/>
      <w:pPr>
        <w:ind w:left="5760" w:hanging="360"/>
      </w:pPr>
    </w:lvl>
    <w:lvl w:ilvl="8" w:tplc="75492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5">
    <w:multiLevelType w:val="hybridMultilevel"/>
    <w:lvl w:ilvl="0" w:tplc="73807344">
      <w:start w:val="1"/>
      <w:numFmt w:val="decimal"/>
      <w:lvlText w:val="%1."/>
      <w:lvlJc w:val="left"/>
      <w:pPr>
        <w:ind w:left="720" w:hanging="360"/>
      </w:pPr>
    </w:lvl>
    <w:lvl w:ilvl="1" w:tplc="73807344" w:tentative="1">
      <w:start w:val="1"/>
      <w:numFmt w:val="lowerLetter"/>
      <w:lvlText w:val="%2."/>
      <w:lvlJc w:val="left"/>
      <w:pPr>
        <w:ind w:left="1440" w:hanging="360"/>
      </w:pPr>
    </w:lvl>
    <w:lvl w:ilvl="2" w:tplc="73807344" w:tentative="1">
      <w:start w:val="1"/>
      <w:numFmt w:val="lowerRoman"/>
      <w:lvlText w:val="%3."/>
      <w:lvlJc w:val="right"/>
      <w:pPr>
        <w:ind w:left="2160" w:hanging="180"/>
      </w:pPr>
    </w:lvl>
    <w:lvl w:ilvl="3" w:tplc="73807344" w:tentative="1">
      <w:start w:val="1"/>
      <w:numFmt w:val="decimal"/>
      <w:lvlText w:val="%4."/>
      <w:lvlJc w:val="left"/>
      <w:pPr>
        <w:ind w:left="2880" w:hanging="360"/>
      </w:pPr>
    </w:lvl>
    <w:lvl w:ilvl="4" w:tplc="73807344" w:tentative="1">
      <w:start w:val="1"/>
      <w:numFmt w:val="lowerLetter"/>
      <w:lvlText w:val="%5."/>
      <w:lvlJc w:val="left"/>
      <w:pPr>
        <w:ind w:left="3600" w:hanging="360"/>
      </w:pPr>
    </w:lvl>
    <w:lvl w:ilvl="5" w:tplc="73807344" w:tentative="1">
      <w:start w:val="1"/>
      <w:numFmt w:val="lowerRoman"/>
      <w:lvlText w:val="%6."/>
      <w:lvlJc w:val="right"/>
      <w:pPr>
        <w:ind w:left="4320" w:hanging="180"/>
      </w:pPr>
    </w:lvl>
    <w:lvl w:ilvl="6" w:tplc="73807344" w:tentative="1">
      <w:start w:val="1"/>
      <w:numFmt w:val="decimal"/>
      <w:lvlText w:val="%7."/>
      <w:lvlJc w:val="left"/>
      <w:pPr>
        <w:ind w:left="5040" w:hanging="360"/>
      </w:pPr>
    </w:lvl>
    <w:lvl w:ilvl="7" w:tplc="73807344" w:tentative="1">
      <w:start w:val="1"/>
      <w:numFmt w:val="lowerLetter"/>
      <w:lvlText w:val="%8."/>
      <w:lvlJc w:val="left"/>
      <w:pPr>
        <w:ind w:left="5760" w:hanging="360"/>
      </w:pPr>
    </w:lvl>
    <w:lvl w:ilvl="8" w:tplc="73807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4">
    <w:multiLevelType w:val="hybridMultilevel"/>
    <w:lvl w:ilvl="0" w:tplc="93519928">
      <w:start w:val="1"/>
      <w:numFmt w:val="decimal"/>
      <w:lvlText w:val="%1."/>
      <w:lvlJc w:val="left"/>
      <w:pPr>
        <w:ind w:left="720" w:hanging="360"/>
      </w:pPr>
    </w:lvl>
    <w:lvl w:ilvl="1" w:tplc="93519928" w:tentative="1">
      <w:start w:val="1"/>
      <w:numFmt w:val="lowerLetter"/>
      <w:lvlText w:val="%2."/>
      <w:lvlJc w:val="left"/>
      <w:pPr>
        <w:ind w:left="1440" w:hanging="360"/>
      </w:pPr>
    </w:lvl>
    <w:lvl w:ilvl="2" w:tplc="93519928" w:tentative="1">
      <w:start w:val="1"/>
      <w:numFmt w:val="lowerRoman"/>
      <w:lvlText w:val="%3."/>
      <w:lvlJc w:val="right"/>
      <w:pPr>
        <w:ind w:left="2160" w:hanging="180"/>
      </w:pPr>
    </w:lvl>
    <w:lvl w:ilvl="3" w:tplc="93519928" w:tentative="1">
      <w:start w:val="1"/>
      <w:numFmt w:val="decimal"/>
      <w:lvlText w:val="%4."/>
      <w:lvlJc w:val="left"/>
      <w:pPr>
        <w:ind w:left="2880" w:hanging="360"/>
      </w:pPr>
    </w:lvl>
    <w:lvl w:ilvl="4" w:tplc="93519928" w:tentative="1">
      <w:start w:val="1"/>
      <w:numFmt w:val="lowerLetter"/>
      <w:lvlText w:val="%5."/>
      <w:lvlJc w:val="left"/>
      <w:pPr>
        <w:ind w:left="3600" w:hanging="360"/>
      </w:pPr>
    </w:lvl>
    <w:lvl w:ilvl="5" w:tplc="93519928" w:tentative="1">
      <w:start w:val="1"/>
      <w:numFmt w:val="lowerRoman"/>
      <w:lvlText w:val="%6."/>
      <w:lvlJc w:val="right"/>
      <w:pPr>
        <w:ind w:left="4320" w:hanging="180"/>
      </w:pPr>
    </w:lvl>
    <w:lvl w:ilvl="6" w:tplc="93519928" w:tentative="1">
      <w:start w:val="1"/>
      <w:numFmt w:val="decimal"/>
      <w:lvlText w:val="%7."/>
      <w:lvlJc w:val="left"/>
      <w:pPr>
        <w:ind w:left="5040" w:hanging="360"/>
      </w:pPr>
    </w:lvl>
    <w:lvl w:ilvl="7" w:tplc="93519928" w:tentative="1">
      <w:start w:val="1"/>
      <w:numFmt w:val="lowerLetter"/>
      <w:lvlText w:val="%8."/>
      <w:lvlJc w:val="left"/>
      <w:pPr>
        <w:ind w:left="5760" w:hanging="360"/>
      </w:pPr>
    </w:lvl>
    <w:lvl w:ilvl="8" w:tplc="93519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3">
    <w:multiLevelType w:val="hybridMultilevel"/>
    <w:lvl w:ilvl="0" w:tplc="18666034">
      <w:start w:val="1"/>
      <w:numFmt w:val="decimal"/>
      <w:lvlText w:val="%1."/>
      <w:lvlJc w:val="left"/>
      <w:pPr>
        <w:ind w:left="720" w:hanging="360"/>
      </w:pPr>
    </w:lvl>
    <w:lvl w:ilvl="1" w:tplc="18666034" w:tentative="1">
      <w:start w:val="1"/>
      <w:numFmt w:val="lowerLetter"/>
      <w:lvlText w:val="%2."/>
      <w:lvlJc w:val="left"/>
      <w:pPr>
        <w:ind w:left="1440" w:hanging="360"/>
      </w:pPr>
    </w:lvl>
    <w:lvl w:ilvl="2" w:tplc="18666034" w:tentative="1">
      <w:start w:val="1"/>
      <w:numFmt w:val="lowerRoman"/>
      <w:lvlText w:val="%3."/>
      <w:lvlJc w:val="right"/>
      <w:pPr>
        <w:ind w:left="2160" w:hanging="180"/>
      </w:pPr>
    </w:lvl>
    <w:lvl w:ilvl="3" w:tplc="18666034" w:tentative="1">
      <w:start w:val="1"/>
      <w:numFmt w:val="decimal"/>
      <w:lvlText w:val="%4."/>
      <w:lvlJc w:val="left"/>
      <w:pPr>
        <w:ind w:left="2880" w:hanging="360"/>
      </w:pPr>
    </w:lvl>
    <w:lvl w:ilvl="4" w:tplc="18666034" w:tentative="1">
      <w:start w:val="1"/>
      <w:numFmt w:val="lowerLetter"/>
      <w:lvlText w:val="%5."/>
      <w:lvlJc w:val="left"/>
      <w:pPr>
        <w:ind w:left="3600" w:hanging="360"/>
      </w:pPr>
    </w:lvl>
    <w:lvl w:ilvl="5" w:tplc="18666034" w:tentative="1">
      <w:start w:val="1"/>
      <w:numFmt w:val="lowerRoman"/>
      <w:lvlText w:val="%6."/>
      <w:lvlJc w:val="right"/>
      <w:pPr>
        <w:ind w:left="4320" w:hanging="180"/>
      </w:pPr>
    </w:lvl>
    <w:lvl w:ilvl="6" w:tplc="18666034" w:tentative="1">
      <w:start w:val="1"/>
      <w:numFmt w:val="decimal"/>
      <w:lvlText w:val="%7."/>
      <w:lvlJc w:val="left"/>
      <w:pPr>
        <w:ind w:left="5040" w:hanging="360"/>
      </w:pPr>
    </w:lvl>
    <w:lvl w:ilvl="7" w:tplc="18666034" w:tentative="1">
      <w:start w:val="1"/>
      <w:numFmt w:val="lowerLetter"/>
      <w:lvlText w:val="%8."/>
      <w:lvlJc w:val="left"/>
      <w:pPr>
        <w:ind w:left="5760" w:hanging="360"/>
      </w:pPr>
    </w:lvl>
    <w:lvl w:ilvl="8" w:tplc="18666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2">
    <w:multiLevelType w:val="hybridMultilevel"/>
    <w:lvl w:ilvl="0" w:tplc="23878712">
      <w:start w:val="1"/>
      <w:numFmt w:val="decimal"/>
      <w:lvlText w:val="%1."/>
      <w:lvlJc w:val="left"/>
      <w:pPr>
        <w:ind w:left="720" w:hanging="360"/>
      </w:pPr>
    </w:lvl>
    <w:lvl w:ilvl="1" w:tplc="23878712" w:tentative="1">
      <w:start w:val="1"/>
      <w:numFmt w:val="lowerLetter"/>
      <w:lvlText w:val="%2."/>
      <w:lvlJc w:val="left"/>
      <w:pPr>
        <w:ind w:left="1440" w:hanging="360"/>
      </w:pPr>
    </w:lvl>
    <w:lvl w:ilvl="2" w:tplc="23878712" w:tentative="1">
      <w:start w:val="1"/>
      <w:numFmt w:val="lowerRoman"/>
      <w:lvlText w:val="%3."/>
      <w:lvlJc w:val="right"/>
      <w:pPr>
        <w:ind w:left="2160" w:hanging="180"/>
      </w:pPr>
    </w:lvl>
    <w:lvl w:ilvl="3" w:tplc="23878712" w:tentative="1">
      <w:start w:val="1"/>
      <w:numFmt w:val="decimal"/>
      <w:lvlText w:val="%4."/>
      <w:lvlJc w:val="left"/>
      <w:pPr>
        <w:ind w:left="2880" w:hanging="360"/>
      </w:pPr>
    </w:lvl>
    <w:lvl w:ilvl="4" w:tplc="23878712" w:tentative="1">
      <w:start w:val="1"/>
      <w:numFmt w:val="lowerLetter"/>
      <w:lvlText w:val="%5."/>
      <w:lvlJc w:val="left"/>
      <w:pPr>
        <w:ind w:left="3600" w:hanging="360"/>
      </w:pPr>
    </w:lvl>
    <w:lvl w:ilvl="5" w:tplc="23878712" w:tentative="1">
      <w:start w:val="1"/>
      <w:numFmt w:val="lowerRoman"/>
      <w:lvlText w:val="%6."/>
      <w:lvlJc w:val="right"/>
      <w:pPr>
        <w:ind w:left="4320" w:hanging="180"/>
      </w:pPr>
    </w:lvl>
    <w:lvl w:ilvl="6" w:tplc="23878712" w:tentative="1">
      <w:start w:val="1"/>
      <w:numFmt w:val="decimal"/>
      <w:lvlText w:val="%7."/>
      <w:lvlJc w:val="left"/>
      <w:pPr>
        <w:ind w:left="5040" w:hanging="360"/>
      </w:pPr>
    </w:lvl>
    <w:lvl w:ilvl="7" w:tplc="23878712" w:tentative="1">
      <w:start w:val="1"/>
      <w:numFmt w:val="lowerLetter"/>
      <w:lvlText w:val="%8."/>
      <w:lvlJc w:val="left"/>
      <w:pPr>
        <w:ind w:left="5760" w:hanging="360"/>
      </w:pPr>
    </w:lvl>
    <w:lvl w:ilvl="8" w:tplc="23878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1">
    <w:multiLevelType w:val="hybridMultilevel"/>
    <w:lvl w:ilvl="0" w:tplc="88322161">
      <w:start w:val="1"/>
      <w:numFmt w:val="decimal"/>
      <w:lvlText w:val="%1."/>
      <w:lvlJc w:val="left"/>
      <w:pPr>
        <w:ind w:left="720" w:hanging="360"/>
      </w:pPr>
    </w:lvl>
    <w:lvl w:ilvl="1" w:tplc="88322161" w:tentative="1">
      <w:start w:val="1"/>
      <w:numFmt w:val="lowerLetter"/>
      <w:lvlText w:val="%2."/>
      <w:lvlJc w:val="left"/>
      <w:pPr>
        <w:ind w:left="1440" w:hanging="360"/>
      </w:pPr>
    </w:lvl>
    <w:lvl w:ilvl="2" w:tplc="88322161" w:tentative="1">
      <w:start w:val="1"/>
      <w:numFmt w:val="lowerRoman"/>
      <w:lvlText w:val="%3."/>
      <w:lvlJc w:val="right"/>
      <w:pPr>
        <w:ind w:left="2160" w:hanging="180"/>
      </w:pPr>
    </w:lvl>
    <w:lvl w:ilvl="3" w:tplc="88322161" w:tentative="1">
      <w:start w:val="1"/>
      <w:numFmt w:val="decimal"/>
      <w:lvlText w:val="%4."/>
      <w:lvlJc w:val="left"/>
      <w:pPr>
        <w:ind w:left="2880" w:hanging="360"/>
      </w:pPr>
    </w:lvl>
    <w:lvl w:ilvl="4" w:tplc="88322161" w:tentative="1">
      <w:start w:val="1"/>
      <w:numFmt w:val="lowerLetter"/>
      <w:lvlText w:val="%5."/>
      <w:lvlJc w:val="left"/>
      <w:pPr>
        <w:ind w:left="3600" w:hanging="360"/>
      </w:pPr>
    </w:lvl>
    <w:lvl w:ilvl="5" w:tplc="88322161" w:tentative="1">
      <w:start w:val="1"/>
      <w:numFmt w:val="lowerRoman"/>
      <w:lvlText w:val="%6."/>
      <w:lvlJc w:val="right"/>
      <w:pPr>
        <w:ind w:left="4320" w:hanging="180"/>
      </w:pPr>
    </w:lvl>
    <w:lvl w:ilvl="6" w:tplc="88322161" w:tentative="1">
      <w:start w:val="1"/>
      <w:numFmt w:val="decimal"/>
      <w:lvlText w:val="%7."/>
      <w:lvlJc w:val="left"/>
      <w:pPr>
        <w:ind w:left="5040" w:hanging="360"/>
      </w:pPr>
    </w:lvl>
    <w:lvl w:ilvl="7" w:tplc="88322161" w:tentative="1">
      <w:start w:val="1"/>
      <w:numFmt w:val="lowerLetter"/>
      <w:lvlText w:val="%8."/>
      <w:lvlJc w:val="left"/>
      <w:pPr>
        <w:ind w:left="5760" w:hanging="360"/>
      </w:pPr>
    </w:lvl>
    <w:lvl w:ilvl="8" w:tplc="88322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0">
    <w:multiLevelType w:val="hybridMultilevel"/>
    <w:lvl w:ilvl="0" w:tplc="55455826">
      <w:start w:val="1"/>
      <w:numFmt w:val="decimal"/>
      <w:lvlText w:val="%1."/>
      <w:lvlJc w:val="left"/>
      <w:pPr>
        <w:ind w:left="720" w:hanging="360"/>
      </w:pPr>
    </w:lvl>
    <w:lvl w:ilvl="1" w:tplc="55455826" w:tentative="1">
      <w:start w:val="1"/>
      <w:numFmt w:val="lowerLetter"/>
      <w:lvlText w:val="%2."/>
      <w:lvlJc w:val="left"/>
      <w:pPr>
        <w:ind w:left="1440" w:hanging="360"/>
      </w:pPr>
    </w:lvl>
    <w:lvl w:ilvl="2" w:tplc="55455826" w:tentative="1">
      <w:start w:val="1"/>
      <w:numFmt w:val="lowerRoman"/>
      <w:lvlText w:val="%3."/>
      <w:lvlJc w:val="right"/>
      <w:pPr>
        <w:ind w:left="2160" w:hanging="180"/>
      </w:pPr>
    </w:lvl>
    <w:lvl w:ilvl="3" w:tplc="55455826" w:tentative="1">
      <w:start w:val="1"/>
      <w:numFmt w:val="decimal"/>
      <w:lvlText w:val="%4."/>
      <w:lvlJc w:val="left"/>
      <w:pPr>
        <w:ind w:left="2880" w:hanging="360"/>
      </w:pPr>
    </w:lvl>
    <w:lvl w:ilvl="4" w:tplc="55455826" w:tentative="1">
      <w:start w:val="1"/>
      <w:numFmt w:val="lowerLetter"/>
      <w:lvlText w:val="%5."/>
      <w:lvlJc w:val="left"/>
      <w:pPr>
        <w:ind w:left="3600" w:hanging="360"/>
      </w:pPr>
    </w:lvl>
    <w:lvl w:ilvl="5" w:tplc="55455826" w:tentative="1">
      <w:start w:val="1"/>
      <w:numFmt w:val="lowerRoman"/>
      <w:lvlText w:val="%6."/>
      <w:lvlJc w:val="right"/>
      <w:pPr>
        <w:ind w:left="4320" w:hanging="180"/>
      </w:pPr>
    </w:lvl>
    <w:lvl w:ilvl="6" w:tplc="55455826" w:tentative="1">
      <w:start w:val="1"/>
      <w:numFmt w:val="decimal"/>
      <w:lvlText w:val="%7."/>
      <w:lvlJc w:val="left"/>
      <w:pPr>
        <w:ind w:left="5040" w:hanging="360"/>
      </w:pPr>
    </w:lvl>
    <w:lvl w:ilvl="7" w:tplc="55455826" w:tentative="1">
      <w:start w:val="1"/>
      <w:numFmt w:val="lowerLetter"/>
      <w:lvlText w:val="%8."/>
      <w:lvlJc w:val="left"/>
      <w:pPr>
        <w:ind w:left="5760" w:hanging="360"/>
      </w:pPr>
    </w:lvl>
    <w:lvl w:ilvl="8" w:tplc="55455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9">
    <w:multiLevelType w:val="hybridMultilevel"/>
    <w:lvl w:ilvl="0" w:tplc="59711752">
      <w:start w:val="1"/>
      <w:numFmt w:val="decimal"/>
      <w:lvlText w:val="%1."/>
      <w:lvlJc w:val="left"/>
      <w:pPr>
        <w:ind w:left="720" w:hanging="360"/>
      </w:pPr>
    </w:lvl>
    <w:lvl w:ilvl="1" w:tplc="59711752" w:tentative="1">
      <w:start w:val="1"/>
      <w:numFmt w:val="lowerLetter"/>
      <w:lvlText w:val="%2."/>
      <w:lvlJc w:val="left"/>
      <w:pPr>
        <w:ind w:left="1440" w:hanging="360"/>
      </w:pPr>
    </w:lvl>
    <w:lvl w:ilvl="2" w:tplc="59711752" w:tentative="1">
      <w:start w:val="1"/>
      <w:numFmt w:val="lowerRoman"/>
      <w:lvlText w:val="%3."/>
      <w:lvlJc w:val="right"/>
      <w:pPr>
        <w:ind w:left="2160" w:hanging="180"/>
      </w:pPr>
    </w:lvl>
    <w:lvl w:ilvl="3" w:tplc="59711752" w:tentative="1">
      <w:start w:val="1"/>
      <w:numFmt w:val="decimal"/>
      <w:lvlText w:val="%4."/>
      <w:lvlJc w:val="left"/>
      <w:pPr>
        <w:ind w:left="2880" w:hanging="360"/>
      </w:pPr>
    </w:lvl>
    <w:lvl w:ilvl="4" w:tplc="59711752" w:tentative="1">
      <w:start w:val="1"/>
      <w:numFmt w:val="lowerLetter"/>
      <w:lvlText w:val="%5."/>
      <w:lvlJc w:val="left"/>
      <w:pPr>
        <w:ind w:left="3600" w:hanging="360"/>
      </w:pPr>
    </w:lvl>
    <w:lvl w:ilvl="5" w:tplc="59711752" w:tentative="1">
      <w:start w:val="1"/>
      <w:numFmt w:val="lowerRoman"/>
      <w:lvlText w:val="%6."/>
      <w:lvlJc w:val="right"/>
      <w:pPr>
        <w:ind w:left="4320" w:hanging="180"/>
      </w:pPr>
    </w:lvl>
    <w:lvl w:ilvl="6" w:tplc="59711752" w:tentative="1">
      <w:start w:val="1"/>
      <w:numFmt w:val="decimal"/>
      <w:lvlText w:val="%7."/>
      <w:lvlJc w:val="left"/>
      <w:pPr>
        <w:ind w:left="5040" w:hanging="360"/>
      </w:pPr>
    </w:lvl>
    <w:lvl w:ilvl="7" w:tplc="59711752" w:tentative="1">
      <w:start w:val="1"/>
      <w:numFmt w:val="lowerLetter"/>
      <w:lvlText w:val="%8."/>
      <w:lvlJc w:val="left"/>
      <w:pPr>
        <w:ind w:left="5760" w:hanging="360"/>
      </w:pPr>
    </w:lvl>
    <w:lvl w:ilvl="8" w:tplc="59711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8">
    <w:multiLevelType w:val="hybridMultilevel"/>
    <w:lvl w:ilvl="0" w:tplc="88259600">
      <w:start w:val="1"/>
      <w:numFmt w:val="decimal"/>
      <w:lvlText w:val="%1."/>
      <w:lvlJc w:val="left"/>
      <w:pPr>
        <w:ind w:left="720" w:hanging="360"/>
      </w:pPr>
    </w:lvl>
    <w:lvl w:ilvl="1" w:tplc="88259600" w:tentative="1">
      <w:start w:val="1"/>
      <w:numFmt w:val="lowerLetter"/>
      <w:lvlText w:val="%2."/>
      <w:lvlJc w:val="left"/>
      <w:pPr>
        <w:ind w:left="1440" w:hanging="360"/>
      </w:pPr>
    </w:lvl>
    <w:lvl w:ilvl="2" w:tplc="88259600" w:tentative="1">
      <w:start w:val="1"/>
      <w:numFmt w:val="lowerRoman"/>
      <w:lvlText w:val="%3."/>
      <w:lvlJc w:val="right"/>
      <w:pPr>
        <w:ind w:left="2160" w:hanging="180"/>
      </w:pPr>
    </w:lvl>
    <w:lvl w:ilvl="3" w:tplc="88259600" w:tentative="1">
      <w:start w:val="1"/>
      <w:numFmt w:val="decimal"/>
      <w:lvlText w:val="%4."/>
      <w:lvlJc w:val="left"/>
      <w:pPr>
        <w:ind w:left="2880" w:hanging="360"/>
      </w:pPr>
    </w:lvl>
    <w:lvl w:ilvl="4" w:tplc="88259600" w:tentative="1">
      <w:start w:val="1"/>
      <w:numFmt w:val="lowerLetter"/>
      <w:lvlText w:val="%5."/>
      <w:lvlJc w:val="left"/>
      <w:pPr>
        <w:ind w:left="3600" w:hanging="360"/>
      </w:pPr>
    </w:lvl>
    <w:lvl w:ilvl="5" w:tplc="88259600" w:tentative="1">
      <w:start w:val="1"/>
      <w:numFmt w:val="lowerRoman"/>
      <w:lvlText w:val="%6."/>
      <w:lvlJc w:val="right"/>
      <w:pPr>
        <w:ind w:left="4320" w:hanging="180"/>
      </w:pPr>
    </w:lvl>
    <w:lvl w:ilvl="6" w:tplc="88259600" w:tentative="1">
      <w:start w:val="1"/>
      <w:numFmt w:val="decimal"/>
      <w:lvlText w:val="%7."/>
      <w:lvlJc w:val="left"/>
      <w:pPr>
        <w:ind w:left="5040" w:hanging="360"/>
      </w:pPr>
    </w:lvl>
    <w:lvl w:ilvl="7" w:tplc="88259600" w:tentative="1">
      <w:start w:val="1"/>
      <w:numFmt w:val="lowerLetter"/>
      <w:lvlText w:val="%8."/>
      <w:lvlJc w:val="left"/>
      <w:pPr>
        <w:ind w:left="5760" w:hanging="360"/>
      </w:pPr>
    </w:lvl>
    <w:lvl w:ilvl="8" w:tplc="88259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7">
    <w:multiLevelType w:val="hybridMultilevel"/>
    <w:lvl w:ilvl="0" w:tplc="25799714">
      <w:start w:val="1"/>
      <w:numFmt w:val="decimal"/>
      <w:lvlText w:val="%1."/>
      <w:lvlJc w:val="left"/>
      <w:pPr>
        <w:ind w:left="720" w:hanging="360"/>
      </w:pPr>
    </w:lvl>
    <w:lvl w:ilvl="1" w:tplc="25799714" w:tentative="1">
      <w:start w:val="1"/>
      <w:numFmt w:val="lowerLetter"/>
      <w:lvlText w:val="%2."/>
      <w:lvlJc w:val="left"/>
      <w:pPr>
        <w:ind w:left="1440" w:hanging="360"/>
      </w:pPr>
    </w:lvl>
    <w:lvl w:ilvl="2" w:tplc="25799714" w:tentative="1">
      <w:start w:val="1"/>
      <w:numFmt w:val="lowerRoman"/>
      <w:lvlText w:val="%3."/>
      <w:lvlJc w:val="right"/>
      <w:pPr>
        <w:ind w:left="2160" w:hanging="180"/>
      </w:pPr>
    </w:lvl>
    <w:lvl w:ilvl="3" w:tplc="25799714" w:tentative="1">
      <w:start w:val="1"/>
      <w:numFmt w:val="decimal"/>
      <w:lvlText w:val="%4."/>
      <w:lvlJc w:val="left"/>
      <w:pPr>
        <w:ind w:left="2880" w:hanging="360"/>
      </w:pPr>
    </w:lvl>
    <w:lvl w:ilvl="4" w:tplc="25799714" w:tentative="1">
      <w:start w:val="1"/>
      <w:numFmt w:val="lowerLetter"/>
      <w:lvlText w:val="%5."/>
      <w:lvlJc w:val="left"/>
      <w:pPr>
        <w:ind w:left="3600" w:hanging="360"/>
      </w:pPr>
    </w:lvl>
    <w:lvl w:ilvl="5" w:tplc="25799714" w:tentative="1">
      <w:start w:val="1"/>
      <w:numFmt w:val="lowerRoman"/>
      <w:lvlText w:val="%6."/>
      <w:lvlJc w:val="right"/>
      <w:pPr>
        <w:ind w:left="4320" w:hanging="180"/>
      </w:pPr>
    </w:lvl>
    <w:lvl w:ilvl="6" w:tplc="25799714" w:tentative="1">
      <w:start w:val="1"/>
      <w:numFmt w:val="decimal"/>
      <w:lvlText w:val="%7."/>
      <w:lvlJc w:val="left"/>
      <w:pPr>
        <w:ind w:left="5040" w:hanging="360"/>
      </w:pPr>
    </w:lvl>
    <w:lvl w:ilvl="7" w:tplc="25799714" w:tentative="1">
      <w:start w:val="1"/>
      <w:numFmt w:val="lowerLetter"/>
      <w:lvlText w:val="%8."/>
      <w:lvlJc w:val="left"/>
      <w:pPr>
        <w:ind w:left="5760" w:hanging="360"/>
      </w:pPr>
    </w:lvl>
    <w:lvl w:ilvl="8" w:tplc="25799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6">
    <w:multiLevelType w:val="hybridMultilevel"/>
    <w:lvl w:ilvl="0" w:tplc="53681876">
      <w:start w:val="1"/>
      <w:numFmt w:val="decimal"/>
      <w:lvlText w:val="%1."/>
      <w:lvlJc w:val="left"/>
      <w:pPr>
        <w:ind w:left="720" w:hanging="360"/>
      </w:pPr>
    </w:lvl>
    <w:lvl w:ilvl="1" w:tplc="53681876" w:tentative="1">
      <w:start w:val="1"/>
      <w:numFmt w:val="lowerLetter"/>
      <w:lvlText w:val="%2."/>
      <w:lvlJc w:val="left"/>
      <w:pPr>
        <w:ind w:left="1440" w:hanging="360"/>
      </w:pPr>
    </w:lvl>
    <w:lvl w:ilvl="2" w:tplc="53681876" w:tentative="1">
      <w:start w:val="1"/>
      <w:numFmt w:val="lowerRoman"/>
      <w:lvlText w:val="%3."/>
      <w:lvlJc w:val="right"/>
      <w:pPr>
        <w:ind w:left="2160" w:hanging="180"/>
      </w:pPr>
    </w:lvl>
    <w:lvl w:ilvl="3" w:tplc="53681876" w:tentative="1">
      <w:start w:val="1"/>
      <w:numFmt w:val="decimal"/>
      <w:lvlText w:val="%4."/>
      <w:lvlJc w:val="left"/>
      <w:pPr>
        <w:ind w:left="2880" w:hanging="360"/>
      </w:pPr>
    </w:lvl>
    <w:lvl w:ilvl="4" w:tplc="53681876" w:tentative="1">
      <w:start w:val="1"/>
      <w:numFmt w:val="lowerLetter"/>
      <w:lvlText w:val="%5."/>
      <w:lvlJc w:val="left"/>
      <w:pPr>
        <w:ind w:left="3600" w:hanging="360"/>
      </w:pPr>
    </w:lvl>
    <w:lvl w:ilvl="5" w:tplc="53681876" w:tentative="1">
      <w:start w:val="1"/>
      <w:numFmt w:val="lowerRoman"/>
      <w:lvlText w:val="%6."/>
      <w:lvlJc w:val="right"/>
      <w:pPr>
        <w:ind w:left="4320" w:hanging="180"/>
      </w:pPr>
    </w:lvl>
    <w:lvl w:ilvl="6" w:tplc="53681876" w:tentative="1">
      <w:start w:val="1"/>
      <w:numFmt w:val="decimal"/>
      <w:lvlText w:val="%7."/>
      <w:lvlJc w:val="left"/>
      <w:pPr>
        <w:ind w:left="5040" w:hanging="360"/>
      </w:pPr>
    </w:lvl>
    <w:lvl w:ilvl="7" w:tplc="53681876" w:tentative="1">
      <w:start w:val="1"/>
      <w:numFmt w:val="lowerLetter"/>
      <w:lvlText w:val="%8."/>
      <w:lvlJc w:val="left"/>
      <w:pPr>
        <w:ind w:left="5760" w:hanging="360"/>
      </w:pPr>
    </w:lvl>
    <w:lvl w:ilvl="8" w:tplc="53681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5">
    <w:multiLevelType w:val="hybridMultilevel"/>
    <w:lvl w:ilvl="0" w:tplc="69643518">
      <w:start w:val="1"/>
      <w:numFmt w:val="decimal"/>
      <w:lvlText w:val="%1."/>
      <w:lvlJc w:val="left"/>
      <w:pPr>
        <w:ind w:left="720" w:hanging="360"/>
      </w:pPr>
    </w:lvl>
    <w:lvl w:ilvl="1" w:tplc="69643518" w:tentative="1">
      <w:start w:val="1"/>
      <w:numFmt w:val="lowerLetter"/>
      <w:lvlText w:val="%2."/>
      <w:lvlJc w:val="left"/>
      <w:pPr>
        <w:ind w:left="1440" w:hanging="360"/>
      </w:pPr>
    </w:lvl>
    <w:lvl w:ilvl="2" w:tplc="69643518" w:tentative="1">
      <w:start w:val="1"/>
      <w:numFmt w:val="lowerRoman"/>
      <w:lvlText w:val="%3."/>
      <w:lvlJc w:val="right"/>
      <w:pPr>
        <w:ind w:left="2160" w:hanging="180"/>
      </w:pPr>
    </w:lvl>
    <w:lvl w:ilvl="3" w:tplc="69643518" w:tentative="1">
      <w:start w:val="1"/>
      <w:numFmt w:val="decimal"/>
      <w:lvlText w:val="%4."/>
      <w:lvlJc w:val="left"/>
      <w:pPr>
        <w:ind w:left="2880" w:hanging="360"/>
      </w:pPr>
    </w:lvl>
    <w:lvl w:ilvl="4" w:tplc="69643518" w:tentative="1">
      <w:start w:val="1"/>
      <w:numFmt w:val="lowerLetter"/>
      <w:lvlText w:val="%5."/>
      <w:lvlJc w:val="left"/>
      <w:pPr>
        <w:ind w:left="3600" w:hanging="360"/>
      </w:pPr>
    </w:lvl>
    <w:lvl w:ilvl="5" w:tplc="69643518" w:tentative="1">
      <w:start w:val="1"/>
      <w:numFmt w:val="lowerRoman"/>
      <w:lvlText w:val="%6."/>
      <w:lvlJc w:val="right"/>
      <w:pPr>
        <w:ind w:left="4320" w:hanging="180"/>
      </w:pPr>
    </w:lvl>
    <w:lvl w:ilvl="6" w:tplc="69643518" w:tentative="1">
      <w:start w:val="1"/>
      <w:numFmt w:val="decimal"/>
      <w:lvlText w:val="%7."/>
      <w:lvlJc w:val="left"/>
      <w:pPr>
        <w:ind w:left="5040" w:hanging="360"/>
      </w:pPr>
    </w:lvl>
    <w:lvl w:ilvl="7" w:tplc="69643518" w:tentative="1">
      <w:start w:val="1"/>
      <w:numFmt w:val="lowerLetter"/>
      <w:lvlText w:val="%8."/>
      <w:lvlJc w:val="left"/>
      <w:pPr>
        <w:ind w:left="5760" w:hanging="360"/>
      </w:pPr>
    </w:lvl>
    <w:lvl w:ilvl="8" w:tplc="69643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4">
    <w:multiLevelType w:val="hybridMultilevel"/>
    <w:lvl w:ilvl="0" w:tplc="11247951">
      <w:start w:val="1"/>
      <w:numFmt w:val="decimal"/>
      <w:lvlText w:val="%1."/>
      <w:lvlJc w:val="left"/>
      <w:pPr>
        <w:ind w:left="720" w:hanging="360"/>
      </w:pPr>
    </w:lvl>
    <w:lvl w:ilvl="1" w:tplc="11247951" w:tentative="1">
      <w:start w:val="1"/>
      <w:numFmt w:val="lowerLetter"/>
      <w:lvlText w:val="%2."/>
      <w:lvlJc w:val="left"/>
      <w:pPr>
        <w:ind w:left="1440" w:hanging="360"/>
      </w:pPr>
    </w:lvl>
    <w:lvl w:ilvl="2" w:tplc="11247951" w:tentative="1">
      <w:start w:val="1"/>
      <w:numFmt w:val="lowerRoman"/>
      <w:lvlText w:val="%3."/>
      <w:lvlJc w:val="right"/>
      <w:pPr>
        <w:ind w:left="2160" w:hanging="180"/>
      </w:pPr>
    </w:lvl>
    <w:lvl w:ilvl="3" w:tplc="11247951" w:tentative="1">
      <w:start w:val="1"/>
      <w:numFmt w:val="decimal"/>
      <w:lvlText w:val="%4."/>
      <w:lvlJc w:val="left"/>
      <w:pPr>
        <w:ind w:left="2880" w:hanging="360"/>
      </w:pPr>
    </w:lvl>
    <w:lvl w:ilvl="4" w:tplc="11247951" w:tentative="1">
      <w:start w:val="1"/>
      <w:numFmt w:val="lowerLetter"/>
      <w:lvlText w:val="%5."/>
      <w:lvlJc w:val="left"/>
      <w:pPr>
        <w:ind w:left="3600" w:hanging="360"/>
      </w:pPr>
    </w:lvl>
    <w:lvl w:ilvl="5" w:tplc="11247951" w:tentative="1">
      <w:start w:val="1"/>
      <w:numFmt w:val="lowerRoman"/>
      <w:lvlText w:val="%6."/>
      <w:lvlJc w:val="right"/>
      <w:pPr>
        <w:ind w:left="4320" w:hanging="180"/>
      </w:pPr>
    </w:lvl>
    <w:lvl w:ilvl="6" w:tplc="11247951" w:tentative="1">
      <w:start w:val="1"/>
      <w:numFmt w:val="decimal"/>
      <w:lvlText w:val="%7."/>
      <w:lvlJc w:val="left"/>
      <w:pPr>
        <w:ind w:left="5040" w:hanging="360"/>
      </w:pPr>
    </w:lvl>
    <w:lvl w:ilvl="7" w:tplc="11247951" w:tentative="1">
      <w:start w:val="1"/>
      <w:numFmt w:val="lowerLetter"/>
      <w:lvlText w:val="%8."/>
      <w:lvlJc w:val="left"/>
      <w:pPr>
        <w:ind w:left="5760" w:hanging="360"/>
      </w:pPr>
    </w:lvl>
    <w:lvl w:ilvl="8" w:tplc="11247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3">
    <w:multiLevelType w:val="hybridMultilevel"/>
    <w:lvl w:ilvl="0" w:tplc="42813611">
      <w:start w:val="1"/>
      <w:numFmt w:val="decimal"/>
      <w:lvlText w:val="%1."/>
      <w:lvlJc w:val="left"/>
      <w:pPr>
        <w:ind w:left="720" w:hanging="360"/>
      </w:pPr>
    </w:lvl>
    <w:lvl w:ilvl="1" w:tplc="42813611" w:tentative="1">
      <w:start w:val="1"/>
      <w:numFmt w:val="lowerLetter"/>
      <w:lvlText w:val="%2."/>
      <w:lvlJc w:val="left"/>
      <w:pPr>
        <w:ind w:left="1440" w:hanging="360"/>
      </w:pPr>
    </w:lvl>
    <w:lvl w:ilvl="2" w:tplc="42813611" w:tentative="1">
      <w:start w:val="1"/>
      <w:numFmt w:val="lowerRoman"/>
      <w:lvlText w:val="%3."/>
      <w:lvlJc w:val="right"/>
      <w:pPr>
        <w:ind w:left="2160" w:hanging="180"/>
      </w:pPr>
    </w:lvl>
    <w:lvl w:ilvl="3" w:tplc="42813611" w:tentative="1">
      <w:start w:val="1"/>
      <w:numFmt w:val="decimal"/>
      <w:lvlText w:val="%4."/>
      <w:lvlJc w:val="left"/>
      <w:pPr>
        <w:ind w:left="2880" w:hanging="360"/>
      </w:pPr>
    </w:lvl>
    <w:lvl w:ilvl="4" w:tplc="42813611" w:tentative="1">
      <w:start w:val="1"/>
      <w:numFmt w:val="lowerLetter"/>
      <w:lvlText w:val="%5."/>
      <w:lvlJc w:val="left"/>
      <w:pPr>
        <w:ind w:left="3600" w:hanging="360"/>
      </w:pPr>
    </w:lvl>
    <w:lvl w:ilvl="5" w:tplc="42813611" w:tentative="1">
      <w:start w:val="1"/>
      <w:numFmt w:val="lowerRoman"/>
      <w:lvlText w:val="%6."/>
      <w:lvlJc w:val="right"/>
      <w:pPr>
        <w:ind w:left="4320" w:hanging="180"/>
      </w:pPr>
    </w:lvl>
    <w:lvl w:ilvl="6" w:tplc="42813611" w:tentative="1">
      <w:start w:val="1"/>
      <w:numFmt w:val="decimal"/>
      <w:lvlText w:val="%7."/>
      <w:lvlJc w:val="left"/>
      <w:pPr>
        <w:ind w:left="5040" w:hanging="360"/>
      </w:pPr>
    </w:lvl>
    <w:lvl w:ilvl="7" w:tplc="42813611" w:tentative="1">
      <w:start w:val="1"/>
      <w:numFmt w:val="lowerLetter"/>
      <w:lvlText w:val="%8."/>
      <w:lvlJc w:val="left"/>
      <w:pPr>
        <w:ind w:left="5760" w:hanging="360"/>
      </w:pPr>
    </w:lvl>
    <w:lvl w:ilvl="8" w:tplc="42813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2">
    <w:multiLevelType w:val="hybridMultilevel"/>
    <w:lvl w:ilvl="0" w:tplc="85203976">
      <w:start w:val="1"/>
      <w:numFmt w:val="decimal"/>
      <w:lvlText w:val="%1."/>
      <w:lvlJc w:val="left"/>
      <w:pPr>
        <w:ind w:left="720" w:hanging="360"/>
      </w:pPr>
    </w:lvl>
    <w:lvl w:ilvl="1" w:tplc="85203976" w:tentative="1">
      <w:start w:val="1"/>
      <w:numFmt w:val="lowerLetter"/>
      <w:lvlText w:val="%2."/>
      <w:lvlJc w:val="left"/>
      <w:pPr>
        <w:ind w:left="1440" w:hanging="360"/>
      </w:pPr>
    </w:lvl>
    <w:lvl w:ilvl="2" w:tplc="85203976" w:tentative="1">
      <w:start w:val="1"/>
      <w:numFmt w:val="lowerRoman"/>
      <w:lvlText w:val="%3."/>
      <w:lvlJc w:val="right"/>
      <w:pPr>
        <w:ind w:left="2160" w:hanging="180"/>
      </w:pPr>
    </w:lvl>
    <w:lvl w:ilvl="3" w:tplc="85203976" w:tentative="1">
      <w:start w:val="1"/>
      <w:numFmt w:val="decimal"/>
      <w:lvlText w:val="%4."/>
      <w:lvlJc w:val="left"/>
      <w:pPr>
        <w:ind w:left="2880" w:hanging="360"/>
      </w:pPr>
    </w:lvl>
    <w:lvl w:ilvl="4" w:tplc="85203976" w:tentative="1">
      <w:start w:val="1"/>
      <w:numFmt w:val="lowerLetter"/>
      <w:lvlText w:val="%5."/>
      <w:lvlJc w:val="left"/>
      <w:pPr>
        <w:ind w:left="3600" w:hanging="360"/>
      </w:pPr>
    </w:lvl>
    <w:lvl w:ilvl="5" w:tplc="85203976" w:tentative="1">
      <w:start w:val="1"/>
      <w:numFmt w:val="lowerRoman"/>
      <w:lvlText w:val="%6."/>
      <w:lvlJc w:val="right"/>
      <w:pPr>
        <w:ind w:left="4320" w:hanging="180"/>
      </w:pPr>
    </w:lvl>
    <w:lvl w:ilvl="6" w:tplc="85203976" w:tentative="1">
      <w:start w:val="1"/>
      <w:numFmt w:val="decimal"/>
      <w:lvlText w:val="%7."/>
      <w:lvlJc w:val="left"/>
      <w:pPr>
        <w:ind w:left="5040" w:hanging="360"/>
      </w:pPr>
    </w:lvl>
    <w:lvl w:ilvl="7" w:tplc="85203976" w:tentative="1">
      <w:start w:val="1"/>
      <w:numFmt w:val="lowerLetter"/>
      <w:lvlText w:val="%8."/>
      <w:lvlJc w:val="left"/>
      <w:pPr>
        <w:ind w:left="5760" w:hanging="360"/>
      </w:pPr>
    </w:lvl>
    <w:lvl w:ilvl="8" w:tplc="85203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1">
    <w:multiLevelType w:val="hybridMultilevel"/>
    <w:lvl w:ilvl="0" w:tplc="18001734">
      <w:start w:val="1"/>
      <w:numFmt w:val="decimal"/>
      <w:lvlText w:val="%1."/>
      <w:lvlJc w:val="left"/>
      <w:pPr>
        <w:ind w:left="720" w:hanging="360"/>
      </w:pPr>
    </w:lvl>
    <w:lvl w:ilvl="1" w:tplc="18001734" w:tentative="1">
      <w:start w:val="1"/>
      <w:numFmt w:val="lowerLetter"/>
      <w:lvlText w:val="%2."/>
      <w:lvlJc w:val="left"/>
      <w:pPr>
        <w:ind w:left="1440" w:hanging="360"/>
      </w:pPr>
    </w:lvl>
    <w:lvl w:ilvl="2" w:tplc="18001734" w:tentative="1">
      <w:start w:val="1"/>
      <w:numFmt w:val="lowerRoman"/>
      <w:lvlText w:val="%3."/>
      <w:lvlJc w:val="right"/>
      <w:pPr>
        <w:ind w:left="2160" w:hanging="180"/>
      </w:pPr>
    </w:lvl>
    <w:lvl w:ilvl="3" w:tplc="18001734" w:tentative="1">
      <w:start w:val="1"/>
      <w:numFmt w:val="decimal"/>
      <w:lvlText w:val="%4."/>
      <w:lvlJc w:val="left"/>
      <w:pPr>
        <w:ind w:left="2880" w:hanging="360"/>
      </w:pPr>
    </w:lvl>
    <w:lvl w:ilvl="4" w:tplc="18001734" w:tentative="1">
      <w:start w:val="1"/>
      <w:numFmt w:val="lowerLetter"/>
      <w:lvlText w:val="%5."/>
      <w:lvlJc w:val="left"/>
      <w:pPr>
        <w:ind w:left="3600" w:hanging="360"/>
      </w:pPr>
    </w:lvl>
    <w:lvl w:ilvl="5" w:tplc="18001734" w:tentative="1">
      <w:start w:val="1"/>
      <w:numFmt w:val="lowerRoman"/>
      <w:lvlText w:val="%6."/>
      <w:lvlJc w:val="right"/>
      <w:pPr>
        <w:ind w:left="4320" w:hanging="180"/>
      </w:pPr>
    </w:lvl>
    <w:lvl w:ilvl="6" w:tplc="18001734" w:tentative="1">
      <w:start w:val="1"/>
      <w:numFmt w:val="decimal"/>
      <w:lvlText w:val="%7."/>
      <w:lvlJc w:val="left"/>
      <w:pPr>
        <w:ind w:left="5040" w:hanging="360"/>
      </w:pPr>
    </w:lvl>
    <w:lvl w:ilvl="7" w:tplc="18001734" w:tentative="1">
      <w:start w:val="1"/>
      <w:numFmt w:val="lowerLetter"/>
      <w:lvlText w:val="%8."/>
      <w:lvlJc w:val="left"/>
      <w:pPr>
        <w:ind w:left="5760" w:hanging="360"/>
      </w:pPr>
    </w:lvl>
    <w:lvl w:ilvl="8" w:tplc="18001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0">
    <w:multiLevelType w:val="hybridMultilevel"/>
    <w:lvl w:ilvl="0" w:tplc="50442113">
      <w:start w:val="1"/>
      <w:numFmt w:val="decimal"/>
      <w:lvlText w:val="%1."/>
      <w:lvlJc w:val="left"/>
      <w:pPr>
        <w:ind w:left="720" w:hanging="360"/>
      </w:pPr>
    </w:lvl>
    <w:lvl w:ilvl="1" w:tplc="50442113" w:tentative="1">
      <w:start w:val="1"/>
      <w:numFmt w:val="lowerLetter"/>
      <w:lvlText w:val="%2."/>
      <w:lvlJc w:val="left"/>
      <w:pPr>
        <w:ind w:left="1440" w:hanging="360"/>
      </w:pPr>
    </w:lvl>
    <w:lvl w:ilvl="2" w:tplc="50442113" w:tentative="1">
      <w:start w:val="1"/>
      <w:numFmt w:val="lowerRoman"/>
      <w:lvlText w:val="%3."/>
      <w:lvlJc w:val="right"/>
      <w:pPr>
        <w:ind w:left="2160" w:hanging="180"/>
      </w:pPr>
    </w:lvl>
    <w:lvl w:ilvl="3" w:tplc="50442113" w:tentative="1">
      <w:start w:val="1"/>
      <w:numFmt w:val="decimal"/>
      <w:lvlText w:val="%4."/>
      <w:lvlJc w:val="left"/>
      <w:pPr>
        <w:ind w:left="2880" w:hanging="360"/>
      </w:pPr>
    </w:lvl>
    <w:lvl w:ilvl="4" w:tplc="50442113" w:tentative="1">
      <w:start w:val="1"/>
      <w:numFmt w:val="lowerLetter"/>
      <w:lvlText w:val="%5."/>
      <w:lvlJc w:val="left"/>
      <w:pPr>
        <w:ind w:left="3600" w:hanging="360"/>
      </w:pPr>
    </w:lvl>
    <w:lvl w:ilvl="5" w:tplc="50442113" w:tentative="1">
      <w:start w:val="1"/>
      <w:numFmt w:val="lowerRoman"/>
      <w:lvlText w:val="%6."/>
      <w:lvlJc w:val="right"/>
      <w:pPr>
        <w:ind w:left="4320" w:hanging="180"/>
      </w:pPr>
    </w:lvl>
    <w:lvl w:ilvl="6" w:tplc="50442113" w:tentative="1">
      <w:start w:val="1"/>
      <w:numFmt w:val="decimal"/>
      <w:lvlText w:val="%7."/>
      <w:lvlJc w:val="left"/>
      <w:pPr>
        <w:ind w:left="5040" w:hanging="360"/>
      </w:pPr>
    </w:lvl>
    <w:lvl w:ilvl="7" w:tplc="50442113" w:tentative="1">
      <w:start w:val="1"/>
      <w:numFmt w:val="lowerLetter"/>
      <w:lvlText w:val="%8."/>
      <w:lvlJc w:val="left"/>
      <w:pPr>
        <w:ind w:left="5760" w:hanging="360"/>
      </w:pPr>
    </w:lvl>
    <w:lvl w:ilvl="8" w:tplc="50442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9">
    <w:multiLevelType w:val="hybridMultilevel"/>
    <w:lvl w:ilvl="0" w:tplc="56883361">
      <w:start w:val="1"/>
      <w:numFmt w:val="decimal"/>
      <w:lvlText w:val="%1."/>
      <w:lvlJc w:val="left"/>
      <w:pPr>
        <w:ind w:left="720" w:hanging="360"/>
      </w:pPr>
    </w:lvl>
    <w:lvl w:ilvl="1" w:tplc="56883361" w:tentative="1">
      <w:start w:val="1"/>
      <w:numFmt w:val="lowerLetter"/>
      <w:lvlText w:val="%2."/>
      <w:lvlJc w:val="left"/>
      <w:pPr>
        <w:ind w:left="1440" w:hanging="360"/>
      </w:pPr>
    </w:lvl>
    <w:lvl w:ilvl="2" w:tplc="56883361" w:tentative="1">
      <w:start w:val="1"/>
      <w:numFmt w:val="lowerRoman"/>
      <w:lvlText w:val="%3."/>
      <w:lvlJc w:val="right"/>
      <w:pPr>
        <w:ind w:left="2160" w:hanging="180"/>
      </w:pPr>
    </w:lvl>
    <w:lvl w:ilvl="3" w:tplc="56883361" w:tentative="1">
      <w:start w:val="1"/>
      <w:numFmt w:val="decimal"/>
      <w:lvlText w:val="%4."/>
      <w:lvlJc w:val="left"/>
      <w:pPr>
        <w:ind w:left="2880" w:hanging="360"/>
      </w:pPr>
    </w:lvl>
    <w:lvl w:ilvl="4" w:tplc="56883361" w:tentative="1">
      <w:start w:val="1"/>
      <w:numFmt w:val="lowerLetter"/>
      <w:lvlText w:val="%5."/>
      <w:lvlJc w:val="left"/>
      <w:pPr>
        <w:ind w:left="3600" w:hanging="360"/>
      </w:pPr>
    </w:lvl>
    <w:lvl w:ilvl="5" w:tplc="56883361" w:tentative="1">
      <w:start w:val="1"/>
      <w:numFmt w:val="lowerRoman"/>
      <w:lvlText w:val="%6."/>
      <w:lvlJc w:val="right"/>
      <w:pPr>
        <w:ind w:left="4320" w:hanging="180"/>
      </w:pPr>
    </w:lvl>
    <w:lvl w:ilvl="6" w:tplc="56883361" w:tentative="1">
      <w:start w:val="1"/>
      <w:numFmt w:val="decimal"/>
      <w:lvlText w:val="%7."/>
      <w:lvlJc w:val="left"/>
      <w:pPr>
        <w:ind w:left="5040" w:hanging="360"/>
      </w:pPr>
    </w:lvl>
    <w:lvl w:ilvl="7" w:tplc="56883361" w:tentative="1">
      <w:start w:val="1"/>
      <w:numFmt w:val="lowerLetter"/>
      <w:lvlText w:val="%8."/>
      <w:lvlJc w:val="left"/>
      <w:pPr>
        <w:ind w:left="5760" w:hanging="360"/>
      </w:pPr>
    </w:lvl>
    <w:lvl w:ilvl="8" w:tplc="56883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8">
    <w:multiLevelType w:val="hybridMultilevel"/>
    <w:lvl w:ilvl="0" w:tplc="11227666">
      <w:start w:val="1"/>
      <w:numFmt w:val="decimal"/>
      <w:lvlText w:val="%1."/>
      <w:lvlJc w:val="left"/>
      <w:pPr>
        <w:ind w:left="720" w:hanging="360"/>
      </w:pPr>
    </w:lvl>
    <w:lvl w:ilvl="1" w:tplc="11227666" w:tentative="1">
      <w:start w:val="1"/>
      <w:numFmt w:val="lowerLetter"/>
      <w:lvlText w:val="%2."/>
      <w:lvlJc w:val="left"/>
      <w:pPr>
        <w:ind w:left="1440" w:hanging="360"/>
      </w:pPr>
    </w:lvl>
    <w:lvl w:ilvl="2" w:tplc="11227666" w:tentative="1">
      <w:start w:val="1"/>
      <w:numFmt w:val="lowerRoman"/>
      <w:lvlText w:val="%3."/>
      <w:lvlJc w:val="right"/>
      <w:pPr>
        <w:ind w:left="2160" w:hanging="180"/>
      </w:pPr>
    </w:lvl>
    <w:lvl w:ilvl="3" w:tplc="11227666" w:tentative="1">
      <w:start w:val="1"/>
      <w:numFmt w:val="decimal"/>
      <w:lvlText w:val="%4."/>
      <w:lvlJc w:val="left"/>
      <w:pPr>
        <w:ind w:left="2880" w:hanging="360"/>
      </w:pPr>
    </w:lvl>
    <w:lvl w:ilvl="4" w:tplc="11227666" w:tentative="1">
      <w:start w:val="1"/>
      <w:numFmt w:val="lowerLetter"/>
      <w:lvlText w:val="%5."/>
      <w:lvlJc w:val="left"/>
      <w:pPr>
        <w:ind w:left="3600" w:hanging="360"/>
      </w:pPr>
    </w:lvl>
    <w:lvl w:ilvl="5" w:tplc="11227666" w:tentative="1">
      <w:start w:val="1"/>
      <w:numFmt w:val="lowerRoman"/>
      <w:lvlText w:val="%6."/>
      <w:lvlJc w:val="right"/>
      <w:pPr>
        <w:ind w:left="4320" w:hanging="180"/>
      </w:pPr>
    </w:lvl>
    <w:lvl w:ilvl="6" w:tplc="11227666" w:tentative="1">
      <w:start w:val="1"/>
      <w:numFmt w:val="decimal"/>
      <w:lvlText w:val="%7."/>
      <w:lvlJc w:val="left"/>
      <w:pPr>
        <w:ind w:left="5040" w:hanging="360"/>
      </w:pPr>
    </w:lvl>
    <w:lvl w:ilvl="7" w:tplc="11227666" w:tentative="1">
      <w:start w:val="1"/>
      <w:numFmt w:val="lowerLetter"/>
      <w:lvlText w:val="%8."/>
      <w:lvlJc w:val="left"/>
      <w:pPr>
        <w:ind w:left="5760" w:hanging="360"/>
      </w:pPr>
    </w:lvl>
    <w:lvl w:ilvl="8" w:tplc="11227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7">
    <w:multiLevelType w:val="hybridMultilevel"/>
    <w:lvl w:ilvl="0" w:tplc="10776620">
      <w:start w:val="1"/>
      <w:numFmt w:val="decimal"/>
      <w:lvlText w:val="%1."/>
      <w:lvlJc w:val="left"/>
      <w:pPr>
        <w:ind w:left="720" w:hanging="360"/>
      </w:pPr>
    </w:lvl>
    <w:lvl w:ilvl="1" w:tplc="10776620" w:tentative="1">
      <w:start w:val="1"/>
      <w:numFmt w:val="lowerLetter"/>
      <w:lvlText w:val="%2."/>
      <w:lvlJc w:val="left"/>
      <w:pPr>
        <w:ind w:left="1440" w:hanging="360"/>
      </w:pPr>
    </w:lvl>
    <w:lvl w:ilvl="2" w:tplc="10776620" w:tentative="1">
      <w:start w:val="1"/>
      <w:numFmt w:val="lowerRoman"/>
      <w:lvlText w:val="%3."/>
      <w:lvlJc w:val="right"/>
      <w:pPr>
        <w:ind w:left="2160" w:hanging="180"/>
      </w:pPr>
    </w:lvl>
    <w:lvl w:ilvl="3" w:tplc="10776620" w:tentative="1">
      <w:start w:val="1"/>
      <w:numFmt w:val="decimal"/>
      <w:lvlText w:val="%4."/>
      <w:lvlJc w:val="left"/>
      <w:pPr>
        <w:ind w:left="2880" w:hanging="360"/>
      </w:pPr>
    </w:lvl>
    <w:lvl w:ilvl="4" w:tplc="10776620" w:tentative="1">
      <w:start w:val="1"/>
      <w:numFmt w:val="lowerLetter"/>
      <w:lvlText w:val="%5."/>
      <w:lvlJc w:val="left"/>
      <w:pPr>
        <w:ind w:left="3600" w:hanging="360"/>
      </w:pPr>
    </w:lvl>
    <w:lvl w:ilvl="5" w:tplc="10776620" w:tentative="1">
      <w:start w:val="1"/>
      <w:numFmt w:val="lowerRoman"/>
      <w:lvlText w:val="%6."/>
      <w:lvlJc w:val="right"/>
      <w:pPr>
        <w:ind w:left="4320" w:hanging="180"/>
      </w:pPr>
    </w:lvl>
    <w:lvl w:ilvl="6" w:tplc="10776620" w:tentative="1">
      <w:start w:val="1"/>
      <w:numFmt w:val="decimal"/>
      <w:lvlText w:val="%7."/>
      <w:lvlJc w:val="left"/>
      <w:pPr>
        <w:ind w:left="5040" w:hanging="360"/>
      </w:pPr>
    </w:lvl>
    <w:lvl w:ilvl="7" w:tplc="10776620" w:tentative="1">
      <w:start w:val="1"/>
      <w:numFmt w:val="lowerLetter"/>
      <w:lvlText w:val="%8."/>
      <w:lvlJc w:val="left"/>
      <w:pPr>
        <w:ind w:left="5760" w:hanging="360"/>
      </w:pPr>
    </w:lvl>
    <w:lvl w:ilvl="8" w:tplc="10776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6">
    <w:multiLevelType w:val="hybridMultilevel"/>
    <w:lvl w:ilvl="0" w:tplc="72387065">
      <w:start w:val="1"/>
      <w:numFmt w:val="decimal"/>
      <w:lvlText w:val="%1."/>
      <w:lvlJc w:val="left"/>
      <w:pPr>
        <w:ind w:left="720" w:hanging="360"/>
      </w:pPr>
    </w:lvl>
    <w:lvl w:ilvl="1" w:tplc="72387065" w:tentative="1">
      <w:start w:val="1"/>
      <w:numFmt w:val="lowerLetter"/>
      <w:lvlText w:val="%2."/>
      <w:lvlJc w:val="left"/>
      <w:pPr>
        <w:ind w:left="1440" w:hanging="360"/>
      </w:pPr>
    </w:lvl>
    <w:lvl w:ilvl="2" w:tplc="72387065" w:tentative="1">
      <w:start w:val="1"/>
      <w:numFmt w:val="lowerRoman"/>
      <w:lvlText w:val="%3."/>
      <w:lvlJc w:val="right"/>
      <w:pPr>
        <w:ind w:left="2160" w:hanging="180"/>
      </w:pPr>
    </w:lvl>
    <w:lvl w:ilvl="3" w:tplc="72387065" w:tentative="1">
      <w:start w:val="1"/>
      <w:numFmt w:val="decimal"/>
      <w:lvlText w:val="%4."/>
      <w:lvlJc w:val="left"/>
      <w:pPr>
        <w:ind w:left="2880" w:hanging="360"/>
      </w:pPr>
    </w:lvl>
    <w:lvl w:ilvl="4" w:tplc="72387065" w:tentative="1">
      <w:start w:val="1"/>
      <w:numFmt w:val="lowerLetter"/>
      <w:lvlText w:val="%5."/>
      <w:lvlJc w:val="left"/>
      <w:pPr>
        <w:ind w:left="3600" w:hanging="360"/>
      </w:pPr>
    </w:lvl>
    <w:lvl w:ilvl="5" w:tplc="72387065" w:tentative="1">
      <w:start w:val="1"/>
      <w:numFmt w:val="lowerRoman"/>
      <w:lvlText w:val="%6."/>
      <w:lvlJc w:val="right"/>
      <w:pPr>
        <w:ind w:left="4320" w:hanging="180"/>
      </w:pPr>
    </w:lvl>
    <w:lvl w:ilvl="6" w:tplc="72387065" w:tentative="1">
      <w:start w:val="1"/>
      <w:numFmt w:val="decimal"/>
      <w:lvlText w:val="%7."/>
      <w:lvlJc w:val="left"/>
      <w:pPr>
        <w:ind w:left="5040" w:hanging="360"/>
      </w:pPr>
    </w:lvl>
    <w:lvl w:ilvl="7" w:tplc="72387065" w:tentative="1">
      <w:start w:val="1"/>
      <w:numFmt w:val="lowerLetter"/>
      <w:lvlText w:val="%8."/>
      <w:lvlJc w:val="left"/>
      <w:pPr>
        <w:ind w:left="5760" w:hanging="360"/>
      </w:pPr>
    </w:lvl>
    <w:lvl w:ilvl="8" w:tplc="72387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5">
    <w:multiLevelType w:val="hybridMultilevel"/>
    <w:lvl w:ilvl="0" w:tplc="28428502">
      <w:start w:val="1"/>
      <w:numFmt w:val="decimal"/>
      <w:lvlText w:val="%1."/>
      <w:lvlJc w:val="left"/>
      <w:pPr>
        <w:ind w:left="720" w:hanging="360"/>
      </w:pPr>
    </w:lvl>
    <w:lvl w:ilvl="1" w:tplc="28428502" w:tentative="1">
      <w:start w:val="1"/>
      <w:numFmt w:val="lowerLetter"/>
      <w:lvlText w:val="%2."/>
      <w:lvlJc w:val="left"/>
      <w:pPr>
        <w:ind w:left="1440" w:hanging="360"/>
      </w:pPr>
    </w:lvl>
    <w:lvl w:ilvl="2" w:tplc="28428502" w:tentative="1">
      <w:start w:val="1"/>
      <w:numFmt w:val="lowerRoman"/>
      <w:lvlText w:val="%3."/>
      <w:lvlJc w:val="right"/>
      <w:pPr>
        <w:ind w:left="2160" w:hanging="180"/>
      </w:pPr>
    </w:lvl>
    <w:lvl w:ilvl="3" w:tplc="28428502" w:tentative="1">
      <w:start w:val="1"/>
      <w:numFmt w:val="decimal"/>
      <w:lvlText w:val="%4."/>
      <w:lvlJc w:val="left"/>
      <w:pPr>
        <w:ind w:left="2880" w:hanging="360"/>
      </w:pPr>
    </w:lvl>
    <w:lvl w:ilvl="4" w:tplc="28428502" w:tentative="1">
      <w:start w:val="1"/>
      <w:numFmt w:val="lowerLetter"/>
      <w:lvlText w:val="%5."/>
      <w:lvlJc w:val="left"/>
      <w:pPr>
        <w:ind w:left="3600" w:hanging="360"/>
      </w:pPr>
    </w:lvl>
    <w:lvl w:ilvl="5" w:tplc="28428502" w:tentative="1">
      <w:start w:val="1"/>
      <w:numFmt w:val="lowerRoman"/>
      <w:lvlText w:val="%6."/>
      <w:lvlJc w:val="right"/>
      <w:pPr>
        <w:ind w:left="4320" w:hanging="180"/>
      </w:pPr>
    </w:lvl>
    <w:lvl w:ilvl="6" w:tplc="28428502" w:tentative="1">
      <w:start w:val="1"/>
      <w:numFmt w:val="decimal"/>
      <w:lvlText w:val="%7."/>
      <w:lvlJc w:val="left"/>
      <w:pPr>
        <w:ind w:left="5040" w:hanging="360"/>
      </w:pPr>
    </w:lvl>
    <w:lvl w:ilvl="7" w:tplc="28428502" w:tentative="1">
      <w:start w:val="1"/>
      <w:numFmt w:val="lowerLetter"/>
      <w:lvlText w:val="%8."/>
      <w:lvlJc w:val="left"/>
      <w:pPr>
        <w:ind w:left="5760" w:hanging="360"/>
      </w:pPr>
    </w:lvl>
    <w:lvl w:ilvl="8" w:tplc="28428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4">
    <w:multiLevelType w:val="hybridMultilevel"/>
    <w:lvl w:ilvl="0" w:tplc="66463088">
      <w:start w:val="1"/>
      <w:numFmt w:val="decimal"/>
      <w:lvlText w:val="%1."/>
      <w:lvlJc w:val="left"/>
      <w:pPr>
        <w:ind w:left="720" w:hanging="360"/>
      </w:pPr>
    </w:lvl>
    <w:lvl w:ilvl="1" w:tplc="66463088" w:tentative="1">
      <w:start w:val="1"/>
      <w:numFmt w:val="lowerLetter"/>
      <w:lvlText w:val="%2."/>
      <w:lvlJc w:val="left"/>
      <w:pPr>
        <w:ind w:left="1440" w:hanging="360"/>
      </w:pPr>
    </w:lvl>
    <w:lvl w:ilvl="2" w:tplc="66463088" w:tentative="1">
      <w:start w:val="1"/>
      <w:numFmt w:val="lowerRoman"/>
      <w:lvlText w:val="%3."/>
      <w:lvlJc w:val="right"/>
      <w:pPr>
        <w:ind w:left="2160" w:hanging="180"/>
      </w:pPr>
    </w:lvl>
    <w:lvl w:ilvl="3" w:tplc="66463088" w:tentative="1">
      <w:start w:val="1"/>
      <w:numFmt w:val="decimal"/>
      <w:lvlText w:val="%4."/>
      <w:lvlJc w:val="left"/>
      <w:pPr>
        <w:ind w:left="2880" w:hanging="360"/>
      </w:pPr>
    </w:lvl>
    <w:lvl w:ilvl="4" w:tplc="66463088" w:tentative="1">
      <w:start w:val="1"/>
      <w:numFmt w:val="lowerLetter"/>
      <w:lvlText w:val="%5."/>
      <w:lvlJc w:val="left"/>
      <w:pPr>
        <w:ind w:left="3600" w:hanging="360"/>
      </w:pPr>
    </w:lvl>
    <w:lvl w:ilvl="5" w:tplc="66463088" w:tentative="1">
      <w:start w:val="1"/>
      <w:numFmt w:val="lowerRoman"/>
      <w:lvlText w:val="%6."/>
      <w:lvlJc w:val="right"/>
      <w:pPr>
        <w:ind w:left="4320" w:hanging="180"/>
      </w:pPr>
    </w:lvl>
    <w:lvl w:ilvl="6" w:tplc="66463088" w:tentative="1">
      <w:start w:val="1"/>
      <w:numFmt w:val="decimal"/>
      <w:lvlText w:val="%7."/>
      <w:lvlJc w:val="left"/>
      <w:pPr>
        <w:ind w:left="5040" w:hanging="360"/>
      </w:pPr>
    </w:lvl>
    <w:lvl w:ilvl="7" w:tplc="66463088" w:tentative="1">
      <w:start w:val="1"/>
      <w:numFmt w:val="lowerLetter"/>
      <w:lvlText w:val="%8."/>
      <w:lvlJc w:val="left"/>
      <w:pPr>
        <w:ind w:left="5760" w:hanging="360"/>
      </w:pPr>
    </w:lvl>
    <w:lvl w:ilvl="8" w:tplc="66463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3">
    <w:multiLevelType w:val="hybridMultilevel"/>
    <w:lvl w:ilvl="0" w:tplc="37857746">
      <w:start w:val="1"/>
      <w:numFmt w:val="decimal"/>
      <w:lvlText w:val="%1."/>
      <w:lvlJc w:val="left"/>
      <w:pPr>
        <w:ind w:left="720" w:hanging="360"/>
      </w:pPr>
    </w:lvl>
    <w:lvl w:ilvl="1" w:tplc="37857746" w:tentative="1">
      <w:start w:val="1"/>
      <w:numFmt w:val="lowerLetter"/>
      <w:lvlText w:val="%2."/>
      <w:lvlJc w:val="left"/>
      <w:pPr>
        <w:ind w:left="1440" w:hanging="360"/>
      </w:pPr>
    </w:lvl>
    <w:lvl w:ilvl="2" w:tplc="37857746" w:tentative="1">
      <w:start w:val="1"/>
      <w:numFmt w:val="lowerRoman"/>
      <w:lvlText w:val="%3."/>
      <w:lvlJc w:val="right"/>
      <w:pPr>
        <w:ind w:left="2160" w:hanging="180"/>
      </w:pPr>
    </w:lvl>
    <w:lvl w:ilvl="3" w:tplc="37857746" w:tentative="1">
      <w:start w:val="1"/>
      <w:numFmt w:val="decimal"/>
      <w:lvlText w:val="%4."/>
      <w:lvlJc w:val="left"/>
      <w:pPr>
        <w:ind w:left="2880" w:hanging="360"/>
      </w:pPr>
    </w:lvl>
    <w:lvl w:ilvl="4" w:tplc="37857746" w:tentative="1">
      <w:start w:val="1"/>
      <w:numFmt w:val="lowerLetter"/>
      <w:lvlText w:val="%5."/>
      <w:lvlJc w:val="left"/>
      <w:pPr>
        <w:ind w:left="3600" w:hanging="360"/>
      </w:pPr>
    </w:lvl>
    <w:lvl w:ilvl="5" w:tplc="37857746" w:tentative="1">
      <w:start w:val="1"/>
      <w:numFmt w:val="lowerRoman"/>
      <w:lvlText w:val="%6."/>
      <w:lvlJc w:val="right"/>
      <w:pPr>
        <w:ind w:left="4320" w:hanging="180"/>
      </w:pPr>
    </w:lvl>
    <w:lvl w:ilvl="6" w:tplc="37857746" w:tentative="1">
      <w:start w:val="1"/>
      <w:numFmt w:val="decimal"/>
      <w:lvlText w:val="%7."/>
      <w:lvlJc w:val="left"/>
      <w:pPr>
        <w:ind w:left="5040" w:hanging="360"/>
      </w:pPr>
    </w:lvl>
    <w:lvl w:ilvl="7" w:tplc="37857746" w:tentative="1">
      <w:start w:val="1"/>
      <w:numFmt w:val="lowerLetter"/>
      <w:lvlText w:val="%8."/>
      <w:lvlJc w:val="left"/>
      <w:pPr>
        <w:ind w:left="5760" w:hanging="360"/>
      </w:pPr>
    </w:lvl>
    <w:lvl w:ilvl="8" w:tplc="37857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2">
    <w:multiLevelType w:val="hybridMultilevel"/>
    <w:lvl w:ilvl="0" w:tplc="55416348">
      <w:start w:val="1"/>
      <w:numFmt w:val="decimal"/>
      <w:lvlText w:val="%1."/>
      <w:lvlJc w:val="left"/>
      <w:pPr>
        <w:ind w:left="720" w:hanging="360"/>
      </w:pPr>
    </w:lvl>
    <w:lvl w:ilvl="1" w:tplc="55416348" w:tentative="1">
      <w:start w:val="1"/>
      <w:numFmt w:val="lowerLetter"/>
      <w:lvlText w:val="%2."/>
      <w:lvlJc w:val="left"/>
      <w:pPr>
        <w:ind w:left="1440" w:hanging="360"/>
      </w:pPr>
    </w:lvl>
    <w:lvl w:ilvl="2" w:tplc="55416348" w:tentative="1">
      <w:start w:val="1"/>
      <w:numFmt w:val="lowerRoman"/>
      <w:lvlText w:val="%3."/>
      <w:lvlJc w:val="right"/>
      <w:pPr>
        <w:ind w:left="2160" w:hanging="180"/>
      </w:pPr>
    </w:lvl>
    <w:lvl w:ilvl="3" w:tplc="55416348" w:tentative="1">
      <w:start w:val="1"/>
      <w:numFmt w:val="decimal"/>
      <w:lvlText w:val="%4."/>
      <w:lvlJc w:val="left"/>
      <w:pPr>
        <w:ind w:left="2880" w:hanging="360"/>
      </w:pPr>
    </w:lvl>
    <w:lvl w:ilvl="4" w:tplc="55416348" w:tentative="1">
      <w:start w:val="1"/>
      <w:numFmt w:val="lowerLetter"/>
      <w:lvlText w:val="%5."/>
      <w:lvlJc w:val="left"/>
      <w:pPr>
        <w:ind w:left="3600" w:hanging="360"/>
      </w:pPr>
    </w:lvl>
    <w:lvl w:ilvl="5" w:tplc="55416348" w:tentative="1">
      <w:start w:val="1"/>
      <w:numFmt w:val="lowerRoman"/>
      <w:lvlText w:val="%6."/>
      <w:lvlJc w:val="right"/>
      <w:pPr>
        <w:ind w:left="4320" w:hanging="180"/>
      </w:pPr>
    </w:lvl>
    <w:lvl w:ilvl="6" w:tplc="55416348" w:tentative="1">
      <w:start w:val="1"/>
      <w:numFmt w:val="decimal"/>
      <w:lvlText w:val="%7."/>
      <w:lvlJc w:val="left"/>
      <w:pPr>
        <w:ind w:left="5040" w:hanging="360"/>
      </w:pPr>
    </w:lvl>
    <w:lvl w:ilvl="7" w:tplc="55416348" w:tentative="1">
      <w:start w:val="1"/>
      <w:numFmt w:val="lowerLetter"/>
      <w:lvlText w:val="%8."/>
      <w:lvlJc w:val="left"/>
      <w:pPr>
        <w:ind w:left="5760" w:hanging="360"/>
      </w:pPr>
    </w:lvl>
    <w:lvl w:ilvl="8" w:tplc="55416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1">
    <w:multiLevelType w:val="hybridMultilevel"/>
    <w:lvl w:ilvl="0" w:tplc="41298088">
      <w:start w:val="1"/>
      <w:numFmt w:val="decimal"/>
      <w:lvlText w:val="%1."/>
      <w:lvlJc w:val="left"/>
      <w:pPr>
        <w:ind w:left="720" w:hanging="360"/>
      </w:pPr>
    </w:lvl>
    <w:lvl w:ilvl="1" w:tplc="41298088" w:tentative="1">
      <w:start w:val="1"/>
      <w:numFmt w:val="lowerLetter"/>
      <w:lvlText w:val="%2."/>
      <w:lvlJc w:val="left"/>
      <w:pPr>
        <w:ind w:left="1440" w:hanging="360"/>
      </w:pPr>
    </w:lvl>
    <w:lvl w:ilvl="2" w:tplc="41298088" w:tentative="1">
      <w:start w:val="1"/>
      <w:numFmt w:val="lowerRoman"/>
      <w:lvlText w:val="%3."/>
      <w:lvlJc w:val="right"/>
      <w:pPr>
        <w:ind w:left="2160" w:hanging="180"/>
      </w:pPr>
    </w:lvl>
    <w:lvl w:ilvl="3" w:tplc="41298088" w:tentative="1">
      <w:start w:val="1"/>
      <w:numFmt w:val="decimal"/>
      <w:lvlText w:val="%4."/>
      <w:lvlJc w:val="left"/>
      <w:pPr>
        <w:ind w:left="2880" w:hanging="360"/>
      </w:pPr>
    </w:lvl>
    <w:lvl w:ilvl="4" w:tplc="41298088" w:tentative="1">
      <w:start w:val="1"/>
      <w:numFmt w:val="lowerLetter"/>
      <w:lvlText w:val="%5."/>
      <w:lvlJc w:val="left"/>
      <w:pPr>
        <w:ind w:left="3600" w:hanging="360"/>
      </w:pPr>
    </w:lvl>
    <w:lvl w:ilvl="5" w:tplc="41298088" w:tentative="1">
      <w:start w:val="1"/>
      <w:numFmt w:val="lowerRoman"/>
      <w:lvlText w:val="%6."/>
      <w:lvlJc w:val="right"/>
      <w:pPr>
        <w:ind w:left="4320" w:hanging="180"/>
      </w:pPr>
    </w:lvl>
    <w:lvl w:ilvl="6" w:tplc="41298088" w:tentative="1">
      <w:start w:val="1"/>
      <w:numFmt w:val="decimal"/>
      <w:lvlText w:val="%7."/>
      <w:lvlJc w:val="left"/>
      <w:pPr>
        <w:ind w:left="5040" w:hanging="360"/>
      </w:pPr>
    </w:lvl>
    <w:lvl w:ilvl="7" w:tplc="41298088" w:tentative="1">
      <w:start w:val="1"/>
      <w:numFmt w:val="lowerLetter"/>
      <w:lvlText w:val="%8."/>
      <w:lvlJc w:val="left"/>
      <w:pPr>
        <w:ind w:left="5760" w:hanging="360"/>
      </w:pPr>
    </w:lvl>
    <w:lvl w:ilvl="8" w:tplc="41298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0">
    <w:multiLevelType w:val="hybridMultilevel"/>
    <w:lvl w:ilvl="0" w:tplc="15458477">
      <w:start w:val="1"/>
      <w:numFmt w:val="decimal"/>
      <w:lvlText w:val="%1."/>
      <w:lvlJc w:val="left"/>
      <w:pPr>
        <w:ind w:left="720" w:hanging="360"/>
      </w:pPr>
    </w:lvl>
    <w:lvl w:ilvl="1" w:tplc="15458477" w:tentative="1">
      <w:start w:val="1"/>
      <w:numFmt w:val="lowerLetter"/>
      <w:lvlText w:val="%2."/>
      <w:lvlJc w:val="left"/>
      <w:pPr>
        <w:ind w:left="1440" w:hanging="360"/>
      </w:pPr>
    </w:lvl>
    <w:lvl w:ilvl="2" w:tplc="15458477" w:tentative="1">
      <w:start w:val="1"/>
      <w:numFmt w:val="lowerRoman"/>
      <w:lvlText w:val="%3."/>
      <w:lvlJc w:val="right"/>
      <w:pPr>
        <w:ind w:left="2160" w:hanging="180"/>
      </w:pPr>
    </w:lvl>
    <w:lvl w:ilvl="3" w:tplc="15458477" w:tentative="1">
      <w:start w:val="1"/>
      <w:numFmt w:val="decimal"/>
      <w:lvlText w:val="%4."/>
      <w:lvlJc w:val="left"/>
      <w:pPr>
        <w:ind w:left="2880" w:hanging="360"/>
      </w:pPr>
    </w:lvl>
    <w:lvl w:ilvl="4" w:tplc="15458477" w:tentative="1">
      <w:start w:val="1"/>
      <w:numFmt w:val="lowerLetter"/>
      <w:lvlText w:val="%5."/>
      <w:lvlJc w:val="left"/>
      <w:pPr>
        <w:ind w:left="3600" w:hanging="360"/>
      </w:pPr>
    </w:lvl>
    <w:lvl w:ilvl="5" w:tplc="15458477" w:tentative="1">
      <w:start w:val="1"/>
      <w:numFmt w:val="lowerRoman"/>
      <w:lvlText w:val="%6."/>
      <w:lvlJc w:val="right"/>
      <w:pPr>
        <w:ind w:left="4320" w:hanging="180"/>
      </w:pPr>
    </w:lvl>
    <w:lvl w:ilvl="6" w:tplc="15458477" w:tentative="1">
      <w:start w:val="1"/>
      <w:numFmt w:val="decimal"/>
      <w:lvlText w:val="%7."/>
      <w:lvlJc w:val="left"/>
      <w:pPr>
        <w:ind w:left="5040" w:hanging="360"/>
      </w:pPr>
    </w:lvl>
    <w:lvl w:ilvl="7" w:tplc="15458477" w:tentative="1">
      <w:start w:val="1"/>
      <w:numFmt w:val="lowerLetter"/>
      <w:lvlText w:val="%8."/>
      <w:lvlJc w:val="left"/>
      <w:pPr>
        <w:ind w:left="5760" w:hanging="360"/>
      </w:pPr>
    </w:lvl>
    <w:lvl w:ilvl="8" w:tplc="15458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9">
    <w:multiLevelType w:val="hybridMultilevel"/>
    <w:lvl w:ilvl="0" w:tplc="13839355">
      <w:start w:val="1"/>
      <w:numFmt w:val="decimal"/>
      <w:lvlText w:val="%1."/>
      <w:lvlJc w:val="left"/>
      <w:pPr>
        <w:ind w:left="720" w:hanging="360"/>
      </w:pPr>
    </w:lvl>
    <w:lvl w:ilvl="1" w:tplc="13839355" w:tentative="1">
      <w:start w:val="1"/>
      <w:numFmt w:val="lowerLetter"/>
      <w:lvlText w:val="%2."/>
      <w:lvlJc w:val="left"/>
      <w:pPr>
        <w:ind w:left="1440" w:hanging="360"/>
      </w:pPr>
    </w:lvl>
    <w:lvl w:ilvl="2" w:tplc="13839355" w:tentative="1">
      <w:start w:val="1"/>
      <w:numFmt w:val="lowerRoman"/>
      <w:lvlText w:val="%3."/>
      <w:lvlJc w:val="right"/>
      <w:pPr>
        <w:ind w:left="2160" w:hanging="180"/>
      </w:pPr>
    </w:lvl>
    <w:lvl w:ilvl="3" w:tplc="13839355" w:tentative="1">
      <w:start w:val="1"/>
      <w:numFmt w:val="decimal"/>
      <w:lvlText w:val="%4."/>
      <w:lvlJc w:val="left"/>
      <w:pPr>
        <w:ind w:left="2880" w:hanging="360"/>
      </w:pPr>
    </w:lvl>
    <w:lvl w:ilvl="4" w:tplc="13839355" w:tentative="1">
      <w:start w:val="1"/>
      <w:numFmt w:val="lowerLetter"/>
      <w:lvlText w:val="%5."/>
      <w:lvlJc w:val="left"/>
      <w:pPr>
        <w:ind w:left="3600" w:hanging="360"/>
      </w:pPr>
    </w:lvl>
    <w:lvl w:ilvl="5" w:tplc="13839355" w:tentative="1">
      <w:start w:val="1"/>
      <w:numFmt w:val="lowerRoman"/>
      <w:lvlText w:val="%6."/>
      <w:lvlJc w:val="right"/>
      <w:pPr>
        <w:ind w:left="4320" w:hanging="180"/>
      </w:pPr>
    </w:lvl>
    <w:lvl w:ilvl="6" w:tplc="13839355" w:tentative="1">
      <w:start w:val="1"/>
      <w:numFmt w:val="decimal"/>
      <w:lvlText w:val="%7."/>
      <w:lvlJc w:val="left"/>
      <w:pPr>
        <w:ind w:left="5040" w:hanging="360"/>
      </w:pPr>
    </w:lvl>
    <w:lvl w:ilvl="7" w:tplc="13839355" w:tentative="1">
      <w:start w:val="1"/>
      <w:numFmt w:val="lowerLetter"/>
      <w:lvlText w:val="%8."/>
      <w:lvlJc w:val="left"/>
      <w:pPr>
        <w:ind w:left="5760" w:hanging="360"/>
      </w:pPr>
    </w:lvl>
    <w:lvl w:ilvl="8" w:tplc="13839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8">
    <w:multiLevelType w:val="hybridMultilevel"/>
    <w:lvl w:ilvl="0" w:tplc="31194027">
      <w:start w:val="1"/>
      <w:numFmt w:val="decimal"/>
      <w:lvlText w:val="%1."/>
      <w:lvlJc w:val="left"/>
      <w:pPr>
        <w:ind w:left="720" w:hanging="360"/>
      </w:pPr>
    </w:lvl>
    <w:lvl w:ilvl="1" w:tplc="31194027" w:tentative="1">
      <w:start w:val="1"/>
      <w:numFmt w:val="lowerLetter"/>
      <w:lvlText w:val="%2."/>
      <w:lvlJc w:val="left"/>
      <w:pPr>
        <w:ind w:left="1440" w:hanging="360"/>
      </w:pPr>
    </w:lvl>
    <w:lvl w:ilvl="2" w:tplc="31194027" w:tentative="1">
      <w:start w:val="1"/>
      <w:numFmt w:val="lowerRoman"/>
      <w:lvlText w:val="%3."/>
      <w:lvlJc w:val="right"/>
      <w:pPr>
        <w:ind w:left="2160" w:hanging="180"/>
      </w:pPr>
    </w:lvl>
    <w:lvl w:ilvl="3" w:tplc="31194027" w:tentative="1">
      <w:start w:val="1"/>
      <w:numFmt w:val="decimal"/>
      <w:lvlText w:val="%4."/>
      <w:lvlJc w:val="left"/>
      <w:pPr>
        <w:ind w:left="2880" w:hanging="360"/>
      </w:pPr>
    </w:lvl>
    <w:lvl w:ilvl="4" w:tplc="31194027" w:tentative="1">
      <w:start w:val="1"/>
      <w:numFmt w:val="lowerLetter"/>
      <w:lvlText w:val="%5."/>
      <w:lvlJc w:val="left"/>
      <w:pPr>
        <w:ind w:left="3600" w:hanging="360"/>
      </w:pPr>
    </w:lvl>
    <w:lvl w:ilvl="5" w:tplc="31194027" w:tentative="1">
      <w:start w:val="1"/>
      <w:numFmt w:val="lowerRoman"/>
      <w:lvlText w:val="%6."/>
      <w:lvlJc w:val="right"/>
      <w:pPr>
        <w:ind w:left="4320" w:hanging="180"/>
      </w:pPr>
    </w:lvl>
    <w:lvl w:ilvl="6" w:tplc="31194027" w:tentative="1">
      <w:start w:val="1"/>
      <w:numFmt w:val="decimal"/>
      <w:lvlText w:val="%7."/>
      <w:lvlJc w:val="left"/>
      <w:pPr>
        <w:ind w:left="5040" w:hanging="360"/>
      </w:pPr>
    </w:lvl>
    <w:lvl w:ilvl="7" w:tplc="31194027" w:tentative="1">
      <w:start w:val="1"/>
      <w:numFmt w:val="lowerLetter"/>
      <w:lvlText w:val="%8."/>
      <w:lvlJc w:val="left"/>
      <w:pPr>
        <w:ind w:left="5760" w:hanging="360"/>
      </w:pPr>
    </w:lvl>
    <w:lvl w:ilvl="8" w:tplc="31194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7">
    <w:multiLevelType w:val="hybridMultilevel"/>
    <w:lvl w:ilvl="0" w:tplc="52480693">
      <w:start w:val="1"/>
      <w:numFmt w:val="decimal"/>
      <w:lvlText w:val="%1."/>
      <w:lvlJc w:val="left"/>
      <w:pPr>
        <w:ind w:left="720" w:hanging="360"/>
      </w:pPr>
    </w:lvl>
    <w:lvl w:ilvl="1" w:tplc="52480693" w:tentative="1">
      <w:start w:val="1"/>
      <w:numFmt w:val="lowerLetter"/>
      <w:lvlText w:val="%2."/>
      <w:lvlJc w:val="left"/>
      <w:pPr>
        <w:ind w:left="1440" w:hanging="360"/>
      </w:pPr>
    </w:lvl>
    <w:lvl w:ilvl="2" w:tplc="52480693" w:tentative="1">
      <w:start w:val="1"/>
      <w:numFmt w:val="lowerRoman"/>
      <w:lvlText w:val="%3."/>
      <w:lvlJc w:val="right"/>
      <w:pPr>
        <w:ind w:left="2160" w:hanging="180"/>
      </w:pPr>
    </w:lvl>
    <w:lvl w:ilvl="3" w:tplc="52480693" w:tentative="1">
      <w:start w:val="1"/>
      <w:numFmt w:val="decimal"/>
      <w:lvlText w:val="%4."/>
      <w:lvlJc w:val="left"/>
      <w:pPr>
        <w:ind w:left="2880" w:hanging="360"/>
      </w:pPr>
    </w:lvl>
    <w:lvl w:ilvl="4" w:tplc="52480693" w:tentative="1">
      <w:start w:val="1"/>
      <w:numFmt w:val="lowerLetter"/>
      <w:lvlText w:val="%5."/>
      <w:lvlJc w:val="left"/>
      <w:pPr>
        <w:ind w:left="3600" w:hanging="360"/>
      </w:pPr>
    </w:lvl>
    <w:lvl w:ilvl="5" w:tplc="52480693" w:tentative="1">
      <w:start w:val="1"/>
      <w:numFmt w:val="lowerRoman"/>
      <w:lvlText w:val="%6."/>
      <w:lvlJc w:val="right"/>
      <w:pPr>
        <w:ind w:left="4320" w:hanging="180"/>
      </w:pPr>
    </w:lvl>
    <w:lvl w:ilvl="6" w:tplc="52480693" w:tentative="1">
      <w:start w:val="1"/>
      <w:numFmt w:val="decimal"/>
      <w:lvlText w:val="%7."/>
      <w:lvlJc w:val="left"/>
      <w:pPr>
        <w:ind w:left="5040" w:hanging="360"/>
      </w:pPr>
    </w:lvl>
    <w:lvl w:ilvl="7" w:tplc="52480693" w:tentative="1">
      <w:start w:val="1"/>
      <w:numFmt w:val="lowerLetter"/>
      <w:lvlText w:val="%8."/>
      <w:lvlJc w:val="left"/>
      <w:pPr>
        <w:ind w:left="5760" w:hanging="360"/>
      </w:pPr>
    </w:lvl>
    <w:lvl w:ilvl="8" w:tplc="52480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6">
    <w:multiLevelType w:val="hybridMultilevel"/>
    <w:lvl w:ilvl="0" w:tplc="52635870">
      <w:start w:val="1"/>
      <w:numFmt w:val="decimal"/>
      <w:lvlText w:val="%1."/>
      <w:lvlJc w:val="left"/>
      <w:pPr>
        <w:ind w:left="720" w:hanging="360"/>
      </w:pPr>
    </w:lvl>
    <w:lvl w:ilvl="1" w:tplc="52635870" w:tentative="1">
      <w:start w:val="1"/>
      <w:numFmt w:val="lowerLetter"/>
      <w:lvlText w:val="%2."/>
      <w:lvlJc w:val="left"/>
      <w:pPr>
        <w:ind w:left="1440" w:hanging="360"/>
      </w:pPr>
    </w:lvl>
    <w:lvl w:ilvl="2" w:tplc="52635870" w:tentative="1">
      <w:start w:val="1"/>
      <w:numFmt w:val="lowerRoman"/>
      <w:lvlText w:val="%3."/>
      <w:lvlJc w:val="right"/>
      <w:pPr>
        <w:ind w:left="2160" w:hanging="180"/>
      </w:pPr>
    </w:lvl>
    <w:lvl w:ilvl="3" w:tplc="52635870" w:tentative="1">
      <w:start w:val="1"/>
      <w:numFmt w:val="decimal"/>
      <w:lvlText w:val="%4."/>
      <w:lvlJc w:val="left"/>
      <w:pPr>
        <w:ind w:left="2880" w:hanging="360"/>
      </w:pPr>
    </w:lvl>
    <w:lvl w:ilvl="4" w:tplc="52635870" w:tentative="1">
      <w:start w:val="1"/>
      <w:numFmt w:val="lowerLetter"/>
      <w:lvlText w:val="%5."/>
      <w:lvlJc w:val="left"/>
      <w:pPr>
        <w:ind w:left="3600" w:hanging="360"/>
      </w:pPr>
    </w:lvl>
    <w:lvl w:ilvl="5" w:tplc="52635870" w:tentative="1">
      <w:start w:val="1"/>
      <w:numFmt w:val="lowerRoman"/>
      <w:lvlText w:val="%6."/>
      <w:lvlJc w:val="right"/>
      <w:pPr>
        <w:ind w:left="4320" w:hanging="180"/>
      </w:pPr>
    </w:lvl>
    <w:lvl w:ilvl="6" w:tplc="52635870" w:tentative="1">
      <w:start w:val="1"/>
      <w:numFmt w:val="decimal"/>
      <w:lvlText w:val="%7."/>
      <w:lvlJc w:val="left"/>
      <w:pPr>
        <w:ind w:left="5040" w:hanging="360"/>
      </w:pPr>
    </w:lvl>
    <w:lvl w:ilvl="7" w:tplc="52635870" w:tentative="1">
      <w:start w:val="1"/>
      <w:numFmt w:val="lowerLetter"/>
      <w:lvlText w:val="%8."/>
      <w:lvlJc w:val="left"/>
      <w:pPr>
        <w:ind w:left="5760" w:hanging="360"/>
      </w:pPr>
    </w:lvl>
    <w:lvl w:ilvl="8" w:tplc="52635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5">
    <w:multiLevelType w:val="hybridMultilevel"/>
    <w:lvl w:ilvl="0" w:tplc="37946518">
      <w:start w:val="1"/>
      <w:numFmt w:val="decimal"/>
      <w:lvlText w:val="%1."/>
      <w:lvlJc w:val="left"/>
      <w:pPr>
        <w:ind w:left="720" w:hanging="360"/>
      </w:pPr>
    </w:lvl>
    <w:lvl w:ilvl="1" w:tplc="37946518" w:tentative="1">
      <w:start w:val="1"/>
      <w:numFmt w:val="lowerLetter"/>
      <w:lvlText w:val="%2."/>
      <w:lvlJc w:val="left"/>
      <w:pPr>
        <w:ind w:left="1440" w:hanging="360"/>
      </w:pPr>
    </w:lvl>
    <w:lvl w:ilvl="2" w:tplc="37946518" w:tentative="1">
      <w:start w:val="1"/>
      <w:numFmt w:val="lowerRoman"/>
      <w:lvlText w:val="%3."/>
      <w:lvlJc w:val="right"/>
      <w:pPr>
        <w:ind w:left="2160" w:hanging="180"/>
      </w:pPr>
    </w:lvl>
    <w:lvl w:ilvl="3" w:tplc="37946518" w:tentative="1">
      <w:start w:val="1"/>
      <w:numFmt w:val="decimal"/>
      <w:lvlText w:val="%4."/>
      <w:lvlJc w:val="left"/>
      <w:pPr>
        <w:ind w:left="2880" w:hanging="360"/>
      </w:pPr>
    </w:lvl>
    <w:lvl w:ilvl="4" w:tplc="37946518" w:tentative="1">
      <w:start w:val="1"/>
      <w:numFmt w:val="lowerLetter"/>
      <w:lvlText w:val="%5."/>
      <w:lvlJc w:val="left"/>
      <w:pPr>
        <w:ind w:left="3600" w:hanging="360"/>
      </w:pPr>
    </w:lvl>
    <w:lvl w:ilvl="5" w:tplc="37946518" w:tentative="1">
      <w:start w:val="1"/>
      <w:numFmt w:val="lowerRoman"/>
      <w:lvlText w:val="%6."/>
      <w:lvlJc w:val="right"/>
      <w:pPr>
        <w:ind w:left="4320" w:hanging="180"/>
      </w:pPr>
    </w:lvl>
    <w:lvl w:ilvl="6" w:tplc="37946518" w:tentative="1">
      <w:start w:val="1"/>
      <w:numFmt w:val="decimal"/>
      <w:lvlText w:val="%7."/>
      <w:lvlJc w:val="left"/>
      <w:pPr>
        <w:ind w:left="5040" w:hanging="360"/>
      </w:pPr>
    </w:lvl>
    <w:lvl w:ilvl="7" w:tplc="37946518" w:tentative="1">
      <w:start w:val="1"/>
      <w:numFmt w:val="lowerLetter"/>
      <w:lvlText w:val="%8."/>
      <w:lvlJc w:val="left"/>
      <w:pPr>
        <w:ind w:left="5760" w:hanging="360"/>
      </w:pPr>
    </w:lvl>
    <w:lvl w:ilvl="8" w:tplc="37946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4">
    <w:multiLevelType w:val="hybridMultilevel"/>
    <w:lvl w:ilvl="0" w:tplc="62417358">
      <w:start w:val="1"/>
      <w:numFmt w:val="decimal"/>
      <w:lvlText w:val="%1."/>
      <w:lvlJc w:val="left"/>
      <w:pPr>
        <w:ind w:left="720" w:hanging="360"/>
      </w:pPr>
    </w:lvl>
    <w:lvl w:ilvl="1" w:tplc="62417358" w:tentative="1">
      <w:start w:val="1"/>
      <w:numFmt w:val="lowerLetter"/>
      <w:lvlText w:val="%2."/>
      <w:lvlJc w:val="left"/>
      <w:pPr>
        <w:ind w:left="1440" w:hanging="360"/>
      </w:pPr>
    </w:lvl>
    <w:lvl w:ilvl="2" w:tplc="62417358" w:tentative="1">
      <w:start w:val="1"/>
      <w:numFmt w:val="lowerRoman"/>
      <w:lvlText w:val="%3."/>
      <w:lvlJc w:val="right"/>
      <w:pPr>
        <w:ind w:left="2160" w:hanging="180"/>
      </w:pPr>
    </w:lvl>
    <w:lvl w:ilvl="3" w:tplc="62417358" w:tentative="1">
      <w:start w:val="1"/>
      <w:numFmt w:val="decimal"/>
      <w:lvlText w:val="%4."/>
      <w:lvlJc w:val="left"/>
      <w:pPr>
        <w:ind w:left="2880" w:hanging="360"/>
      </w:pPr>
    </w:lvl>
    <w:lvl w:ilvl="4" w:tplc="62417358" w:tentative="1">
      <w:start w:val="1"/>
      <w:numFmt w:val="lowerLetter"/>
      <w:lvlText w:val="%5."/>
      <w:lvlJc w:val="left"/>
      <w:pPr>
        <w:ind w:left="3600" w:hanging="360"/>
      </w:pPr>
    </w:lvl>
    <w:lvl w:ilvl="5" w:tplc="62417358" w:tentative="1">
      <w:start w:val="1"/>
      <w:numFmt w:val="lowerRoman"/>
      <w:lvlText w:val="%6."/>
      <w:lvlJc w:val="right"/>
      <w:pPr>
        <w:ind w:left="4320" w:hanging="180"/>
      </w:pPr>
    </w:lvl>
    <w:lvl w:ilvl="6" w:tplc="62417358" w:tentative="1">
      <w:start w:val="1"/>
      <w:numFmt w:val="decimal"/>
      <w:lvlText w:val="%7."/>
      <w:lvlJc w:val="left"/>
      <w:pPr>
        <w:ind w:left="5040" w:hanging="360"/>
      </w:pPr>
    </w:lvl>
    <w:lvl w:ilvl="7" w:tplc="62417358" w:tentative="1">
      <w:start w:val="1"/>
      <w:numFmt w:val="lowerLetter"/>
      <w:lvlText w:val="%8."/>
      <w:lvlJc w:val="left"/>
      <w:pPr>
        <w:ind w:left="5760" w:hanging="360"/>
      </w:pPr>
    </w:lvl>
    <w:lvl w:ilvl="8" w:tplc="62417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3">
    <w:multiLevelType w:val="hybridMultilevel"/>
    <w:lvl w:ilvl="0" w:tplc="59890217">
      <w:start w:val="1"/>
      <w:numFmt w:val="decimal"/>
      <w:lvlText w:val="%1."/>
      <w:lvlJc w:val="left"/>
      <w:pPr>
        <w:ind w:left="720" w:hanging="360"/>
      </w:pPr>
    </w:lvl>
    <w:lvl w:ilvl="1" w:tplc="59890217" w:tentative="1">
      <w:start w:val="1"/>
      <w:numFmt w:val="lowerLetter"/>
      <w:lvlText w:val="%2."/>
      <w:lvlJc w:val="left"/>
      <w:pPr>
        <w:ind w:left="1440" w:hanging="360"/>
      </w:pPr>
    </w:lvl>
    <w:lvl w:ilvl="2" w:tplc="59890217" w:tentative="1">
      <w:start w:val="1"/>
      <w:numFmt w:val="lowerRoman"/>
      <w:lvlText w:val="%3."/>
      <w:lvlJc w:val="right"/>
      <w:pPr>
        <w:ind w:left="2160" w:hanging="180"/>
      </w:pPr>
    </w:lvl>
    <w:lvl w:ilvl="3" w:tplc="59890217" w:tentative="1">
      <w:start w:val="1"/>
      <w:numFmt w:val="decimal"/>
      <w:lvlText w:val="%4."/>
      <w:lvlJc w:val="left"/>
      <w:pPr>
        <w:ind w:left="2880" w:hanging="360"/>
      </w:pPr>
    </w:lvl>
    <w:lvl w:ilvl="4" w:tplc="59890217" w:tentative="1">
      <w:start w:val="1"/>
      <w:numFmt w:val="lowerLetter"/>
      <w:lvlText w:val="%5."/>
      <w:lvlJc w:val="left"/>
      <w:pPr>
        <w:ind w:left="3600" w:hanging="360"/>
      </w:pPr>
    </w:lvl>
    <w:lvl w:ilvl="5" w:tplc="59890217" w:tentative="1">
      <w:start w:val="1"/>
      <w:numFmt w:val="lowerRoman"/>
      <w:lvlText w:val="%6."/>
      <w:lvlJc w:val="right"/>
      <w:pPr>
        <w:ind w:left="4320" w:hanging="180"/>
      </w:pPr>
    </w:lvl>
    <w:lvl w:ilvl="6" w:tplc="59890217" w:tentative="1">
      <w:start w:val="1"/>
      <w:numFmt w:val="decimal"/>
      <w:lvlText w:val="%7."/>
      <w:lvlJc w:val="left"/>
      <w:pPr>
        <w:ind w:left="5040" w:hanging="360"/>
      </w:pPr>
    </w:lvl>
    <w:lvl w:ilvl="7" w:tplc="59890217" w:tentative="1">
      <w:start w:val="1"/>
      <w:numFmt w:val="lowerLetter"/>
      <w:lvlText w:val="%8."/>
      <w:lvlJc w:val="left"/>
      <w:pPr>
        <w:ind w:left="5760" w:hanging="360"/>
      </w:pPr>
    </w:lvl>
    <w:lvl w:ilvl="8" w:tplc="59890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2">
    <w:multiLevelType w:val="hybridMultilevel"/>
    <w:lvl w:ilvl="0" w:tplc="35571494">
      <w:start w:val="1"/>
      <w:numFmt w:val="decimal"/>
      <w:lvlText w:val="%1."/>
      <w:lvlJc w:val="left"/>
      <w:pPr>
        <w:ind w:left="720" w:hanging="360"/>
      </w:pPr>
    </w:lvl>
    <w:lvl w:ilvl="1" w:tplc="35571494" w:tentative="1">
      <w:start w:val="1"/>
      <w:numFmt w:val="lowerLetter"/>
      <w:lvlText w:val="%2."/>
      <w:lvlJc w:val="left"/>
      <w:pPr>
        <w:ind w:left="1440" w:hanging="360"/>
      </w:pPr>
    </w:lvl>
    <w:lvl w:ilvl="2" w:tplc="35571494" w:tentative="1">
      <w:start w:val="1"/>
      <w:numFmt w:val="lowerRoman"/>
      <w:lvlText w:val="%3."/>
      <w:lvlJc w:val="right"/>
      <w:pPr>
        <w:ind w:left="2160" w:hanging="180"/>
      </w:pPr>
    </w:lvl>
    <w:lvl w:ilvl="3" w:tplc="35571494" w:tentative="1">
      <w:start w:val="1"/>
      <w:numFmt w:val="decimal"/>
      <w:lvlText w:val="%4."/>
      <w:lvlJc w:val="left"/>
      <w:pPr>
        <w:ind w:left="2880" w:hanging="360"/>
      </w:pPr>
    </w:lvl>
    <w:lvl w:ilvl="4" w:tplc="35571494" w:tentative="1">
      <w:start w:val="1"/>
      <w:numFmt w:val="lowerLetter"/>
      <w:lvlText w:val="%5."/>
      <w:lvlJc w:val="left"/>
      <w:pPr>
        <w:ind w:left="3600" w:hanging="360"/>
      </w:pPr>
    </w:lvl>
    <w:lvl w:ilvl="5" w:tplc="35571494" w:tentative="1">
      <w:start w:val="1"/>
      <w:numFmt w:val="lowerRoman"/>
      <w:lvlText w:val="%6."/>
      <w:lvlJc w:val="right"/>
      <w:pPr>
        <w:ind w:left="4320" w:hanging="180"/>
      </w:pPr>
    </w:lvl>
    <w:lvl w:ilvl="6" w:tplc="35571494" w:tentative="1">
      <w:start w:val="1"/>
      <w:numFmt w:val="decimal"/>
      <w:lvlText w:val="%7."/>
      <w:lvlJc w:val="left"/>
      <w:pPr>
        <w:ind w:left="5040" w:hanging="360"/>
      </w:pPr>
    </w:lvl>
    <w:lvl w:ilvl="7" w:tplc="35571494" w:tentative="1">
      <w:start w:val="1"/>
      <w:numFmt w:val="lowerLetter"/>
      <w:lvlText w:val="%8."/>
      <w:lvlJc w:val="left"/>
      <w:pPr>
        <w:ind w:left="5760" w:hanging="360"/>
      </w:pPr>
    </w:lvl>
    <w:lvl w:ilvl="8" w:tplc="35571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1">
    <w:multiLevelType w:val="hybridMultilevel"/>
    <w:lvl w:ilvl="0" w:tplc="31744779">
      <w:start w:val="1"/>
      <w:numFmt w:val="decimal"/>
      <w:lvlText w:val="%1."/>
      <w:lvlJc w:val="left"/>
      <w:pPr>
        <w:ind w:left="720" w:hanging="360"/>
      </w:pPr>
    </w:lvl>
    <w:lvl w:ilvl="1" w:tplc="31744779" w:tentative="1">
      <w:start w:val="1"/>
      <w:numFmt w:val="lowerLetter"/>
      <w:lvlText w:val="%2."/>
      <w:lvlJc w:val="left"/>
      <w:pPr>
        <w:ind w:left="1440" w:hanging="360"/>
      </w:pPr>
    </w:lvl>
    <w:lvl w:ilvl="2" w:tplc="31744779" w:tentative="1">
      <w:start w:val="1"/>
      <w:numFmt w:val="lowerRoman"/>
      <w:lvlText w:val="%3."/>
      <w:lvlJc w:val="right"/>
      <w:pPr>
        <w:ind w:left="2160" w:hanging="180"/>
      </w:pPr>
    </w:lvl>
    <w:lvl w:ilvl="3" w:tplc="31744779" w:tentative="1">
      <w:start w:val="1"/>
      <w:numFmt w:val="decimal"/>
      <w:lvlText w:val="%4."/>
      <w:lvlJc w:val="left"/>
      <w:pPr>
        <w:ind w:left="2880" w:hanging="360"/>
      </w:pPr>
    </w:lvl>
    <w:lvl w:ilvl="4" w:tplc="31744779" w:tentative="1">
      <w:start w:val="1"/>
      <w:numFmt w:val="lowerLetter"/>
      <w:lvlText w:val="%5."/>
      <w:lvlJc w:val="left"/>
      <w:pPr>
        <w:ind w:left="3600" w:hanging="360"/>
      </w:pPr>
    </w:lvl>
    <w:lvl w:ilvl="5" w:tplc="31744779" w:tentative="1">
      <w:start w:val="1"/>
      <w:numFmt w:val="lowerRoman"/>
      <w:lvlText w:val="%6."/>
      <w:lvlJc w:val="right"/>
      <w:pPr>
        <w:ind w:left="4320" w:hanging="180"/>
      </w:pPr>
    </w:lvl>
    <w:lvl w:ilvl="6" w:tplc="31744779" w:tentative="1">
      <w:start w:val="1"/>
      <w:numFmt w:val="decimal"/>
      <w:lvlText w:val="%7."/>
      <w:lvlJc w:val="left"/>
      <w:pPr>
        <w:ind w:left="5040" w:hanging="360"/>
      </w:pPr>
    </w:lvl>
    <w:lvl w:ilvl="7" w:tplc="31744779" w:tentative="1">
      <w:start w:val="1"/>
      <w:numFmt w:val="lowerLetter"/>
      <w:lvlText w:val="%8."/>
      <w:lvlJc w:val="left"/>
      <w:pPr>
        <w:ind w:left="5760" w:hanging="360"/>
      </w:pPr>
    </w:lvl>
    <w:lvl w:ilvl="8" w:tplc="31744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0">
    <w:multiLevelType w:val="hybridMultilevel"/>
    <w:lvl w:ilvl="0" w:tplc="94925071">
      <w:start w:val="1"/>
      <w:numFmt w:val="decimal"/>
      <w:lvlText w:val="%1."/>
      <w:lvlJc w:val="left"/>
      <w:pPr>
        <w:ind w:left="720" w:hanging="360"/>
      </w:pPr>
    </w:lvl>
    <w:lvl w:ilvl="1" w:tplc="94925071" w:tentative="1">
      <w:start w:val="1"/>
      <w:numFmt w:val="lowerLetter"/>
      <w:lvlText w:val="%2."/>
      <w:lvlJc w:val="left"/>
      <w:pPr>
        <w:ind w:left="1440" w:hanging="360"/>
      </w:pPr>
    </w:lvl>
    <w:lvl w:ilvl="2" w:tplc="94925071" w:tentative="1">
      <w:start w:val="1"/>
      <w:numFmt w:val="lowerRoman"/>
      <w:lvlText w:val="%3."/>
      <w:lvlJc w:val="right"/>
      <w:pPr>
        <w:ind w:left="2160" w:hanging="180"/>
      </w:pPr>
    </w:lvl>
    <w:lvl w:ilvl="3" w:tplc="94925071" w:tentative="1">
      <w:start w:val="1"/>
      <w:numFmt w:val="decimal"/>
      <w:lvlText w:val="%4."/>
      <w:lvlJc w:val="left"/>
      <w:pPr>
        <w:ind w:left="2880" w:hanging="360"/>
      </w:pPr>
    </w:lvl>
    <w:lvl w:ilvl="4" w:tplc="94925071" w:tentative="1">
      <w:start w:val="1"/>
      <w:numFmt w:val="lowerLetter"/>
      <w:lvlText w:val="%5."/>
      <w:lvlJc w:val="left"/>
      <w:pPr>
        <w:ind w:left="3600" w:hanging="360"/>
      </w:pPr>
    </w:lvl>
    <w:lvl w:ilvl="5" w:tplc="94925071" w:tentative="1">
      <w:start w:val="1"/>
      <w:numFmt w:val="lowerRoman"/>
      <w:lvlText w:val="%6."/>
      <w:lvlJc w:val="right"/>
      <w:pPr>
        <w:ind w:left="4320" w:hanging="180"/>
      </w:pPr>
    </w:lvl>
    <w:lvl w:ilvl="6" w:tplc="94925071" w:tentative="1">
      <w:start w:val="1"/>
      <w:numFmt w:val="decimal"/>
      <w:lvlText w:val="%7."/>
      <w:lvlJc w:val="left"/>
      <w:pPr>
        <w:ind w:left="5040" w:hanging="360"/>
      </w:pPr>
    </w:lvl>
    <w:lvl w:ilvl="7" w:tplc="94925071" w:tentative="1">
      <w:start w:val="1"/>
      <w:numFmt w:val="lowerLetter"/>
      <w:lvlText w:val="%8."/>
      <w:lvlJc w:val="left"/>
      <w:pPr>
        <w:ind w:left="5760" w:hanging="360"/>
      </w:pPr>
    </w:lvl>
    <w:lvl w:ilvl="8" w:tplc="94925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9">
    <w:multiLevelType w:val="hybridMultilevel"/>
    <w:lvl w:ilvl="0" w:tplc="74915674">
      <w:start w:val="1"/>
      <w:numFmt w:val="decimal"/>
      <w:lvlText w:val="%1."/>
      <w:lvlJc w:val="left"/>
      <w:pPr>
        <w:ind w:left="720" w:hanging="360"/>
      </w:pPr>
    </w:lvl>
    <w:lvl w:ilvl="1" w:tplc="74915674" w:tentative="1">
      <w:start w:val="1"/>
      <w:numFmt w:val="lowerLetter"/>
      <w:lvlText w:val="%2."/>
      <w:lvlJc w:val="left"/>
      <w:pPr>
        <w:ind w:left="1440" w:hanging="360"/>
      </w:pPr>
    </w:lvl>
    <w:lvl w:ilvl="2" w:tplc="74915674" w:tentative="1">
      <w:start w:val="1"/>
      <w:numFmt w:val="lowerRoman"/>
      <w:lvlText w:val="%3."/>
      <w:lvlJc w:val="right"/>
      <w:pPr>
        <w:ind w:left="2160" w:hanging="180"/>
      </w:pPr>
    </w:lvl>
    <w:lvl w:ilvl="3" w:tplc="74915674" w:tentative="1">
      <w:start w:val="1"/>
      <w:numFmt w:val="decimal"/>
      <w:lvlText w:val="%4."/>
      <w:lvlJc w:val="left"/>
      <w:pPr>
        <w:ind w:left="2880" w:hanging="360"/>
      </w:pPr>
    </w:lvl>
    <w:lvl w:ilvl="4" w:tplc="74915674" w:tentative="1">
      <w:start w:val="1"/>
      <w:numFmt w:val="lowerLetter"/>
      <w:lvlText w:val="%5."/>
      <w:lvlJc w:val="left"/>
      <w:pPr>
        <w:ind w:left="3600" w:hanging="360"/>
      </w:pPr>
    </w:lvl>
    <w:lvl w:ilvl="5" w:tplc="74915674" w:tentative="1">
      <w:start w:val="1"/>
      <w:numFmt w:val="lowerRoman"/>
      <w:lvlText w:val="%6."/>
      <w:lvlJc w:val="right"/>
      <w:pPr>
        <w:ind w:left="4320" w:hanging="180"/>
      </w:pPr>
    </w:lvl>
    <w:lvl w:ilvl="6" w:tplc="74915674" w:tentative="1">
      <w:start w:val="1"/>
      <w:numFmt w:val="decimal"/>
      <w:lvlText w:val="%7."/>
      <w:lvlJc w:val="left"/>
      <w:pPr>
        <w:ind w:left="5040" w:hanging="360"/>
      </w:pPr>
    </w:lvl>
    <w:lvl w:ilvl="7" w:tplc="74915674" w:tentative="1">
      <w:start w:val="1"/>
      <w:numFmt w:val="lowerLetter"/>
      <w:lvlText w:val="%8."/>
      <w:lvlJc w:val="left"/>
      <w:pPr>
        <w:ind w:left="5760" w:hanging="360"/>
      </w:pPr>
    </w:lvl>
    <w:lvl w:ilvl="8" w:tplc="74915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8">
    <w:multiLevelType w:val="hybridMultilevel"/>
    <w:lvl w:ilvl="0" w:tplc="72068309">
      <w:start w:val="1"/>
      <w:numFmt w:val="decimal"/>
      <w:lvlText w:val="%1."/>
      <w:lvlJc w:val="left"/>
      <w:pPr>
        <w:ind w:left="720" w:hanging="360"/>
      </w:pPr>
    </w:lvl>
    <w:lvl w:ilvl="1" w:tplc="72068309" w:tentative="1">
      <w:start w:val="1"/>
      <w:numFmt w:val="lowerLetter"/>
      <w:lvlText w:val="%2."/>
      <w:lvlJc w:val="left"/>
      <w:pPr>
        <w:ind w:left="1440" w:hanging="360"/>
      </w:pPr>
    </w:lvl>
    <w:lvl w:ilvl="2" w:tplc="72068309" w:tentative="1">
      <w:start w:val="1"/>
      <w:numFmt w:val="lowerRoman"/>
      <w:lvlText w:val="%3."/>
      <w:lvlJc w:val="right"/>
      <w:pPr>
        <w:ind w:left="2160" w:hanging="180"/>
      </w:pPr>
    </w:lvl>
    <w:lvl w:ilvl="3" w:tplc="72068309" w:tentative="1">
      <w:start w:val="1"/>
      <w:numFmt w:val="decimal"/>
      <w:lvlText w:val="%4."/>
      <w:lvlJc w:val="left"/>
      <w:pPr>
        <w:ind w:left="2880" w:hanging="360"/>
      </w:pPr>
    </w:lvl>
    <w:lvl w:ilvl="4" w:tplc="72068309" w:tentative="1">
      <w:start w:val="1"/>
      <w:numFmt w:val="lowerLetter"/>
      <w:lvlText w:val="%5."/>
      <w:lvlJc w:val="left"/>
      <w:pPr>
        <w:ind w:left="3600" w:hanging="360"/>
      </w:pPr>
    </w:lvl>
    <w:lvl w:ilvl="5" w:tplc="72068309" w:tentative="1">
      <w:start w:val="1"/>
      <w:numFmt w:val="lowerRoman"/>
      <w:lvlText w:val="%6."/>
      <w:lvlJc w:val="right"/>
      <w:pPr>
        <w:ind w:left="4320" w:hanging="180"/>
      </w:pPr>
    </w:lvl>
    <w:lvl w:ilvl="6" w:tplc="72068309" w:tentative="1">
      <w:start w:val="1"/>
      <w:numFmt w:val="decimal"/>
      <w:lvlText w:val="%7."/>
      <w:lvlJc w:val="left"/>
      <w:pPr>
        <w:ind w:left="5040" w:hanging="360"/>
      </w:pPr>
    </w:lvl>
    <w:lvl w:ilvl="7" w:tplc="72068309" w:tentative="1">
      <w:start w:val="1"/>
      <w:numFmt w:val="lowerLetter"/>
      <w:lvlText w:val="%8."/>
      <w:lvlJc w:val="left"/>
      <w:pPr>
        <w:ind w:left="5760" w:hanging="360"/>
      </w:pPr>
    </w:lvl>
    <w:lvl w:ilvl="8" w:tplc="72068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7">
    <w:multiLevelType w:val="hybridMultilevel"/>
    <w:lvl w:ilvl="0" w:tplc="52786859">
      <w:start w:val="1"/>
      <w:numFmt w:val="decimal"/>
      <w:lvlText w:val="%1."/>
      <w:lvlJc w:val="left"/>
      <w:pPr>
        <w:ind w:left="720" w:hanging="360"/>
      </w:pPr>
    </w:lvl>
    <w:lvl w:ilvl="1" w:tplc="52786859" w:tentative="1">
      <w:start w:val="1"/>
      <w:numFmt w:val="lowerLetter"/>
      <w:lvlText w:val="%2."/>
      <w:lvlJc w:val="left"/>
      <w:pPr>
        <w:ind w:left="1440" w:hanging="360"/>
      </w:pPr>
    </w:lvl>
    <w:lvl w:ilvl="2" w:tplc="52786859" w:tentative="1">
      <w:start w:val="1"/>
      <w:numFmt w:val="lowerRoman"/>
      <w:lvlText w:val="%3."/>
      <w:lvlJc w:val="right"/>
      <w:pPr>
        <w:ind w:left="2160" w:hanging="180"/>
      </w:pPr>
    </w:lvl>
    <w:lvl w:ilvl="3" w:tplc="52786859" w:tentative="1">
      <w:start w:val="1"/>
      <w:numFmt w:val="decimal"/>
      <w:lvlText w:val="%4."/>
      <w:lvlJc w:val="left"/>
      <w:pPr>
        <w:ind w:left="2880" w:hanging="360"/>
      </w:pPr>
    </w:lvl>
    <w:lvl w:ilvl="4" w:tplc="52786859" w:tentative="1">
      <w:start w:val="1"/>
      <w:numFmt w:val="lowerLetter"/>
      <w:lvlText w:val="%5."/>
      <w:lvlJc w:val="left"/>
      <w:pPr>
        <w:ind w:left="3600" w:hanging="360"/>
      </w:pPr>
    </w:lvl>
    <w:lvl w:ilvl="5" w:tplc="52786859" w:tentative="1">
      <w:start w:val="1"/>
      <w:numFmt w:val="lowerRoman"/>
      <w:lvlText w:val="%6."/>
      <w:lvlJc w:val="right"/>
      <w:pPr>
        <w:ind w:left="4320" w:hanging="180"/>
      </w:pPr>
    </w:lvl>
    <w:lvl w:ilvl="6" w:tplc="52786859" w:tentative="1">
      <w:start w:val="1"/>
      <w:numFmt w:val="decimal"/>
      <w:lvlText w:val="%7."/>
      <w:lvlJc w:val="left"/>
      <w:pPr>
        <w:ind w:left="5040" w:hanging="360"/>
      </w:pPr>
    </w:lvl>
    <w:lvl w:ilvl="7" w:tplc="52786859" w:tentative="1">
      <w:start w:val="1"/>
      <w:numFmt w:val="lowerLetter"/>
      <w:lvlText w:val="%8."/>
      <w:lvlJc w:val="left"/>
      <w:pPr>
        <w:ind w:left="5760" w:hanging="360"/>
      </w:pPr>
    </w:lvl>
    <w:lvl w:ilvl="8" w:tplc="52786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6">
    <w:multiLevelType w:val="hybridMultilevel"/>
    <w:lvl w:ilvl="0" w:tplc="21907352">
      <w:start w:val="1"/>
      <w:numFmt w:val="decimal"/>
      <w:lvlText w:val="%1."/>
      <w:lvlJc w:val="left"/>
      <w:pPr>
        <w:ind w:left="720" w:hanging="360"/>
      </w:pPr>
    </w:lvl>
    <w:lvl w:ilvl="1" w:tplc="21907352" w:tentative="1">
      <w:start w:val="1"/>
      <w:numFmt w:val="lowerLetter"/>
      <w:lvlText w:val="%2."/>
      <w:lvlJc w:val="left"/>
      <w:pPr>
        <w:ind w:left="1440" w:hanging="360"/>
      </w:pPr>
    </w:lvl>
    <w:lvl w:ilvl="2" w:tplc="21907352" w:tentative="1">
      <w:start w:val="1"/>
      <w:numFmt w:val="lowerRoman"/>
      <w:lvlText w:val="%3."/>
      <w:lvlJc w:val="right"/>
      <w:pPr>
        <w:ind w:left="2160" w:hanging="180"/>
      </w:pPr>
    </w:lvl>
    <w:lvl w:ilvl="3" w:tplc="21907352" w:tentative="1">
      <w:start w:val="1"/>
      <w:numFmt w:val="decimal"/>
      <w:lvlText w:val="%4."/>
      <w:lvlJc w:val="left"/>
      <w:pPr>
        <w:ind w:left="2880" w:hanging="360"/>
      </w:pPr>
    </w:lvl>
    <w:lvl w:ilvl="4" w:tplc="21907352" w:tentative="1">
      <w:start w:val="1"/>
      <w:numFmt w:val="lowerLetter"/>
      <w:lvlText w:val="%5."/>
      <w:lvlJc w:val="left"/>
      <w:pPr>
        <w:ind w:left="3600" w:hanging="360"/>
      </w:pPr>
    </w:lvl>
    <w:lvl w:ilvl="5" w:tplc="21907352" w:tentative="1">
      <w:start w:val="1"/>
      <w:numFmt w:val="lowerRoman"/>
      <w:lvlText w:val="%6."/>
      <w:lvlJc w:val="right"/>
      <w:pPr>
        <w:ind w:left="4320" w:hanging="180"/>
      </w:pPr>
    </w:lvl>
    <w:lvl w:ilvl="6" w:tplc="21907352" w:tentative="1">
      <w:start w:val="1"/>
      <w:numFmt w:val="decimal"/>
      <w:lvlText w:val="%7."/>
      <w:lvlJc w:val="left"/>
      <w:pPr>
        <w:ind w:left="5040" w:hanging="360"/>
      </w:pPr>
    </w:lvl>
    <w:lvl w:ilvl="7" w:tplc="21907352" w:tentative="1">
      <w:start w:val="1"/>
      <w:numFmt w:val="lowerLetter"/>
      <w:lvlText w:val="%8."/>
      <w:lvlJc w:val="left"/>
      <w:pPr>
        <w:ind w:left="5760" w:hanging="360"/>
      </w:pPr>
    </w:lvl>
    <w:lvl w:ilvl="8" w:tplc="21907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5">
    <w:multiLevelType w:val="hybridMultilevel"/>
    <w:lvl w:ilvl="0" w:tplc="93328258">
      <w:start w:val="1"/>
      <w:numFmt w:val="decimal"/>
      <w:lvlText w:val="%1."/>
      <w:lvlJc w:val="left"/>
      <w:pPr>
        <w:ind w:left="720" w:hanging="360"/>
      </w:pPr>
    </w:lvl>
    <w:lvl w:ilvl="1" w:tplc="93328258" w:tentative="1">
      <w:start w:val="1"/>
      <w:numFmt w:val="lowerLetter"/>
      <w:lvlText w:val="%2."/>
      <w:lvlJc w:val="left"/>
      <w:pPr>
        <w:ind w:left="1440" w:hanging="360"/>
      </w:pPr>
    </w:lvl>
    <w:lvl w:ilvl="2" w:tplc="93328258" w:tentative="1">
      <w:start w:val="1"/>
      <w:numFmt w:val="lowerRoman"/>
      <w:lvlText w:val="%3."/>
      <w:lvlJc w:val="right"/>
      <w:pPr>
        <w:ind w:left="2160" w:hanging="180"/>
      </w:pPr>
    </w:lvl>
    <w:lvl w:ilvl="3" w:tplc="93328258" w:tentative="1">
      <w:start w:val="1"/>
      <w:numFmt w:val="decimal"/>
      <w:lvlText w:val="%4."/>
      <w:lvlJc w:val="left"/>
      <w:pPr>
        <w:ind w:left="2880" w:hanging="360"/>
      </w:pPr>
    </w:lvl>
    <w:lvl w:ilvl="4" w:tplc="93328258" w:tentative="1">
      <w:start w:val="1"/>
      <w:numFmt w:val="lowerLetter"/>
      <w:lvlText w:val="%5."/>
      <w:lvlJc w:val="left"/>
      <w:pPr>
        <w:ind w:left="3600" w:hanging="360"/>
      </w:pPr>
    </w:lvl>
    <w:lvl w:ilvl="5" w:tplc="93328258" w:tentative="1">
      <w:start w:val="1"/>
      <w:numFmt w:val="lowerRoman"/>
      <w:lvlText w:val="%6."/>
      <w:lvlJc w:val="right"/>
      <w:pPr>
        <w:ind w:left="4320" w:hanging="180"/>
      </w:pPr>
    </w:lvl>
    <w:lvl w:ilvl="6" w:tplc="93328258" w:tentative="1">
      <w:start w:val="1"/>
      <w:numFmt w:val="decimal"/>
      <w:lvlText w:val="%7."/>
      <w:lvlJc w:val="left"/>
      <w:pPr>
        <w:ind w:left="5040" w:hanging="360"/>
      </w:pPr>
    </w:lvl>
    <w:lvl w:ilvl="7" w:tplc="93328258" w:tentative="1">
      <w:start w:val="1"/>
      <w:numFmt w:val="lowerLetter"/>
      <w:lvlText w:val="%8."/>
      <w:lvlJc w:val="left"/>
      <w:pPr>
        <w:ind w:left="5760" w:hanging="360"/>
      </w:pPr>
    </w:lvl>
    <w:lvl w:ilvl="8" w:tplc="93328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4">
    <w:multiLevelType w:val="hybridMultilevel"/>
    <w:lvl w:ilvl="0" w:tplc="94301916">
      <w:start w:val="1"/>
      <w:numFmt w:val="decimal"/>
      <w:lvlText w:val="%1."/>
      <w:lvlJc w:val="left"/>
      <w:pPr>
        <w:ind w:left="720" w:hanging="360"/>
      </w:pPr>
    </w:lvl>
    <w:lvl w:ilvl="1" w:tplc="94301916" w:tentative="1">
      <w:start w:val="1"/>
      <w:numFmt w:val="lowerLetter"/>
      <w:lvlText w:val="%2."/>
      <w:lvlJc w:val="left"/>
      <w:pPr>
        <w:ind w:left="1440" w:hanging="360"/>
      </w:pPr>
    </w:lvl>
    <w:lvl w:ilvl="2" w:tplc="94301916" w:tentative="1">
      <w:start w:val="1"/>
      <w:numFmt w:val="lowerRoman"/>
      <w:lvlText w:val="%3."/>
      <w:lvlJc w:val="right"/>
      <w:pPr>
        <w:ind w:left="2160" w:hanging="180"/>
      </w:pPr>
    </w:lvl>
    <w:lvl w:ilvl="3" w:tplc="94301916" w:tentative="1">
      <w:start w:val="1"/>
      <w:numFmt w:val="decimal"/>
      <w:lvlText w:val="%4."/>
      <w:lvlJc w:val="left"/>
      <w:pPr>
        <w:ind w:left="2880" w:hanging="360"/>
      </w:pPr>
    </w:lvl>
    <w:lvl w:ilvl="4" w:tplc="94301916" w:tentative="1">
      <w:start w:val="1"/>
      <w:numFmt w:val="lowerLetter"/>
      <w:lvlText w:val="%5."/>
      <w:lvlJc w:val="left"/>
      <w:pPr>
        <w:ind w:left="3600" w:hanging="360"/>
      </w:pPr>
    </w:lvl>
    <w:lvl w:ilvl="5" w:tplc="94301916" w:tentative="1">
      <w:start w:val="1"/>
      <w:numFmt w:val="lowerRoman"/>
      <w:lvlText w:val="%6."/>
      <w:lvlJc w:val="right"/>
      <w:pPr>
        <w:ind w:left="4320" w:hanging="180"/>
      </w:pPr>
    </w:lvl>
    <w:lvl w:ilvl="6" w:tplc="94301916" w:tentative="1">
      <w:start w:val="1"/>
      <w:numFmt w:val="decimal"/>
      <w:lvlText w:val="%7."/>
      <w:lvlJc w:val="left"/>
      <w:pPr>
        <w:ind w:left="5040" w:hanging="360"/>
      </w:pPr>
    </w:lvl>
    <w:lvl w:ilvl="7" w:tplc="94301916" w:tentative="1">
      <w:start w:val="1"/>
      <w:numFmt w:val="lowerLetter"/>
      <w:lvlText w:val="%8."/>
      <w:lvlJc w:val="left"/>
      <w:pPr>
        <w:ind w:left="5760" w:hanging="360"/>
      </w:pPr>
    </w:lvl>
    <w:lvl w:ilvl="8" w:tplc="94301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3">
    <w:multiLevelType w:val="hybridMultilevel"/>
    <w:lvl w:ilvl="0" w:tplc="26199432">
      <w:start w:val="1"/>
      <w:numFmt w:val="decimal"/>
      <w:lvlText w:val="%1."/>
      <w:lvlJc w:val="left"/>
      <w:pPr>
        <w:ind w:left="720" w:hanging="360"/>
      </w:pPr>
    </w:lvl>
    <w:lvl w:ilvl="1" w:tplc="26199432" w:tentative="1">
      <w:start w:val="1"/>
      <w:numFmt w:val="lowerLetter"/>
      <w:lvlText w:val="%2."/>
      <w:lvlJc w:val="left"/>
      <w:pPr>
        <w:ind w:left="1440" w:hanging="360"/>
      </w:pPr>
    </w:lvl>
    <w:lvl w:ilvl="2" w:tplc="26199432" w:tentative="1">
      <w:start w:val="1"/>
      <w:numFmt w:val="lowerRoman"/>
      <w:lvlText w:val="%3."/>
      <w:lvlJc w:val="right"/>
      <w:pPr>
        <w:ind w:left="2160" w:hanging="180"/>
      </w:pPr>
    </w:lvl>
    <w:lvl w:ilvl="3" w:tplc="26199432" w:tentative="1">
      <w:start w:val="1"/>
      <w:numFmt w:val="decimal"/>
      <w:lvlText w:val="%4."/>
      <w:lvlJc w:val="left"/>
      <w:pPr>
        <w:ind w:left="2880" w:hanging="360"/>
      </w:pPr>
    </w:lvl>
    <w:lvl w:ilvl="4" w:tplc="26199432" w:tentative="1">
      <w:start w:val="1"/>
      <w:numFmt w:val="lowerLetter"/>
      <w:lvlText w:val="%5."/>
      <w:lvlJc w:val="left"/>
      <w:pPr>
        <w:ind w:left="3600" w:hanging="360"/>
      </w:pPr>
    </w:lvl>
    <w:lvl w:ilvl="5" w:tplc="26199432" w:tentative="1">
      <w:start w:val="1"/>
      <w:numFmt w:val="lowerRoman"/>
      <w:lvlText w:val="%6."/>
      <w:lvlJc w:val="right"/>
      <w:pPr>
        <w:ind w:left="4320" w:hanging="180"/>
      </w:pPr>
    </w:lvl>
    <w:lvl w:ilvl="6" w:tplc="26199432" w:tentative="1">
      <w:start w:val="1"/>
      <w:numFmt w:val="decimal"/>
      <w:lvlText w:val="%7."/>
      <w:lvlJc w:val="left"/>
      <w:pPr>
        <w:ind w:left="5040" w:hanging="360"/>
      </w:pPr>
    </w:lvl>
    <w:lvl w:ilvl="7" w:tplc="26199432" w:tentative="1">
      <w:start w:val="1"/>
      <w:numFmt w:val="lowerLetter"/>
      <w:lvlText w:val="%8."/>
      <w:lvlJc w:val="left"/>
      <w:pPr>
        <w:ind w:left="5760" w:hanging="360"/>
      </w:pPr>
    </w:lvl>
    <w:lvl w:ilvl="8" w:tplc="26199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2">
    <w:multiLevelType w:val="hybridMultilevel"/>
    <w:lvl w:ilvl="0" w:tplc="83088928">
      <w:start w:val="1"/>
      <w:numFmt w:val="decimal"/>
      <w:lvlText w:val="%1."/>
      <w:lvlJc w:val="left"/>
      <w:pPr>
        <w:ind w:left="720" w:hanging="360"/>
      </w:pPr>
    </w:lvl>
    <w:lvl w:ilvl="1" w:tplc="83088928" w:tentative="1">
      <w:start w:val="1"/>
      <w:numFmt w:val="lowerLetter"/>
      <w:lvlText w:val="%2."/>
      <w:lvlJc w:val="left"/>
      <w:pPr>
        <w:ind w:left="1440" w:hanging="360"/>
      </w:pPr>
    </w:lvl>
    <w:lvl w:ilvl="2" w:tplc="83088928" w:tentative="1">
      <w:start w:val="1"/>
      <w:numFmt w:val="lowerRoman"/>
      <w:lvlText w:val="%3."/>
      <w:lvlJc w:val="right"/>
      <w:pPr>
        <w:ind w:left="2160" w:hanging="180"/>
      </w:pPr>
    </w:lvl>
    <w:lvl w:ilvl="3" w:tplc="83088928" w:tentative="1">
      <w:start w:val="1"/>
      <w:numFmt w:val="decimal"/>
      <w:lvlText w:val="%4."/>
      <w:lvlJc w:val="left"/>
      <w:pPr>
        <w:ind w:left="2880" w:hanging="360"/>
      </w:pPr>
    </w:lvl>
    <w:lvl w:ilvl="4" w:tplc="83088928" w:tentative="1">
      <w:start w:val="1"/>
      <w:numFmt w:val="lowerLetter"/>
      <w:lvlText w:val="%5."/>
      <w:lvlJc w:val="left"/>
      <w:pPr>
        <w:ind w:left="3600" w:hanging="360"/>
      </w:pPr>
    </w:lvl>
    <w:lvl w:ilvl="5" w:tplc="83088928" w:tentative="1">
      <w:start w:val="1"/>
      <w:numFmt w:val="lowerRoman"/>
      <w:lvlText w:val="%6."/>
      <w:lvlJc w:val="right"/>
      <w:pPr>
        <w:ind w:left="4320" w:hanging="180"/>
      </w:pPr>
    </w:lvl>
    <w:lvl w:ilvl="6" w:tplc="83088928" w:tentative="1">
      <w:start w:val="1"/>
      <w:numFmt w:val="decimal"/>
      <w:lvlText w:val="%7."/>
      <w:lvlJc w:val="left"/>
      <w:pPr>
        <w:ind w:left="5040" w:hanging="360"/>
      </w:pPr>
    </w:lvl>
    <w:lvl w:ilvl="7" w:tplc="83088928" w:tentative="1">
      <w:start w:val="1"/>
      <w:numFmt w:val="lowerLetter"/>
      <w:lvlText w:val="%8."/>
      <w:lvlJc w:val="left"/>
      <w:pPr>
        <w:ind w:left="5760" w:hanging="360"/>
      </w:pPr>
    </w:lvl>
    <w:lvl w:ilvl="8" w:tplc="83088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1">
    <w:multiLevelType w:val="hybridMultilevel"/>
    <w:lvl w:ilvl="0" w:tplc="93262031">
      <w:start w:val="1"/>
      <w:numFmt w:val="decimal"/>
      <w:lvlText w:val="%1."/>
      <w:lvlJc w:val="left"/>
      <w:pPr>
        <w:ind w:left="720" w:hanging="360"/>
      </w:pPr>
    </w:lvl>
    <w:lvl w:ilvl="1" w:tplc="93262031" w:tentative="1">
      <w:start w:val="1"/>
      <w:numFmt w:val="lowerLetter"/>
      <w:lvlText w:val="%2."/>
      <w:lvlJc w:val="left"/>
      <w:pPr>
        <w:ind w:left="1440" w:hanging="360"/>
      </w:pPr>
    </w:lvl>
    <w:lvl w:ilvl="2" w:tplc="93262031" w:tentative="1">
      <w:start w:val="1"/>
      <w:numFmt w:val="lowerRoman"/>
      <w:lvlText w:val="%3."/>
      <w:lvlJc w:val="right"/>
      <w:pPr>
        <w:ind w:left="2160" w:hanging="180"/>
      </w:pPr>
    </w:lvl>
    <w:lvl w:ilvl="3" w:tplc="93262031" w:tentative="1">
      <w:start w:val="1"/>
      <w:numFmt w:val="decimal"/>
      <w:lvlText w:val="%4."/>
      <w:lvlJc w:val="left"/>
      <w:pPr>
        <w:ind w:left="2880" w:hanging="360"/>
      </w:pPr>
    </w:lvl>
    <w:lvl w:ilvl="4" w:tplc="93262031" w:tentative="1">
      <w:start w:val="1"/>
      <w:numFmt w:val="lowerLetter"/>
      <w:lvlText w:val="%5."/>
      <w:lvlJc w:val="left"/>
      <w:pPr>
        <w:ind w:left="3600" w:hanging="360"/>
      </w:pPr>
    </w:lvl>
    <w:lvl w:ilvl="5" w:tplc="93262031" w:tentative="1">
      <w:start w:val="1"/>
      <w:numFmt w:val="lowerRoman"/>
      <w:lvlText w:val="%6."/>
      <w:lvlJc w:val="right"/>
      <w:pPr>
        <w:ind w:left="4320" w:hanging="180"/>
      </w:pPr>
    </w:lvl>
    <w:lvl w:ilvl="6" w:tplc="93262031" w:tentative="1">
      <w:start w:val="1"/>
      <w:numFmt w:val="decimal"/>
      <w:lvlText w:val="%7."/>
      <w:lvlJc w:val="left"/>
      <w:pPr>
        <w:ind w:left="5040" w:hanging="360"/>
      </w:pPr>
    </w:lvl>
    <w:lvl w:ilvl="7" w:tplc="93262031" w:tentative="1">
      <w:start w:val="1"/>
      <w:numFmt w:val="lowerLetter"/>
      <w:lvlText w:val="%8."/>
      <w:lvlJc w:val="left"/>
      <w:pPr>
        <w:ind w:left="5760" w:hanging="360"/>
      </w:pPr>
    </w:lvl>
    <w:lvl w:ilvl="8" w:tplc="93262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0">
    <w:multiLevelType w:val="hybridMultilevel"/>
    <w:lvl w:ilvl="0" w:tplc="16070442">
      <w:start w:val="1"/>
      <w:numFmt w:val="decimal"/>
      <w:lvlText w:val="%1."/>
      <w:lvlJc w:val="left"/>
      <w:pPr>
        <w:ind w:left="720" w:hanging="360"/>
      </w:pPr>
    </w:lvl>
    <w:lvl w:ilvl="1" w:tplc="16070442" w:tentative="1">
      <w:start w:val="1"/>
      <w:numFmt w:val="lowerLetter"/>
      <w:lvlText w:val="%2."/>
      <w:lvlJc w:val="left"/>
      <w:pPr>
        <w:ind w:left="1440" w:hanging="360"/>
      </w:pPr>
    </w:lvl>
    <w:lvl w:ilvl="2" w:tplc="16070442" w:tentative="1">
      <w:start w:val="1"/>
      <w:numFmt w:val="lowerRoman"/>
      <w:lvlText w:val="%3."/>
      <w:lvlJc w:val="right"/>
      <w:pPr>
        <w:ind w:left="2160" w:hanging="180"/>
      </w:pPr>
    </w:lvl>
    <w:lvl w:ilvl="3" w:tplc="16070442" w:tentative="1">
      <w:start w:val="1"/>
      <w:numFmt w:val="decimal"/>
      <w:lvlText w:val="%4."/>
      <w:lvlJc w:val="left"/>
      <w:pPr>
        <w:ind w:left="2880" w:hanging="360"/>
      </w:pPr>
    </w:lvl>
    <w:lvl w:ilvl="4" w:tplc="16070442" w:tentative="1">
      <w:start w:val="1"/>
      <w:numFmt w:val="lowerLetter"/>
      <w:lvlText w:val="%5."/>
      <w:lvlJc w:val="left"/>
      <w:pPr>
        <w:ind w:left="3600" w:hanging="360"/>
      </w:pPr>
    </w:lvl>
    <w:lvl w:ilvl="5" w:tplc="16070442" w:tentative="1">
      <w:start w:val="1"/>
      <w:numFmt w:val="lowerRoman"/>
      <w:lvlText w:val="%6."/>
      <w:lvlJc w:val="right"/>
      <w:pPr>
        <w:ind w:left="4320" w:hanging="180"/>
      </w:pPr>
    </w:lvl>
    <w:lvl w:ilvl="6" w:tplc="16070442" w:tentative="1">
      <w:start w:val="1"/>
      <w:numFmt w:val="decimal"/>
      <w:lvlText w:val="%7."/>
      <w:lvlJc w:val="left"/>
      <w:pPr>
        <w:ind w:left="5040" w:hanging="360"/>
      </w:pPr>
    </w:lvl>
    <w:lvl w:ilvl="7" w:tplc="16070442" w:tentative="1">
      <w:start w:val="1"/>
      <w:numFmt w:val="lowerLetter"/>
      <w:lvlText w:val="%8."/>
      <w:lvlJc w:val="left"/>
      <w:pPr>
        <w:ind w:left="5760" w:hanging="360"/>
      </w:pPr>
    </w:lvl>
    <w:lvl w:ilvl="8" w:tplc="16070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9">
    <w:multiLevelType w:val="hybridMultilevel"/>
    <w:lvl w:ilvl="0" w:tplc="23681999">
      <w:start w:val="1"/>
      <w:numFmt w:val="decimal"/>
      <w:lvlText w:val="%1."/>
      <w:lvlJc w:val="left"/>
      <w:pPr>
        <w:ind w:left="720" w:hanging="360"/>
      </w:pPr>
    </w:lvl>
    <w:lvl w:ilvl="1" w:tplc="23681999" w:tentative="1">
      <w:start w:val="1"/>
      <w:numFmt w:val="lowerLetter"/>
      <w:lvlText w:val="%2."/>
      <w:lvlJc w:val="left"/>
      <w:pPr>
        <w:ind w:left="1440" w:hanging="360"/>
      </w:pPr>
    </w:lvl>
    <w:lvl w:ilvl="2" w:tplc="23681999" w:tentative="1">
      <w:start w:val="1"/>
      <w:numFmt w:val="lowerRoman"/>
      <w:lvlText w:val="%3."/>
      <w:lvlJc w:val="right"/>
      <w:pPr>
        <w:ind w:left="2160" w:hanging="180"/>
      </w:pPr>
    </w:lvl>
    <w:lvl w:ilvl="3" w:tplc="23681999" w:tentative="1">
      <w:start w:val="1"/>
      <w:numFmt w:val="decimal"/>
      <w:lvlText w:val="%4."/>
      <w:lvlJc w:val="left"/>
      <w:pPr>
        <w:ind w:left="2880" w:hanging="360"/>
      </w:pPr>
    </w:lvl>
    <w:lvl w:ilvl="4" w:tplc="23681999" w:tentative="1">
      <w:start w:val="1"/>
      <w:numFmt w:val="lowerLetter"/>
      <w:lvlText w:val="%5."/>
      <w:lvlJc w:val="left"/>
      <w:pPr>
        <w:ind w:left="3600" w:hanging="360"/>
      </w:pPr>
    </w:lvl>
    <w:lvl w:ilvl="5" w:tplc="23681999" w:tentative="1">
      <w:start w:val="1"/>
      <w:numFmt w:val="lowerRoman"/>
      <w:lvlText w:val="%6."/>
      <w:lvlJc w:val="right"/>
      <w:pPr>
        <w:ind w:left="4320" w:hanging="180"/>
      </w:pPr>
    </w:lvl>
    <w:lvl w:ilvl="6" w:tplc="23681999" w:tentative="1">
      <w:start w:val="1"/>
      <w:numFmt w:val="decimal"/>
      <w:lvlText w:val="%7."/>
      <w:lvlJc w:val="left"/>
      <w:pPr>
        <w:ind w:left="5040" w:hanging="360"/>
      </w:pPr>
    </w:lvl>
    <w:lvl w:ilvl="7" w:tplc="23681999" w:tentative="1">
      <w:start w:val="1"/>
      <w:numFmt w:val="lowerLetter"/>
      <w:lvlText w:val="%8."/>
      <w:lvlJc w:val="left"/>
      <w:pPr>
        <w:ind w:left="5760" w:hanging="360"/>
      </w:pPr>
    </w:lvl>
    <w:lvl w:ilvl="8" w:tplc="23681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8">
    <w:multiLevelType w:val="hybridMultilevel"/>
    <w:lvl w:ilvl="0" w:tplc="66411790">
      <w:start w:val="1"/>
      <w:numFmt w:val="decimal"/>
      <w:lvlText w:val="%1."/>
      <w:lvlJc w:val="left"/>
      <w:pPr>
        <w:ind w:left="720" w:hanging="360"/>
      </w:pPr>
    </w:lvl>
    <w:lvl w:ilvl="1" w:tplc="66411790" w:tentative="1">
      <w:start w:val="1"/>
      <w:numFmt w:val="lowerLetter"/>
      <w:lvlText w:val="%2."/>
      <w:lvlJc w:val="left"/>
      <w:pPr>
        <w:ind w:left="1440" w:hanging="360"/>
      </w:pPr>
    </w:lvl>
    <w:lvl w:ilvl="2" w:tplc="66411790" w:tentative="1">
      <w:start w:val="1"/>
      <w:numFmt w:val="lowerRoman"/>
      <w:lvlText w:val="%3."/>
      <w:lvlJc w:val="right"/>
      <w:pPr>
        <w:ind w:left="2160" w:hanging="180"/>
      </w:pPr>
    </w:lvl>
    <w:lvl w:ilvl="3" w:tplc="66411790" w:tentative="1">
      <w:start w:val="1"/>
      <w:numFmt w:val="decimal"/>
      <w:lvlText w:val="%4."/>
      <w:lvlJc w:val="left"/>
      <w:pPr>
        <w:ind w:left="2880" w:hanging="360"/>
      </w:pPr>
    </w:lvl>
    <w:lvl w:ilvl="4" w:tplc="66411790" w:tentative="1">
      <w:start w:val="1"/>
      <w:numFmt w:val="lowerLetter"/>
      <w:lvlText w:val="%5."/>
      <w:lvlJc w:val="left"/>
      <w:pPr>
        <w:ind w:left="3600" w:hanging="360"/>
      </w:pPr>
    </w:lvl>
    <w:lvl w:ilvl="5" w:tplc="66411790" w:tentative="1">
      <w:start w:val="1"/>
      <w:numFmt w:val="lowerRoman"/>
      <w:lvlText w:val="%6."/>
      <w:lvlJc w:val="right"/>
      <w:pPr>
        <w:ind w:left="4320" w:hanging="180"/>
      </w:pPr>
    </w:lvl>
    <w:lvl w:ilvl="6" w:tplc="66411790" w:tentative="1">
      <w:start w:val="1"/>
      <w:numFmt w:val="decimal"/>
      <w:lvlText w:val="%7."/>
      <w:lvlJc w:val="left"/>
      <w:pPr>
        <w:ind w:left="5040" w:hanging="360"/>
      </w:pPr>
    </w:lvl>
    <w:lvl w:ilvl="7" w:tplc="66411790" w:tentative="1">
      <w:start w:val="1"/>
      <w:numFmt w:val="lowerLetter"/>
      <w:lvlText w:val="%8."/>
      <w:lvlJc w:val="left"/>
      <w:pPr>
        <w:ind w:left="5760" w:hanging="360"/>
      </w:pPr>
    </w:lvl>
    <w:lvl w:ilvl="8" w:tplc="66411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7">
    <w:multiLevelType w:val="hybridMultilevel"/>
    <w:lvl w:ilvl="0" w:tplc="88712515">
      <w:start w:val="1"/>
      <w:numFmt w:val="decimal"/>
      <w:lvlText w:val="%1."/>
      <w:lvlJc w:val="left"/>
      <w:pPr>
        <w:ind w:left="720" w:hanging="360"/>
      </w:pPr>
    </w:lvl>
    <w:lvl w:ilvl="1" w:tplc="88712515" w:tentative="1">
      <w:start w:val="1"/>
      <w:numFmt w:val="lowerLetter"/>
      <w:lvlText w:val="%2."/>
      <w:lvlJc w:val="left"/>
      <w:pPr>
        <w:ind w:left="1440" w:hanging="360"/>
      </w:pPr>
    </w:lvl>
    <w:lvl w:ilvl="2" w:tplc="88712515" w:tentative="1">
      <w:start w:val="1"/>
      <w:numFmt w:val="lowerRoman"/>
      <w:lvlText w:val="%3."/>
      <w:lvlJc w:val="right"/>
      <w:pPr>
        <w:ind w:left="2160" w:hanging="180"/>
      </w:pPr>
    </w:lvl>
    <w:lvl w:ilvl="3" w:tplc="88712515" w:tentative="1">
      <w:start w:val="1"/>
      <w:numFmt w:val="decimal"/>
      <w:lvlText w:val="%4."/>
      <w:lvlJc w:val="left"/>
      <w:pPr>
        <w:ind w:left="2880" w:hanging="360"/>
      </w:pPr>
    </w:lvl>
    <w:lvl w:ilvl="4" w:tplc="88712515" w:tentative="1">
      <w:start w:val="1"/>
      <w:numFmt w:val="lowerLetter"/>
      <w:lvlText w:val="%5."/>
      <w:lvlJc w:val="left"/>
      <w:pPr>
        <w:ind w:left="3600" w:hanging="360"/>
      </w:pPr>
    </w:lvl>
    <w:lvl w:ilvl="5" w:tplc="88712515" w:tentative="1">
      <w:start w:val="1"/>
      <w:numFmt w:val="lowerRoman"/>
      <w:lvlText w:val="%6."/>
      <w:lvlJc w:val="right"/>
      <w:pPr>
        <w:ind w:left="4320" w:hanging="180"/>
      </w:pPr>
    </w:lvl>
    <w:lvl w:ilvl="6" w:tplc="88712515" w:tentative="1">
      <w:start w:val="1"/>
      <w:numFmt w:val="decimal"/>
      <w:lvlText w:val="%7."/>
      <w:lvlJc w:val="left"/>
      <w:pPr>
        <w:ind w:left="5040" w:hanging="360"/>
      </w:pPr>
    </w:lvl>
    <w:lvl w:ilvl="7" w:tplc="88712515" w:tentative="1">
      <w:start w:val="1"/>
      <w:numFmt w:val="lowerLetter"/>
      <w:lvlText w:val="%8."/>
      <w:lvlJc w:val="left"/>
      <w:pPr>
        <w:ind w:left="5760" w:hanging="360"/>
      </w:pPr>
    </w:lvl>
    <w:lvl w:ilvl="8" w:tplc="88712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6">
    <w:multiLevelType w:val="hybridMultilevel"/>
    <w:lvl w:ilvl="0" w:tplc="1597782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096">
    <w:abstractNumId w:val="19096"/>
  </w:num>
  <w:num w:numId="19097">
    <w:abstractNumId w:val="19097"/>
  </w:num>
  <w:num w:numId="19098">
    <w:abstractNumId w:val="19098"/>
  </w:num>
  <w:num w:numId="19099">
    <w:abstractNumId w:val="19099"/>
  </w:num>
  <w:num w:numId="19100">
    <w:abstractNumId w:val="19100"/>
  </w:num>
  <w:num w:numId="19101">
    <w:abstractNumId w:val="19101"/>
  </w:num>
  <w:num w:numId="19102">
    <w:abstractNumId w:val="19102"/>
  </w:num>
  <w:num w:numId="19103">
    <w:abstractNumId w:val="19103"/>
  </w:num>
  <w:num w:numId="19104">
    <w:abstractNumId w:val="19104"/>
  </w:num>
  <w:num w:numId="19105">
    <w:abstractNumId w:val="19105"/>
  </w:num>
  <w:num w:numId="19106">
    <w:abstractNumId w:val="19106"/>
  </w:num>
  <w:num w:numId="19107">
    <w:abstractNumId w:val="19107"/>
  </w:num>
  <w:num w:numId="19108">
    <w:abstractNumId w:val="19108"/>
  </w:num>
  <w:num w:numId="19109">
    <w:abstractNumId w:val="19109"/>
  </w:num>
  <w:num w:numId="19110">
    <w:abstractNumId w:val="19110"/>
  </w:num>
  <w:num w:numId="19111">
    <w:abstractNumId w:val="19111"/>
  </w:num>
  <w:num w:numId="19112">
    <w:abstractNumId w:val="19112"/>
  </w:num>
  <w:num w:numId="19113">
    <w:abstractNumId w:val="19113"/>
  </w:num>
  <w:num w:numId="19114">
    <w:abstractNumId w:val="19114"/>
  </w:num>
  <w:num w:numId="19115">
    <w:abstractNumId w:val="19115"/>
  </w:num>
  <w:num w:numId="19116">
    <w:abstractNumId w:val="19116"/>
  </w:num>
  <w:num w:numId="19117">
    <w:abstractNumId w:val="19117"/>
  </w:num>
  <w:num w:numId="19118">
    <w:abstractNumId w:val="19118"/>
  </w:num>
  <w:num w:numId="19119">
    <w:abstractNumId w:val="19119"/>
  </w:num>
  <w:num w:numId="19120">
    <w:abstractNumId w:val="19120"/>
  </w:num>
  <w:num w:numId="19121">
    <w:abstractNumId w:val="19121"/>
  </w:num>
  <w:num w:numId="19122">
    <w:abstractNumId w:val="19122"/>
  </w:num>
  <w:num w:numId="19123">
    <w:abstractNumId w:val="19123"/>
  </w:num>
  <w:num w:numId="19124">
    <w:abstractNumId w:val="19124"/>
  </w:num>
  <w:num w:numId="19125">
    <w:abstractNumId w:val="19125"/>
  </w:num>
  <w:num w:numId="19126">
    <w:abstractNumId w:val="19126"/>
  </w:num>
  <w:num w:numId="19127">
    <w:abstractNumId w:val="19127"/>
  </w:num>
  <w:num w:numId="19128">
    <w:abstractNumId w:val="19128"/>
  </w:num>
  <w:num w:numId="19129">
    <w:abstractNumId w:val="19129"/>
  </w:num>
  <w:num w:numId="19130">
    <w:abstractNumId w:val="19130"/>
  </w:num>
  <w:num w:numId="19131">
    <w:abstractNumId w:val="19131"/>
  </w:num>
  <w:num w:numId="19132">
    <w:abstractNumId w:val="19132"/>
  </w:num>
  <w:num w:numId="19133">
    <w:abstractNumId w:val="19133"/>
  </w:num>
  <w:num w:numId="19134">
    <w:abstractNumId w:val="19134"/>
  </w:num>
  <w:num w:numId="19135">
    <w:abstractNumId w:val="19135"/>
  </w:num>
  <w:num w:numId="19136">
    <w:abstractNumId w:val="19136"/>
  </w:num>
  <w:num w:numId="19137">
    <w:abstractNumId w:val="19137"/>
  </w:num>
  <w:num w:numId="19138">
    <w:abstractNumId w:val="19138"/>
  </w:num>
  <w:num w:numId="19139">
    <w:abstractNumId w:val="19139"/>
  </w:num>
  <w:num w:numId="19140">
    <w:abstractNumId w:val="19140"/>
  </w:num>
  <w:num w:numId="19141">
    <w:abstractNumId w:val="19141"/>
  </w:num>
  <w:num w:numId="19142">
    <w:abstractNumId w:val="19142"/>
  </w:num>
  <w:num w:numId="19143">
    <w:abstractNumId w:val="19143"/>
  </w:num>
  <w:num w:numId="19144">
    <w:abstractNumId w:val="19144"/>
  </w:num>
  <w:num w:numId="19145">
    <w:abstractNumId w:val="19145"/>
  </w:num>
  <w:num w:numId="19146">
    <w:abstractNumId w:val="19146"/>
  </w:num>
  <w:num w:numId="19147">
    <w:abstractNumId w:val="19147"/>
  </w:num>
  <w:num w:numId="19148">
    <w:abstractNumId w:val="19148"/>
  </w:num>
  <w:num w:numId="19149">
    <w:abstractNumId w:val="19149"/>
  </w:num>
  <w:num w:numId="19150">
    <w:abstractNumId w:val="19150"/>
  </w:num>
  <w:num w:numId="19151">
    <w:abstractNumId w:val="19151"/>
  </w:num>
  <w:num w:numId="19152">
    <w:abstractNumId w:val="19152"/>
  </w:num>
  <w:num w:numId="19153">
    <w:abstractNumId w:val="19153"/>
  </w:num>
  <w:num w:numId="19154">
    <w:abstractNumId w:val="19154"/>
  </w:num>
  <w:num w:numId="19155">
    <w:abstractNumId w:val="19155"/>
  </w:num>
  <w:num w:numId="19156">
    <w:abstractNumId w:val="191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5879172" Type="http://schemas.openxmlformats.org/officeDocument/2006/relationships/comments" Target="comments.xml"/><Relationship Id="rId671634010" Type="http://schemas.microsoft.com/office/2011/relationships/commentsExtended" Target="commentsExtended.xml"/><Relationship Id="rId43974474" Type="http://schemas.openxmlformats.org/officeDocument/2006/relationships/image" Target="media/imgrId43974474.jpg"/><Relationship Id="rId119369fb3e2c30d60" Type="http://schemas.openxmlformats.org/officeDocument/2006/relationships/hyperlink" Target="https://iservice.lombardini.it/jsp/Template2/manuale.jsp?id=289&amp;parent=1181" TargetMode="External"/><Relationship Id="rId604569fb3e2c30ef4" Type="http://schemas.openxmlformats.org/officeDocument/2006/relationships/hyperlink" Target="https://iservice.lombardini.it/jsp/Template2/manuale.jsp?id=282&amp;parent=1136" TargetMode="External"/><Relationship Id="rId975669fb3e2c3111b" Type="http://schemas.openxmlformats.org/officeDocument/2006/relationships/hyperlink" Target="https://iservice.lombardini.it/jsp/Template2/manuale.jsp?id=269&amp;parent=1181" TargetMode="External"/><Relationship Id="rId143569fb3e2c3133a" Type="http://schemas.openxmlformats.org/officeDocument/2006/relationships/hyperlink" Target="https://iservice.lombardini.it/jsp/Template2/manuale.jsp?id=339&amp;parent=1181" TargetMode="External"/><Relationship Id="rId357369fb3e2c313e3" Type="http://schemas.openxmlformats.org/officeDocument/2006/relationships/hyperlink" Target="https://iservice.lombardini.it/jsp/Template2/manuale.jsp?id=339&amp;parent=1181" TargetMode="External"/><Relationship Id="rId843569fb3e2c31906" Type="http://schemas.openxmlformats.org/officeDocument/2006/relationships/hyperlink" Target="https://iservice.lombardini.it/jsp/Template2/manuale.jsp?id=274&amp;parent=1136" TargetMode="External"/><Relationship Id="rId473669fb3e2c35ae5" Type="http://schemas.openxmlformats.org/officeDocument/2006/relationships/hyperlink" Target="https://iservice.lombardini.it/jsp/Template2/manuale.jsp?id=339&amp;parent=1136" TargetMode="External"/><Relationship Id="rId119669fb3e2c9dc5a" Type="http://schemas.openxmlformats.org/officeDocument/2006/relationships/hyperlink" Target="https://iservice.lombardini.it/jsp/Template2/manuale.jsp?id=272&amp;parent=1136" TargetMode="External"/><Relationship Id="rId349769fb3e2ca6c14" Type="http://schemas.openxmlformats.org/officeDocument/2006/relationships/hyperlink" Target="https://iservice.lombardini.it/jsp/Template2/manuale.jsp?id=291&amp;parent=1136" TargetMode="External"/><Relationship Id="rId253569fb3e2ca6e70" Type="http://schemas.openxmlformats.org/officeDocument/2006/relationships/hyperlink" Target="https://iservice.lombardini.it/jsp/Template2/manuale.jsp?id=259&amp;parent=1136" TargetMode="External"/><Relationship Id="rId261869fb3e2cc814e" Type="http://schemas.openxmlformats.org/officeDocument/2006/relationships/hyperlink" Target="https://iservice.lombardini.it/jsp/Template2/manuale.jsp?id=339&amp;parent=1136" TargetMode="External"/><Relationship Id="rId731269fb3e2ce3cc1" Type="http://schemas.openxmlformats.org/officeDocument/2006/relationships/hyperlink" Target="https://iservice.lombardini.it/jsp/Template2/manuale.jsp?id=339&amp;parent=1136" TargetMode="External"/><Relationship Id="rId569669fb3e2d2bc27" Type="http://schemas.openxmlformats.org/officeDocument/2006/relationships/hyperlink" Target="https://iservice.lombardini.it/jsp/Template2/manuale.jsp?id=269&amp;parent=1136" TargetMode="External"/><Relationship Id="rId861769fb3e2d2bd9f" Type="http://schemas.openxmlformats.org/officeDocument/2006/relationships/hyperlink" Target="https://iservice.lombardini.it/jsp/Template2/manuale.jsp?id=284&amp;parent=1136" TargetMode="External"/><Relationship Id="rId225569fb3e2d59b32" Type="http://schemas.openxmlformats.org/officeDocument/2006/relationships/hyperlink" Target="https://iservice.lombardini.it/jsp/Template2/manuale.jsp?id=279&amp;parent=1136&amp;txts=2.18" TargetMode="External"/><Relationship Id="rId196069fb3e2d59dbe" Type="http://schemas.openxmlformats.org/officeDocument/2006/relationships/hyperlink" Target="https://iservice.lombardini.it/jsp/Template2/manuale.jsp?id=291&amp;parent=1136" TargetMode="External"/><Relationship Id="rId562169fb3e2d5a066" Type="http://schemas.openxmlformats.org/officeDocument/2006/relationships/hyperlink" Target="https://iservice.lombardini.it/jsp/Template2/manuale.jsp?id=339&amp;parent=1136" TargetMode="External"/><Relationship Id="rId687169fb3e2d79243" Type="http://schemas.openxmlformats.org/officeDocument/2006/relationships/hyperlink" Target="https://www.youtube.com/embed/tQ9VHKF4u_0?rel=0" TargetMode="External"/><Relationship Id="rId518069fb3e2d7f559" Type="http://schemas.openxmlformats.org/officeDocument/2006/relationships/hyperlink" Target="https://iservice.lombardini.it/jsp/Template2/manuale.jsp?id=296&amp;parent=1136" TargetMode="External"/><Relationship Id="rId889769fb3e2da59b0" Type="http://schemas.openxmlformats.org/officeDocument/2006/relationships/hyperlink" Target="https://iservice.lombardini.it/jsp/Template2/manuale.jsp?id=339&amp;parent=1136" TargetMode="External"/><Relationship Id="rId622369fb3e2da5c7a" Type="http://schemas.openxmlformats.org/officeDocument/2006/relationships/hyperlink" Target="https://iservice.lombardini.it/jsp/Template2/manuale.jsp?id=339&amp;parent=1136" TargetMode="External"/><Relationship Id="rId124969fb3e2da9b87" Type="http://schemas.openxmlformats.org/officeDocument/2006/relationships/hyperlink" Target="https://iservice.lombardini.it/jsp/Template2/manuale.jsp?id=339&amp;parent=1136" TargetMode="External"/><Relationship Id="rId584169fb3e2da9cf2" Type="http://schemas.openxmlformats.org/officeDocument/2006/relationships/hyperlink" Target="https://iservice.lombardini.it/jsp/Template2/manuale.jsp?id=339&amp;parent=1136" TargetMode="External"/><Relationship Id="rId824469fb3e2da9dad" Type="http://schemas.openxmlformats.org/officeDocument/2006/relationships/hyperlink" Target="https://iservice.lombardini.it/jsp/Template2/manuale.jsp?id=298&amp;parent=1136" TargetMode="External"/><Relationship Id="rId281969fb3e2e0cef8" Type="http://schemas.openxmlformats.org/officeDocument/2006/relationships/hyperlink" Target="https://iservice.lombardini.it/jsp/Template2/manuale.jsp?id=339&amp;parent=1136" TargetMode="External"/><Relationship Id="rId762869fb3e2e0d271" Type="http://schemas.openxmlformats.org/officeDocument/2006/relationships/hyperlink" Target="https://iservice.lombardini.it/jsp/Template2/manuale.jsp?id=339&amp;parent=1136" TargetMode="External"/><Relationship Id="rId853569fb3e2e17127" Type="http://schemas.openxmlformats.org/officeDocument/2006/relationships/hyperlink" Target="https://iservice.lombardini.it/jsp/Template2/manuale.jsp?id=339&amp;parent=1136" TargetMode="External"/><Relationship Id="rId369269fb3e2c2e075" Type="http://schemas.openxmlformats.org/officeDocument/2006/relationships/image" Target="media/imgrId369269fb3e2c2e075.jpg"/><Relationship Id="rId932669fb3e2c30ad7" Type="http://schemas.openxmlformats.org/officeDocument/2006/relationships/image" Target="media/imgrId932669fb3e2c30ad7.gif"/><Relationship Id="rId401269fb3e2c35499" Type="http://schemas.openxmlformats.org/officeDocument/2006/relationships/image" Target="media/imgrId401269fb3e2c35499.jpg"/><Relationship Id="rId713569fb3e2c3d787" Type="http://schemas.openxmlformats.org/officeDocument/2006/relationships/image" Target="media/imgrId713569fb3e2c3d787.jpg"/><Relationship Id="rId418969fb3e2c40b01" Type="http://schemas.openxmlformats.org/officeDocument/2006/relationships/image" Target="media/imgrId418969fb3e2c40b01.jpg"/><Relationship Id="rId358769fb3e2c50e4d" Type="http://schemas.openxmlformats.org/officeDocument/2006/relationships/image" Target="media/imgrId358769fb3e2c50e4d.jpg"/><Relationship Id="rId948569fb3e2c53e88" Type="http://schemas.openxmlformats.org/officeDocument/2006/relationships/image" Target="media/imgrId948569fb3e2c53e88.jpg"/><Relationship Id="rId794669fb3e2c57887" Type="http://schemas.openxmlformats.org/officeDocument/2006/relationships/image" Target="media/imgrId794669fb3e2c57887.gif"/><Relationship Id="rId520669fb3e2c61c68" Type="http://schemas.openxmlformats.org/officeDocument/2006/relationships/image" Target="media/imgrId520669fb3e2c61c68.jpg"/><Relationship Id="rId522369fb3e2c66c3e" Type="http://schemas.openxmlformats.org/officeDocument/2006/relationships/image" Target="media/imgrId522369fb3e2c66c3e.gif"/><Relationship Id="rId577169fb3e2c719b6" Type="http://schemas.openxmlformats.org/officeDocument/2006/relationships/image" Target="media/imgrId577169fb3e2c719b6.jpg"/><Relationship Id="rId145669fb3e2c77604" Type="http://schemas.openxmlformats.org/officeDocument/2006/relationships/image" Target="media/imgrId145669fb3e2c77604.gif"/><Relationship Id="rId282369fb3e2c7a1fd" Type="http://schemas.openxmlformats.org/officeDocument/2006/relationships/image" Target="media/imgrId282369fb3e2c7a1fd.jpg"/><Relationship Id="rId675669fb3e2c8222a" Type="http://schemas.openxmlformats.org/officeDocument/2006/relationships/image" Target="media/imgrId675669fb3e2c8222a.jpg"/><Relationship Id="rId567069fb3e2c8ceda" Type="http://schemas.openxmlformats.org/officeDocument/2006/relationships/image" Target="media/imgrId567069fb3e2c8ceda.jpg"/><Relationship Id="rId442369fb3e2c90e39" Type="http://schemas.openxmlformats.org/officeDocument/2006/relationships/image" Target="media/imgrId442369fb3e2c90e39.jpg"/><Relationship Id="rId533869fb3e2c9a71e" Type="http://schemas.openxmlformats.org/officeDocument/2006/relationships/image" Target="media/imgrId533869fb3e2c9a71e.jpg"/><Relationship Id="rId790169fb3e2c9d799" Type="http://schemas.openxmlformats.org/officeDocument/2006/relationships/image" Target="media/imgrId790169fb3e2c9d799.jpg"/><Relationship Id="rId622069fb3e2ca67b9" Type="http://schemas.openxmlformats.org/officeDocument/2006/relationships/image" Target="media/imgrId622069fb3e2ca67b9.jpg"/><Relationship Id="rId586169fb3e2cb164d" Type="http://schemas.openxmlformats.org/officeDocument/2006/relationships/image" Target="media/imgrId586169fb3e2cb164d.jpg"/><Relationship Id="rId376469fb3e2cb6d37" Type="http://schemas.openxmlformats.org/officeDocument/2006/relationships/image" Target="media/imgrId376469fb3e2cb6d37.gif"/><Relationship Id="rId175069fb3e2cc153f" Type="http://schemas.openxmlformats.org/officeDocument/2006/relationships/image" Target="media/imgrId175069fb3e2cc153f.jpg"/><Relationship Id="rId441769fb3e2cc7d56" Type="http://schemas.openxmlformats.org/officeDocument/2006/relationships/image" Target="media/imgrId441769fb3e2cc7d56.gif"/><Relationship Id="rId546169fb3e2cd2067" Type="http://schemas.openxmlformats.org/officeDocument/2006/relationships/image" Target="media/imgrId546169fb3e2cd2067.jpg"/><Relationship Id="rId709269fb3e2cdea5a" Type="http://schemas.openxmlformats.org/officeDocument/2006/relationships/image" Target="media/imgrId709269fb3e2cdea5a.jpg"/><Relationship Id="rId709169fb3e2ce3562" Type="http://schemas.openxmlformats.org/officeDocument/2006/relationships/image" Target="media/imgrId709169fb3e2ce3562.jpg"/><Relationship Id="rId191869fb3e2ced38d" Type="http://schemas.openxmlformats.org/officeDocument/2006/relationships/image" Target="media/imgrId191869fb3e2ced38d.jpg"/><Relationship Id="rId516469fb3e2d01d03" Type="http://schemas.openxmlformats.org/officeDocument/2006/relationships/image" Target="media/imgrId516469fb3e2d01d03.jpg"/><Relationship Id="rId740169fb3e2d0528e" Type="http://schemas.openxmlformats.org/officeDocument/2006/relationships/image" Target="media/imgrId740169fb3e2d0528e.jpg"/><Relationship Id="rId219269fb3e2d0e98a" Type="http://schemas.openxmlformats.org/officeDocument/2006/relationships/image" Target="media/imgrId219269fb3e2d0e98a.jpg"/><Relationship Id="rId589469fb3e2d1a451" Type="http://schemas.openxmlformats.org/officeDocument/2006/relationships/image" Target="media/imgrId589469fb3e2d1a451.jpg"/><Relationship Id="rId113169fb3e2d261c8" Type="http://schemas.openxmlformats.org/officeDocument/2006/relationships/image" Target="media/imgrId113169fb3e2d261c8.jpg"/><Relationship Id="rId631969fb3e2d2b9ba" Type="http://schemas.openxmlformats.org/officeDocument/2006/relationships/image" Target="media/imgrId631969fb3e2d2b9ba.jpg"/><Relationship Id="rId209169fb3e2d365d2" Type="http://schemas.openxmlformats.org/officeDocument/2006/relationships/image" Target="media/imgrId209169fb3e2d365d2.jpg"/><Relationship Id="rId835469fb3e2d3e0d4" Type="http://schemas.openxmlformats.org/officeDocument/2006/relationships/image" Target="media/imgrId835469fb3e2d3e0d4.jpg"/><Relationship Id="rId800669fb3e2d4782c" Type="http://schemas.openxmlformats.org/officeDocument/2006/relationships/image" Target="media/imgrId800669fb3e2d4782c.jpg"/><Relationship Id="rId629869fb3e2d53056" Type="http://schemas.openxmlformats.org/officeDocument/2006/relationships/image" Target="media/imgrId629869fb3e2d53056.jpg"/><Relationship Id="rId778169fb3e2d597a2" Type="http://schemas.openxmlformats.org/officeDocument/2006/relationships/image" Target="media/imgrId778169fb3e2d597a2.jpg"/><Relationship Id="rId303169fb3e2d62f59" Type="http://schemas.openxmlformats.org/officeDocument/2006/relationships/image" Target="media/imgrId303169fb3e2d62f59.jpg"/><Relationship Id="rId423069fb3e2d6e496" Type="http://schemas.openxmlformats.org/officeDocument/2006/relationships/image" Target="media/imgrId423069fb3e2d6e496.jpg"/><Relationship Id="rId410369fb3e2d78efa" Type="http://schemas.openxmlformats.org/officeDocument/2006/relationships/image" Target="media/imgrId410369fb3e2d78efa.jpg"/><Relationship Id="rId391469fb3e2d7f2ea" Type="http://schemas.openxmlformats.org/officeDocument/2006/relationships/image" Target="media/imgrId391469fb3e2d7f2ea.gif"/><Relationship Id="rId993069fb3e2d88830" Type="http://schemas.openxmlformats.org/officeDocument/2006/relationships/image" Target="media/imgrId993069fb3e2d88830.jpg"/><Relationship Id="rId363469fb3e2d94832" Type="http://schemas.openxmlformats.org/officeDocument/2006/relationships/image" Target="media/imgrId363469fb3e2d94832.jpg"/><Relationship Id="rId657469fb3e2d9f589" Type="http://schemas.openxmlformats.org/officeDocument/2006/relationships/image" Target="media/imgrId657469fb3e2d9f589.jpg"/><Relationship Id="rId609769fb3e2da5676" Type="http://schemas.openxmlformats.org/officeDocument/2006/relationships/image" Target="media/imgrId609769fb3e2da5676.jpg"/><Relationship Id="rId525469fb3e2da95fe" Type="http://schemas.openxmlformats.org/officeDocument/2006/relationships/image" Target="media/imgrId525469fb3e2da95fe.jpg"/><Relationship Id="rId915869fb3e2db1e23" Type="http://schemas.openxmlformats.org/officeDocument/2006/relationships/image" Target="media/imgrId915869fb3e2db1e23.jpg"/><Relationship Id="rId398269fb3e2db4938" Type="http://schemas.openxmlformats.org/officeDocument/2006/relationships/image" Target="media/imgrId398269fb3e2db4938.jpg"/><Relationship Id="rId217069fb3e2dbce07" Type="http://schemas.openxmlformats.org/officeDocument/2006/relationships/image" Target="media/imgrId217069fb3e2dbce07.jpg"/><Relationship Id="rId986569fb3e2dc63b4" Type="http://schemas.openxmlformats.org/officeDocument/2006/relationships/image" Target="media/imgrId986569fb3e2dc63b4.jpg"/><Relationship Id="rId398669fb3e2dcb8a9" Type="http://schemas.openxmlformats.org/officeDocument/2006/relationships/image" Target="media/imgrId398669fb3e2dcb8a9.gif"/><Relationship Id="rId852769fb3e2dd2ba1" Type="http://schemas.openxmlformats.org/officeDocument/2006/relationships/image" Target="media/imgrId852769fb3e2dd2ba1.jpg"/><Relationship Id="rId954169fb3e2ddd19b" Type="http://schemas.openxmlformats.org/officeDocument/2006/relationships/image" Target="media/imgrId954169fb3e2ddd19b.jpg"/><Relationship Id="rId462169fb3e2de2b72" Type="http://schemas.openxmlformats.org/officeDocument/2006/relationships/image" Target="media/imgrId462169fb3e2de2b72.jpg"/><Relationship Id="rId282669fb3e2de688c" Type="http://schemas.openxmlformats.org/officeDocument/2006/relationships/image" Target="media/imgrId282669fb3e2de688c.jpg"/><Relationship Id="rId878469fb3e2df13f1" Type="http://schemas.openxmlformats.org/officeDocument/2006/relationships/image" Target="media/imgrId878469fb3e2df13f1.jpg"/><Relationship Id="rId266369fb3e2e0721e" Type="http://schemas.openxmlformats.org/officeDocument/2006/relationships/image" Target="media/imgrId266369fb3e2e0721e.jpg"/><Relationship Id="rId363069fb3e2e0cc9c" Type="http://schemas.openxmlformats.org/officeDocument/2006/relationships/image" Target="media/imgrId363069fb3e2e0cc9c.gif"/><Relationship Id="rId589569fb3e2e16e27" Type="http://schemas.openxmlformats.org/officeDocument/2006/relationships/image" Target="media/imgrId589569fb3e2e16e27.jpg"/><Relationship Id="rId171869fb3e2e2219c" Type="http://schemas.openxmlformats.org/officeDocument/2006/relationships/image" Target="media/imgrId171869fb3e2e2219c.jpg"/><Relationship Id="rId703269fb3e2e2796b" Type="http://schemas.openxmlformats.org/officeDocument/2006/relationships/image" Target="media/imgrId703269fb3e2e2796b.jpg"/><Relationship Id="rId496769fb3e2e2fc14" Type="http://schemas.openxmlformats.org/officeDocument/2006/relationships/image" Target="media/imgrId496769fb3e2e2fc14.jpg"/><Relationship Id="rId397269fb3e2e32e58" Type="http://schemas.openxmlformats.org/officeDocument/2006/relationships/image" Target="media/imgrId397269fb3e2e32e58.gif"/><Relationship Id="rId564569fb3e2e3c187" Type="http://schemas.openxmlformats.org/officeDocument/2006/relationships/image" Target="media/imgrId564569fb3e2e3c187.jpg"/><Relationship Id="rId429569fb3e2e4234c" Type="http://schemas.openxmlformats.org/officeDocument/2006/relationships/image" Target="media/imgrId429569fb3e2e4234c.gif"/><Relationship Id="rId294669fb3e2e4b055" Type="http://schemas.openxmlformats.org/officeDocument/2006/relationships/image" Target="media/imgrId294669fb3e2e4b055.jpg"/><Relationship Id="rId778969fb3e2e51807" Type="http://schemas.openxmlformats.org/officeDocument/2006/relationships/image" Target="media/imgrId778969fb3e2e51807.gif"/><Relationship Id="rId872769fb3e2e59cb5" Type="http://schemas.openxmlformats.org/officeDocument/2006/relationships/image" Target="media/imgrId872769fb3e2e59cb5.jpg"/><Relationship Id="rId312969fb3e2e61699" Type="http://schemas.openxmlformats.org/officeDocument/2006/relationships/image" Target="media/imgrId312969fb3e2e61699.jpg"/><Relationship Id="rId333669fb3e2e68da4" Type="http://schemas.openxmlformats.org/officeDocument/2006/relationships/image" Target="media/imgrId333669fb3e2e68da4.jpg"/><Relationship Id="rId660669fb3e2e6c1df" Type="http://schemas.openxmlformats.org/officeDocument/2006/relationships/image" Target="media/imgrId660669fb3e2e6c1df.gif"/><Relationship Id="rId965969fb3e2e746b8" Type="http://schemas.openxmlformats.org/officeDocument/2006/relationships/image" Target="media/imgrId965969fb3e2e746b8.jpg"/><Relationship Id="rId502469fb3e2e7c05b" Type="http://schemas.openxmlformats.org/officeDocument/2006/relationships/image" Target="media/imgrId502469fb3e2e7c05b.jpg"/><Relationship Id="rId640869fb3e2e7f43d" Type="http://schemas.openxmlformats.org/officeDocument/2006/relationships/image" Target="media/imgrId640869fb3e2e7f43d.jpg"/><Relationship Id="rId717869fb3e2e886de" Type="http://schemas.openxmlformats.org/officeDocument/2006/relationships/image" Target="media/imgrId717869fb3e2e886de.jpg"/><Relationship Id="rId499669fb3e2e960c2" Type="http://schemas.openxmlformats.org/officeDocument/2006/relationships/image" Target="media/imgrId499669fb3e2e960c2.png"/><Relationship Id="rId637369fb3e2ea2f6e" Type="http://schemas.openxmlformats.org/officeDocument/2006/relationships/image" Target="media/imgrId637369fb3e2ea2f6e.png"/><Relationship Id="rId786369fb3e2eb119c" Type="http://schemas.openxmlformats.org/officeDocument/2006/relationships/image" Target="media/imgrId786369fb3e2eb119c.png"/><Relationship Id="rId578069fb3e2eb9275" Type="http://schemas.openxmlformats.org/officeDocument/2006/relationships/image" Target="media/imgrId578069fb3e2eb9275.jpg"/><Relationship Id="rId811769fb3e2ebc516" Type="http://schemas.openxmlformats.org/officeDocument/2006/relationships/image" Target="media/imgrId811769fb3e2ebc516.jpg"/><Relationship Id="rId666369fb3e2ec3548" Type="http://schemas.openxmlformats.org/officeDocument/2006/relationships/image" Target="media/imgrId666369fb3e2ec3548.jpg"/><Relationship Id="rId743169fb3e2ecef09" Type="http://schemas.openxmlformats.org/officeDocument/2006/relationships/image" Target="media/imgrId743169fb3e2ecef09.jpg"/><Relationship Id="rId766069fb3e2edc939" Type="http://schemas.openxmlformats.org/officeDocument/2006/relationships/image" Target="media/imgrId766069fb3e2edc939.jpg"/><Relationship Id="rId790669fb3e2ee7b67" Type="http://schemas.openxmlformats.org/officeDocument/2006/relationships/image" Target="media/imgrId790669fb3e2ee7b67.jpg"/><Relationship Id="rId174569fb3e2eedcfb" Type="http://schemas.openxmlformats.org/officeDocument/2006/relationships/image" Target="media/imgrId174569fb3e2eedcfb.gif"/><Relationship Id="rId860669fb3e2ef2204" Type="http://schemas.openxmlformats.org/officeDocument/2006/relationships/image" Target="media/imgrId860669fb3e2ef2204.jpg"/><Relationship Id="rId460969fb3e2f059b8" Type="http://schemas.openxmlformats.org/officeDocument/2006/relationships/image" Target="media/imgrId460969fb3e2f059b8.jpg"/><Relationship Id="rId824869fb3e2f08dc9" Type="http://schemas.openxmlformats.org/officeDocument/2006/relationships/image" Target="media/imgrId824869fb3e2f08dc9.gif"/><Relationship Id="rId829069fb3e2f0fc93" Type="http://schemas.openxmlformats.org/officeDocument/2006/relationships/image" Target="media/imgrId829069fb3e2f0fc93.jpg"/><Relationship Id="rId707069fb3e2f1467c" Type="http://schemas.openxmlformats.org/officeDocument/2006/relationships/image" Target="media/imgrId707069fb3e2f1467c.gif"/><Relationship Id="rId546069fb3e2f1cdfb" Type="http://schemas.openxmlformats.org/officeDocument/2006/relationships/image" Target="media/imgrId546069fb3e2f1cdfb.jpg"/><Relationship Id="rId955569fb3e2f25385" Type="http://schemas.openxmlformats.org/officeDocument/2006/relationships/image" Target="media/imgrId955569fb3e2f25385.jpg"/><Relationship Id="rId430069fb3e2f2f33e" Type="http://schemas.openxmlformats.org/officeDocument/2006/relationships/image" Target="media/imgrId430069fb3e2f2f33e.jpg"/><Relationship Id="rId581969fb3e2f32f87" Type="http://schemas.openxmlformats.org/officeDocument/2006/relationships/image" Target="media/imgrId581969fb3e2f32f87.jpg"/><Relationship Id="rId149769fb3e2f3ba20" Type="http://schemas.openxmlformats.org/officeDocument/2006/relationships/image" Target="media/imgrId149769fb3e2f3ba20.jpg"/><Relationship Id="rId115169fb3e2f432c0" Type="http://schemas.openxmlformats.org/officeDocument/2006/relationships/image" Target="media/imgrId115169fb3e2f432c0.jpg"/><Relationship Id="rId524669fb3e2f45cb6" Type="http://schemas.openxmlformats.org/officeDocument/2006/relationships/image" Target="media/imgrId524669fb3e2f45cb6.gif"/><Relationship Id="rId216469fb3e2f4dc98" Type="http://schemas.openxmlformats.org/officeDocument/2006/relationships/image" Target="media/imgrId216469fb3e2f4dc9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974474" Type="http://schemas.openxmlformats.org/officeDocument/2006/relationships/image" Target="media/imgrId4397447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974474" Type="http://schemas.openxmlformats.org/officeDocument/2006/relationships/image" Target="media/imgrId4397447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974474" Type="http://schemas.openxmlformats.org/officeDocument/2006/relationships/image" Target="media/imgrId4397447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974474" Type="http://schemas.openxmlformats.org/officeDocument/2006/relationships/image" Target="media/imgrId4397447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974474" Type="http://schemas.openxmlformats.org/officeDocument/2006/relationships/image" Target="media/imgrId4397447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974474" Type="http://schemas.openxmlformats.org/officeDocument/2006/relationships/image" Target="media/imgrId4397447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