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7086780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92153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361394" w:name="ctxt"/>
    <w:bookmarkEnd w:id="836139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69669fb5ffb545f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43969fb5ffb546f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729869fb5ffb5479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48169fb5ffb548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27369fb5ffb54a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64069fb5ffb54c3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89869fb5ffb54ce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670069fb5ffb54d9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38269fb5ffb54e4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398469fb5ffb54ef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193169fb5ffb550b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92969fb5ffb551d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108469fb5ffb5530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149669fb5ffb554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103369fb5ffb5555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749769fb5ffb555f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630469fb5ffb556a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91469fb5ffb5580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898169fb5ffb5595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909969fb5ffb55b2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840569fb5ffb55d1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754069fb5ffb55e6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39169fb5ffb562e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472069fb5ffb5639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898369fb5ffb564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985669fb5ffb5657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26185" name="name702369fb5ffb5c2ee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89069fb5ffb5c2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7812203" name="name432669fb5ffb6172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98769fb5ffb6171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156869fb5ffb61a8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44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89245" name="name468569fb5ffb651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5969fb5ffb65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408969fb5ffb654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077736" name="name300569fb5ffb68c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769fb5ffb68c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4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863897" name="name670769fb5ffb6fd8a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960769fb5ffb6f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270171" name="name344869fb5ffb7710e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754869fb5ffb771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4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4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16896" name="name549669fb5ffb7e638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580569fb5ffb7e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4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4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4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0089615" name="name563569fb5ffb8666a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586169fb5ffb86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985825" name="name403369fb5ffb8e477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799769fb5ffb8e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48094" name="name134269fb5ffb92c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969fb5ffb92c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06669fb5ffb92f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4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645726" name="name894369fb5ffb99294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03069fb5ffb99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724589" name="name341069fb5ffba1186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99869fb5ffba1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2507302" name="name372369fb5ffba8cb0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77169fb5ffba8c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99267" name="name857969fb5ffbad5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569fb5ffbad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52069fb5ffbae5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96015976" name="name278769fb5ffbb8c3a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534269fb5ffbb8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117769fb5ffbb99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40055043" name="name536269fb5ffbc5c1d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575869fb5ffbc5c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4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74469fb5ffbc5f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5387947" name="name990369fb5ffbce710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961069fb5ffbce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86169fb5ffbce9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4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8991283" name="name946969fb5ffbd647c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582569fb5ffbd6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28217" name="name894769fb5ffbdb6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3169fb5ffbdb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17369fb5ffbdb9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422769fb5ffbdbd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5876811" name="name993469fb5ffbe5f43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942169fb5ffbe5f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89726077" name="name800169fb5ffbeac97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62169fb5ffbeac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0773" name="name910869fb5ffbed7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4669fb5ffbed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221969fb5ffbeda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578176" name="name602869fb5ffbf2f1e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249669fb5ffbf2f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4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95879" name="name630669fb5ffc01b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569fb5ffc01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4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719935" name="name778169fb5ffc086d5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337269fb5ffc086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11401" name="name932469fb5ffc10316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756669fb5ffc10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321702" name="name728669fb5ffc17952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28869fb5ffc17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39507" name="name398469fb5ffc19e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769fb5ffc19e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4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52880052" name="name992669fb5ffc22e85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787969fb5ffc22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4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662452" name="name493969fb5ffc281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1769fb5ffc28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4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47169fb5ffc287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99946" name="name216569fb5ffc2b1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0269fb5ffc2b1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4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0592708" name="name908569fb5ffc3198a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270369fb5ffc319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059858" name="name578369fb5ffc3a8af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318169fb5ffc3a8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51291" name="name294069fb5ffc41879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972269fb5ffc41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19469fb5ffc41be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27297" name="name495569fb5ffc466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9069fb5ffc466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4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78651" name="name959669fb5ffc4d350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545069fb5ffc4d3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11160" name="name120269fb5ffc54bf0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81369fb5ffc54b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99599" name="name943569fb5ffc576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4769fb5ffc57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73256" name="name667169fb5ffc5d312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305469fb5ffc5d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4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22052" name="name128169fb5ffc62fd4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255069fb5ffc62f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85144" name="name506969fb5ffc68a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5369fb5ffc68a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2656247" name="name758069fb5ffc6ea18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504169fb5ffc6e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4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4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9120832" name="name283769fb5ffc772e5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812969fb5ffc77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92797" name="name476869fb5ffc7bc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8769fb5ffc7bc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5608613" name="name539469fb5ffc81cf3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71569fb5ffc81c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363736" name="name773469fb5ffc87bb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54869fb5ffc87b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4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552056" name="name862469fb5ffc8db30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73669fb5ffc8db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3050" name="name598869fb5ffc92c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4569fb5ffc92c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4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0651676" name="name775669fb5ffc996ac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47369fb5ffc99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078572" name="name191969fb5ffc9efa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58669fb5ffc9ef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4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606269fb5ffc9f5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536569fb5ffc9f9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08469fb5ffc9fb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4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09569fb5ffc9fd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4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361445" name="name795169fb5ffca5174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599369fb5ffca5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85655" name="name449369fb5ffca9a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8469fb5ffca9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4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4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96559" name="name291869fb5ffcace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169fb5ffcace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4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51814" name="name789469fb5ffcb2c43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805469fb5ffcb2c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4300155" name="name732869fb5ffcbbb1d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62769fb5ffcbb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9817129" name="name736869fb5ffcc3341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326769fb5ffcc33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290162" name="name814969fb5ffccbbed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16169fb5ffccbb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4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96071" name="name981669fb5ffcd03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9569fb5ffcd0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4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654569fb5ffcd1a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959329" name="name187969fb5ffcd6e6e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390669fb5ffcd6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016602" name="name602569fb5ffcde4df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430269fb5ffcde4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24935" name="name881369fb5ffce3775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192069fb5ffce3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65882" name="name768769fb5ffce84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669fb5ffce8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50169fb5ffce88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44869fb5ffce8c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65889" name="name679469fb5ffceca7f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864969fb5ffceca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084352" name="name721969fb5ffcf002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5069fb5ffcf0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5878356" name="name336769fb5ffd01350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77169fb5ffd013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867769fb5ffd01c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749565" name="name182769fb5ffd092ba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39269fb5ffd09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918018" name="name392069fb5ffd10ca1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437769fb5ffd10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99869fb5ffd111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4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74769fb5ffd118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04969fb5ffd11c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88469fb5ffd11e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62869fb5ffd123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25069fb5ffd125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071138" name="name836169fb5ffd184e4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18369fb5ffd18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4777202" name="name629069fb5ffd1c6a0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363169fb5ffd1c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2169394" name="name667869fb5ffd24428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07869fb5ffd24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4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4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35969fb5ffd24c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0024592" name="name169869fb5ffd2b87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04269fb5ffd2b8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760260" name="name327769fb5ffd32465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74069fb5ffd324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2989342" name="name165069fb5ffd3604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39369fb5ffd360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4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209795" name="name294969fb5ffd392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869fb5ffd392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045150" name="name478869fb5ffd3e8ed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14769fb5ffd3e8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695414" name="name564069fb5ffd46508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31569fb5ffd46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9265467" name="name452369fb5ffd4dd7e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149769fb5ffd4d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4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25936" name="name467669fb5ffd53e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869fb5ffd53e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4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5612385" name="name524269fb5ffd595c7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665469fb5ffd595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517222" name="name307069fb5ffd5f8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969fb5ffd5f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51815648" name="name908969fb5ffd66fc7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342169fb5ffd66f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32122130" name="name788069fb5ffd6f159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40269fb5ffd6f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4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217283" name="name758569fb5ffd719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7569fb5ffd719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039592" name="name759869fb5ffd77ed8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554469fb5ffd77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664674" name="name360669fb5ffd7f8fb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22369fb5ffd7f8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682479" name="name652369fb5ffd85a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6569fb5ffd85a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4437331" name="name241069fb5ffd8b0a7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27869fb5ffd8b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1939763" name="name205969fb5ffd92c35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69069fb5ffd92c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775794" name="name715869fb5ffd989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569fb5ffd98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4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3608815" name="name895069fb5ffd9e95e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653669fb5ffd9e9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787012" name="name575469fb5ffda5930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671769fb5ffda59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7817605" name="name685569fb5ffdacea3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36569fb5ffdace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890904" name="name265769fb5ffdb0900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62969fb5ffdb0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98100" name="name147469fb5ffdb3f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069fb5ffdb3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90569fb5ffdb43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14469fb5ffdb44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802969fb5ffdb48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79869fb5ffdb4b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4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4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8763395" name="name721569fb5ffdbcb3d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435669fb5ffdbcb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8703768" name="name667169fb5ffdc47d8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783269fb5ffdc4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774522" name="name894569fb5ffdcbf51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859769fb5ffdcbf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22252" name="name141869fb5ffdd1f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769fb5ffdd1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414069fb5ffdd23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4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21669fb5ffdd2b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122553" name="name896469fb5ffdd913c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777569fb5ffdd91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98005" name="name366169fb5ffde00dc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560769fb5ffde00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4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634726" name="name166269fb5ffde7b5e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508769fb5ffde7b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277310" name="name853669fb5ffdeeb8f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328869fb5ffdeeb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231598" name="name757469fb5ffdf41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6569fb5ffdf4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316269fb5ffe004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630569fb5ffe006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52580" name="name822569fb5ffe081dc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308169fb5ffe081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30213" name="name110669fb5ffe0b7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869fb5ffe0b7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838976" name="name225569fb5ffe0f4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469fb5ffe0f4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4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38227" name="name815469fb5ffe131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369fb5ffe13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4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4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61832" name="name195769fb5ffe162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369fb5ffe16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4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944299" name="name191569fb5ffe1def7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956469fb5ffe1de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86761" name="name340669fb5ffe254b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637369fb5ffe25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7784272" name="name873969fb5ffe2d551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990369fb5ffe2d5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4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265422" name="name953969fb5ffe34cbc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825969fb5ffe34c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37449" name="name977369fb5ffe3c022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364969fb5ffe3c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77283" name="name559169fb5ffe411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0369fb5ffe41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683969fb5ffe415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4135247" name="name726069fb5ffe46736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169969fb5ffe46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779405" name="name734369fb5ffe4c9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969fb5ffe4c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774369fb5ffe4ce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4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8169fb5ffe4d7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54369fb5ffe4db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3840380" name="name372069fb5ffe53e1c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643569fb5ffe53e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050122" name="name100969fb5ffe59047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125669fb5ffe59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11200" name="name946869fb5ffe5be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3969fb5ffe5be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717869fb5ffe5cc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655754" name="name289569fb5ffe629bd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205169fb5ffe629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303753" name="name731469fb5ffe6c5c1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440969fb5ffe6c5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04212" name="name939869fb5ffe710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069fb5ffe710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85829" name="name225669fb5ffe784e6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138269fb5ffe78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17793" name="name282669fb5ffe7cc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1769fb5ffe7cc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4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4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015100" name="name620069fb5ffe83f7c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367169fb5ffe83f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904042" name="name446469fb5ffe8af5a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339069fb5ffe8a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4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4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26920" name="name221669fb5ffe8dd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869fb5ffe8d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4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765000" name="name358169fb5ffe937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2669fb5ffe93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7205439" name="name401769fb5ffe9b1b8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753669fb5ffe9b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36169fb5ffe9b5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005057" name="name700169fb5ffe9ef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569fb5ffe9ef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4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029026" name="name805769fb5ffea5f2f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178969fb5ffea5f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818869fb5ffea64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212469fb5ffea6d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311455" name="name993969fb5ffeacb0d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475269fb5ffeacb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5093685" name="name824269fb5ffeb4851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36569fb5ffeb48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5036" name="name907369fb5ffeb9a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9969fb5ffeb9a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109669fb5ffeb9e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157324" name="name928669fb5ffec437c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460369fb5ffec4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09822" name="name956269fb5ffecc223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149269fb5ffecc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521623" name="name399569fb5ffed413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06869fb5ffed4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46163" name="name298869fb5ffed84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169fb5ffed84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4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80569fb5ffed8d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030373" name="name344469fb5ffedeb6d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203369fb5ffede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4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15478" name="name939869fb5ffee3e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469fb5ffee3e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4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047791" name="name982369fb5ffeeab4f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96869fb5ffeeab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974669fb5ffeeb5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523569fb5ffeebf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909461" name="name699569fb5ffef214c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435969fb5ffef2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65612" name="name321169fb5fff02b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4069fb5fff02b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5518766" name="name898069fb5fff093f2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944069fb5fff09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009731" name="name330969fb5fff0e2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2069fb5fff0e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2391715" name="name139969fb5fff146a8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703169fb5fff146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4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4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74134653" name="name432869fb5fff1ce58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131469fb5fff1c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79969fb5fff1d7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460265" name="name392969fb5fff241d6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372769fb5fff24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92925" name="name985069fb5fff28f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569fb5fff28f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372669fb5fff293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4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403303" name="name604069fb5fff2c0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3569fb5fff2c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4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680454" name="name648769fb5fff2ee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469fb5fff2ee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584924" name="name689669fb5fff345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0269fb5fff345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445269fb5fff34b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4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272547" name="name265569fb5fff3e95f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371569fb5fff3e9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221196" name="name265769fb5fff46581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23069fb5fff465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555111" name="name408269fb5fff4e684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183969fb5fff4e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40257" name="name913469fb5fff55af1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399869fb5fff55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4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16869fb5fff569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626467" name="name589069fb5fff5cb53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620769fb5fff5cb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4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092465" name="name664069fb5fff63bd6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505169fb5fff63b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4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84915" name="name236369fb5fff6bcce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322469fb5fff6bc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4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59769fb5fff6c9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460516" name="name425869fb5fff72fa2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721369fb5fff72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927546" name="name753069fb5fff7a966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491769fb5fff7a9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4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81069fb5fff7b9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39869fb5fff7be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12419" name="name375669fb5fff8288b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819769fb5fff82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94290" name="name934969fb5fff89dfa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411669fb5fff89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4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28059" name="name643369fb5fff8e339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700269fb5fff8e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4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4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572248" name="name622869fb5fff954ba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958269fb5fff95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30255" name="name874869fb5fff989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9769fb5fff98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4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1002257" name="name482469fb5fff9d07d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897869fb5fff9d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653193" name="name803569fb5fffa4b8c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790469fb5fffa4b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529492" name="name907869fb5fffac84b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355969fb5fffac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99117" name="name873569fb5fffb22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7369fb5fffb2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451369fb5fffb25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4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486507" name="name419969fb5fffb7971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397569fb5fffb7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4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32669fb5fffb83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5503162" name="name495269fb5fffbf9cd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981269fb5fffbf9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92352" name="name496769fb5fffc73b3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572969fb5fffc7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97826" name="name128569fb5fffcebe5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723369fb5fffceb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3313506" name="name904669fb5fffd6fd7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232569fb5fffd6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865778" name="name581669fb5fffdde8d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440269fb5fffdd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81788" name="name545069fb5fffe41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6369fb5fffe41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103725" name="name130569fb5fffeaa06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428169fb5fffeaa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840097" name="name877869fb5ffff257d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570969fb5ffff25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5675531" name="name124969fb6000059b6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675669fb6000059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4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4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91469fb6000064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4432" name="name153569fb60000d7bb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171969fb60000d7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18369fb60000dd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1652816" name="name236269fb600017670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777669fb6000176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39069fb600017b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821969fb6000183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9617355" name="name540369fb60001f06a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965169fb60001f0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517">
    <w:multiLevelType w:val="hybridMultilevel"/>
    <w:lvl w:ilvl="0" w:tplc="49265126">
      <w:start w:val="1"/>
      <w:numFmt w:val="decimal"/>
      <w:lvlText w:val="%1."/>
      <w:lvlJc w:val="left"/>
      <w:pPr>
        <w:ind w:left="720" w:hanging="360"/>
      </w:pPr>
    </w:lvl>
    <w:lvl w:ilvl="1" w:tplc="49265126" w:tentative="1">
      <w:start w:val="1"/>
      <w:numFmt w:val="lowerLetter"/>
      <w:lvlText w:val="%2."/>
      <w:lvlJc w:val="left"/>
      <w:pPr>
        <w:ind w:left="1440" w:hanging="360"/>
      </w:pPr>
    </w:lvl>
    <w:lvl w:ilvl="2" w:tplc="49265126" w:tentative="1">
      <w:start w:val="1"/>
      <w:numFmt w:val="lowerRoman"/>
      <w:lvlText w:val="%3."/>
      <w:lvlJc w:val="right"/>
      <w:pPr>
        <w:ind w:left="2160" w:hanging="180"/>
      </w:pPr>
    </w:lvl>
    <w:lvl w:ilvl="3" w:tplc="49265126" w:tentative="1">
      <w:start w:val="1"/>
      <w:numFmt w:val="decimal"/>
      <w:lvlText w:val="%4."/>
      <w:lvlJc w:val="left"/>
      <w:pPr>
        <w:ind w:left="2880" w:hanging="360"/>
      </w:pPr>
    </w:lvl>
    <w:lvl w:ilvl="4" w:tplc="49265126" w:tentative="1">
      <w:start w:val="1"/>
      <w:numFmt w:val="lowerLetter"/>
      <w:lvlText w:val="%5."/>
      <w:lvlJc w:val="left"/>
      <w:pPr>
        <w:ind w:left="3600" w:hanging="360"/>
      </w:pPr>
    </w:lvl>
    <w:lvl w:ilvl="5" w:tplc="49265126" w:tentative="1">
      <w:start w:val="1"/>
      <w:numFmt w:val="lowerRoman"/>
      <w:lvlText w:val="%6."/>
      <w:lvlJc w:val="right"/>
      <w:pPr>
        <w:ind w:left="4320" w:hanging="180"/>
      </w:pPr>
    </w:lvl>
    <w:lvl w:ilvl="6" w:tplc="49265126" w:tentative="1">
      <w:start w:val="1"/>
      <w:numFmt w:val="decimal"/>
      <w:lvlText w:val="%7."/>
      <w:lvlJc w:val="left"/>
      <w:pPr>
        <w:ind w:left="5040" w:hanging="360"/>
      </w:pPr>
    </w:lvl>
    <w:lvl w:ilvl="7" w:tplc="49265126" w:tentative="1">
      <w:start w:val="1"/>
      <w:numFmt w:val="lowerLetter"/>
      <w:lvlText w:val="%8."/>
      <w:lvlJc w:val="left"/>
      <w:pPr>
        <w:ind w:left="5760" w:hanging="360"/>
      </w:pPr>
    </w:lvl>
    <w:lvl w:ilvl="8" w:tplc="49265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6">
    <w:multiLevelType w:val="hybridMultilevel"/>
    <w:lvl w:ilvl="0" w:tplc="39785187">
      <w:start w:val="1"/>
      <w:numFmt w:val="decimal"/>
      <w:lvlText w:val="%1."/>
      <w:lvlJc w:val="left"/>
      <w:pPr>
        <w:ind w:left="720" w:hanging="360"/>
      </w:pPr>
    </w:lvl>
    <w:lvl w:ilvl="1" w:tplc="39785187" w:tentative="1">
      <w:start w:val="1"/>
      <w:numFmt w:val="lowerLetter"/>
      <w:lvlText w:val="%2."/>
      <w:lvlJc w:val="left"/>
      <w:pPr>
        <w:ind w:left="1440" w:hanging="360"/>
      </w:pPr>
    </w:lvl>
    <w:lvl w:ilvl="2" w:tplc="39785187" w:tentative="1">
      <w:start w:val="1"/>
      <w:numFmt w:val="lowerRoman"/>
      <w:lvlText w:val="%3."/>
      <w:lvlJc w:val="right"/>
      <w:pPr>
        <w:ind w:left="2160" w:hanging="180"/>
      </w:pPr>
    </w:lvl>
    <w:lvl w:ilvl="3" w:tplc="39785187" w:tentative="1">
      <w:start w:val="1"/>
      <w:numFmt w:val="decimal"/>
      <w:lvlText w:val="%4."/>
      <w:lvlJc w:val="left"/>
      <w:pPr>
        <w:ind w:left="2880" w:hanging="360"/>
      </w:pPr>
    </w:lvl>
    <w:lvl w:ilvl="4" w:tplc="39785187" w:tentative="1">
      <w:start w:val="1"/>
      <w:numFmt w:val="lowerLetter"/>
      <w:lvlText w:val="%5."/>
      <w:lvlJc w:val="left"/>
      <w:pPr>
        <w:ind w:left="3600" w:hanging="360"/>
      </w:pPr>
    </w:lvl>
    <w:lvl w:ilvl="5" w:tplc="39785187" w:tentative="1">
      <w:start w:val="1"/>
      <w:numFmt w:val="lowerRoman"/>
      <w:lvlText w:val="%6."/>
      <w:lvlJc w:val="right"/>
      <w:pPr>
        <w:ind w:left="4320" w:hanging="180"/>
      </w:pPr>
    </w:lvl>
    <w:lvl w:ilvl="6" w:tplc="39785187" w:tentative="1">
      <w:start w:val="1"/>
      <w:numFmt w:val="decimal"/>
      <w:lvlText w:val="%7."/>
      <w:lvlJc w:val="left"/>
      <w:pPr>
        <w:ind w:left="5040" w:hanging="360"/>
      </w:pPr>
    </w:lvl>
    <w:lvl w:ilvl="7" w:tplc="39785187" w:tentative="1">
      <w:start w:val="1"/>
      <w:numFmt w:val="lowerLetter"/>
      <w:lvlText w:val="%8."/>
      <w:lvlJc w:val="left"/>
      <w:pPr>
        <w:ind w:left="5760" w:hanging="360"/>
      </w:pPr>
    </w:lvl>
    <w:lvl w:ilvl="8" w:tplc="39785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5">
    <w:multiLevelType w:val="hybridMultilevel"/>
    <w:lvl w:ilvl="0" w:tplc="54273906">
      <w:start w:val="1"/>
      <w:numFmt w:val="decimal"/>
      <w:lvlText w:val="%1."/>
      <w:lvlJc w:val="left"/>
      <w:pPr>
        <w:ind w:left="720" w:hanging="360"/>
      </w:pPr>
    </w:lvl>
    <w:lvl w:ilvl="1" w:tplc="54273906" w:tentative="1">
      <w:start w:val="1"/>
      <w:numFmt w:val="lowerLetter"/>
      <w:lvlText w:val="%2."/>
      <w:lvlJc w:val="left"/>
      <w:pPr>
        <w:ind w:left="1440" w:hanging="360"/>
      </w:pPr>
    </w:lvl>
    <w:lvl w:ilvl="2" w:tplc="54273906" w:tentative="1">
      <w:start w:val="1"/>
      <w:numFmt w:val="lowerRoman"/>
      <w:lvlText w:val="%3."/>
      <w:lvlJc w:val="right"/>
      <w:pPr>
        <w:ind w:left="2160" w:hanging="180"/>
      </w:pPr>
    </w:lvl>
    <w:lvl w:ilvl="3" w:tplc="54273906" w:tentative="1">
      <w:start w:val="1"/>
      <w:numFmt w:val="decimal"/>
      <w:lvlText w:val="%4."/>
      <w:lvlJc w:val="left"/>
      <w:pPr>
        <w:ind w:left="2880" w:hanging="360"/>
      </w:pPr>
    </w:lvl>
    <w:lvl w:ilvl="4" w:tplc="54273906" w:tentative="1">
      <w:start w:val="1"/>
      <w:numFmt w:val="lowerLetter"/>
      <w:lvlText w:val="%5."/>
      <w:lvlJc w:val="left"/>
      <w:pPr>
        <w:ind w:left="3600" w:hanging="360"/>
      </w:pPr>
    </w:lvl>
    <w:lvl w:ilvl="5" w:tplc="54273906" w:tentative="1">
      <w:start w:val="1"/>
      <w:numFmt w:val="lowerRoman"/>
      <w:lvlText w:val="%6."/>
      <w:lvlJc w:val="right"/>
      <w:pPr>
        <w:ind w:left="4320" w:hanging="180"/>
      </w:pPr>
    </w:lvl>
    <w:lvl w:ilvl="6" w:tplc="54273906" w:tentative="1">
      <w:start w:val="1"/>
      <w:numFmt w:val="decimal"/>
      <w:lvlText w:val="%7."/>
      <w:lvlJc w:val="left"/>
      <w:pPr>
        <w:ind w:left="5040" w:hanging="360"/>
      </w:pPr>
    </w:lvl>
    <w:lvl w:ilvl="7" w:tplc="54273906" w:tentative="1">
      <w:start w:val="1"/>
      <w:numFmt w:val="lowerLetter"/>
      <w:lvlText w:val="%8."/>
      <w:lvlJc w:val="left"/>
      <w:pPr>
        <w:ind w:left="5760" w:hanging="360"/>
      </w:pPr>
    </w:lvl>
    <w:lvl w:ilvl="8" w:tplc="54273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4">
    <w:multiLevelType w:val="hybridMultilevel"/>
    <w:lvl w:ilvl="0" w:tplc="51604743">
      <w:start w:val="1"/>
      <w:numFmt w:val="decimal"/>
      <w:lvlText w:val="%1."/>
      <w:lvlJc w:val="left"/>
      <w:pPr>
        <w:ind w:left="720" w:hanging="360"/>
      </w:pPr>
    </w:lvl>
    <w:lvl w:ilvl="1" w:tplc="51604743" w:tentative="1">
      <w:start w:val="1"/>
      <w:numFmt w:val="lowerLetter"/>
      <w:lvlText w:val="%2."/>
      <w:lvlJc w:val="left"/>
      <w:pPr>
        <w:ind w:left="1440" w:hanging="360"/>
      </w:pPr>
    </w:lvl>
    <w:lvl w:ilvl="2" w:tplc="51604743" w:tentative="1">
      <w:start w:val="1"/>
      <w:numFmt w:val="lowerRoman"/>
      <w:lvlText w:val="%3."/>
      <w:lvlJc w:val="right"/>
      <w:pPr>
        <w:ind w:left="2160" w:hanging="180"/>
      </w:pPr>
    </w:lvl>
    <w:lvl w:ilvl="3" w:tplc="51604743" w:tentative="1">
      <w:start w:val="1"/>
      <w:numFmt w:val="decimal"/>
      <w:lvlText w:val="%4."/>
      <w:lvlJc w:val="left"/>
      <w:pPr>
        <w:ind w:left="2880" w:hanging="360"/>
      </w:pPr>
    </w:lvl>
    <w:lvl w:ilvl="4" w:tplc="51604743" w:tentative="1">
      <w:start w:val="1"/>
      <w:numFmt w:val="lowerLetter"/>
      <w:lvlText w:val="%5."/>
      <w:lvlJc w:val="left"/>
      <w:pPr>
        <w:ind w:left="3600" w:hanging="360"/>
      </w:pPr>
    </w:lvl>
    <w:lvl w:ilvl="5" w:tplc="51604743" w:tentative="1">
      <w:start w:val="1"/>
      <w:numFmt w:val="lowerRoman"/>
      <w:lvlText w:val="%6."/>
      <w:lvlJc w:val="right"/>
      <w:pPr>
        <w:ind w:left="4320" w:hanging="180"/>
      </w:pPr>
    </w:lvl>
    <w:lvl w:ilvl="6" w:tplc="51604743" w:tentative="1">
      <w:start w:val="1"/>
      <w:numFmt w:val="decimal"/>
      <w:lvlText w:val="%7."/>
      <w:lvlJc w:val="left"/>
      <w:pPr>
        <w:ind w:left="5040" w:hanging="360"/>
      </w:pPr>
    </w:lvl>
    <w:lvl w:ilvl="7" w:tplc="51604743" w:tentative="1">
      <w:start w:val="1"/>
      <w:numFmt w:val="lowerLetter"/>
      <w:lvlText w:val="%8."/>
      <w:lvlJc w:val="left"/>
      <w:pPr>
        <w:ind w:left="5760" w:hanging="360"/>
      </w:pPr>
    </w:lvl>
    <w:lvl w:ilvl="8" w:tplc="51604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3">
    <w:multiLevelType w:val="hybridMultilevel"/>
    <w:lvl w:ilvl="0" w:tplc="27857371">
      <w:start w:val="1"/>
      <w:numFmt w:val="decimal"/>
      <w:lvlText w:val="%1."/>
      <w:lvlJc w:val="left"/>
      <w:pPr>
        <w:ind w:left="720" w:hanging="360"/>
      </w:pPr>
    </w:lvl>
    <w:lvl w:ilvl="1" w:tplc="27857371" w:tentative="1">
      <w:start w:val="1"/>
      <w:numFmt w:val="lowerLetter"/>
      <w:lvlText w:val="%2."/>
      <w:lvlJc w:val="left"/>
      <w:pPr>
        <w:ind w:left="1440" w:hanging="360"/>
      </w:pPr>
    </w:lvl>
    <w:lvl w:ilvl="2" w:tplc="27857371" w:tentative="1">
      <w:start w:val="1"/>
      <w:numFmt w:val="lowerRoman"/>
      <w:lvlText w:val="%3."/>
      <w:lvlJc w:val="right"/>
      <w:pPr>
        <w:ind w:left="2160" w:hanging="180"/>
      </w:pPr>
    </w:lvl>
    <w:lvl w:ilvl="3" w:tplc="27857371" w:tentative="1">
      <w:start w:val="1"/>
      <w:numFmt w:val="decimal"/>
      <w:lvlText w:val="%4."/>
      <w:lvlJc w:val="left"/>
      <w:pPr>
        <w:ind w:left="2880" w:hanging="360"/>
      </w:pPr>
    </w:lvl>
    <w:lvl w:ilvl="4" w:tplc="27857371" w:tentative="1">
      <w:start w:val="1"/>
      <w:numFmt w:val="lowerLetter"/>
      <w:lvlText w:val="%5."/>
      <w:lvlJc w:val="left"/>
      <w:pPr>
        <w:ind w:left="3600" w:hanging="360"/>
      </w:pPr>
    </w:lvl>
    <w:lvl w:ilvl="5" w:tplc="27857371" w:tentative="1">
      <w:start w:val="1"/>
      <w:numFmt w:val="lowerRoman"/>
      <w:lvlText w:val="%6."/>
      <w:lvlJc w:val="right"/>
      <w:pPr>
        <w:ind w:left="4320" w:hanging="180"/>
      </w:pPr>
    </w:lvl>
    <w:lvl w:ilvl="6" w:tplc="27857371" w:tentative="1">
      <w:start w:val="1"/>
      <w:numFmt w:val="decimal"/>
      <w:lvlText w:val="%7."/>
      <w:lvlJc w:val="left"/>
      <w:pPr>
        <w:ind w:left="5040" w:hanging="360"/>
      </w:pPr>
    </w:lvl>
    <w:lvl w:ilvl="7" w:tplc="27857371" w:tentative="1">
      <w:start w:val="1"/>
      <w:numFmt w:val="lowerLetter"/>
      <w:lvlText w:val="%8."/>
      <w:lvlJc w:val="left"/>
      <w:pPr>
        <w:ind w:left="5760" w:hanging="360"/>
      </w:pPr>
    </w:lvl>
    <w:lvl w:ilvl="8" w:tplc="27857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2">
    <w:multiLevelType w:val="hybridMultilevel"/>
    <w:lvl w:ilvl="0" w:tplc="49335406">
      <w:start w:val="1"/>
      <w:numFmt w:val="decimal"/>
      <w:lvlText w:val="%1."/>
      <w:lvlJc w:val="left"/>
      <w:pPr>
        <w:ind w:left="720" w:hanging="360"/>
      </w:pPr>
    </w:lvl>
    <w:lvl w:ilvl="1" w:tplc="49335406" w:tentative="1">
      <w:start w:val="1"/>
      <w:numFmt w:val="lowerLetter"/>
      <w:lvlText w:val="%2."/>
      <w:lvlJc w:val="left"/>
      <w:pPr>
        <w:ind w:left="1440" w:hanging="360"/>
      </w:pPr>
    </w:lvl>
    <w:lvl w:ilvl="2" w:tplc="49335406" w:tentative="1">
      <w:start w:val="1"/>
      <w:numFmt w:val="lowerRoman"/>
      <w:lvlText w:val="%3."/>
      <w:lvlJc w:val="right"/>
      <w:pPr>
        <w:ind w:left="2160" w:hanging="180"/>
      </w:pPr>
    </w:lvl>
    <w:lvl w:ilvl="3" w:tplc="49335406" w:tentative="1">
      <w:start w:val="1"/>
      <w:numFmt w:val="decimal"/>
      <w:lvlText w:val="%4."/>
      <w:lvlJc w:val="left"/>
      <w:pPr>
        <w:ind w:left="2880" w:hanging="360"/>
      </w:pPr>
    </w:lvl>
    <w:lvl w:ilvl="4" w:tplc="49335406" w:tentative="1">
      <w:start w:val="1"/>
      <w:numFmt w:val="lowerLetter"/>
      <w:lvlText w:val="%5."/>
      <w:lvlJc w:val="left"/>
      <w:pPr>
        <w:ind w:left="3600" w:hanging="360"/>
      </w:pPr>
    </w:lvl>
    <w:lvl w:ilvl="5" w:tplc="49335406" w:tentative="1">
      <w:start w:val="1"/>
      <w:numFmt w:val="lowerRoman"/>
      <w:lvlText w:val="%6."/>
      <w:lvlJc w:val="right"/>
      <w:pPr>
        <w:ind w:left="4320" w:hanging="180"/>
      </w:pPr>
    </w:lvl>
    <w:lvl w:ilvl="6" w:tplc="49335406" w:tentative="1">
      <w:start w:val="1"/>
      <w:numFmt w:val="decimal"/>
      <w:lvlText w:val="%7."/>
      <w:lvlJc w:val="left"/>
      <w:pPr>
        <w:ind w:left="5040" w:hanging="360"/>
      </w:pPr>
    </w:lvl>
    <w:lvl w:ilvl="7" w:tplc="49335406" w:tentative="1">
      <w:start w:val="1"/>
      <w:numFmt w:val="lowerLetter"/>
      <w:lvlText w:val="%8."/>
      <w:lvlJc w:val="left"/>
      <w:pPr>
        <w:ind w:left="5760" w:hanging="360"/>
      </w:pPr>
    </w:lvl>
    <w:lvl w:ilvl="8" w:tplc="49335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1">
    <w:multiLevelType w:val="hybridMultilevel"/>
    <w:lvl w:ilvl="0" w:tplc="44547031">
      <w:start w:val="1"/>
      <w:numFmt w:val="decimal"/>
      <w:lvlText w:val="%1."/>
      <w:lvlJc w:val="left"/>
      <w:pPr>
        <w:ind w:left="720" w:hanging="360"/>
      </w:pPr>
    </w:lvl>
    <w:lvl w:ilvl="1" w:tplc="44547031" w:tentative="1">
      <w:start w:val="1"/>
      <w:numFmt w:val="lowerLetter"/>
      <w:lvlText w:val="%2."/>
      <w:lvlJc w:val="left"/>
      <w:pPr>
        <w:ind w:left="1440" w:hanging="360"/>
      </w:pPr>
    </w:lvl>
    <w:lvl w:ilvl="2" w:tplc="44547031" w:tentative="1">
      <w:start w:val="1"/>
      <w:numFmt w:val="lowerRoman"/>
      <w:lvlText w:val="%3."/>
      <w:lvlJc w:val="right"/>
      <w:pPr>
        <w:ind w:left="2160" w:hanging="180"/>
      </w:pPr>
    </w:lvl>
    <w:lvl w:ilvl="3" w:tplc="44547031" w:tentative="1">
      <w:start w:val="1"/>
      <w:numFmt w:val="decimal"/>
      <w:lvlText w:val="%4."/>
      <w:lvlJc w:val="left"/>
      <w:pPr>
        <w:ind w:left="2880" w:hanging="360"/>
      </w:pPr>
    </w:lvl>
    <w:lvl w:ilvl="4" w:tplc="44547031" w:tentative="1">
      <w:start w:val="1"/>
      <w:numFmt w:val="lowerLetter"/>
      <w:lvlText w:val="%5."/>
      <w:lvlJc w:val="left"/>
      <w:pPr>
        <w:ind w:left="3600" w:hanging="360"/>
      </w:pPr>
    </w:lvl>
    <w:lvl w:ilvl="5" w:tplc="44547031" w:tentative="1">
      <w:start w:val="1"/>
      <w:numFmt w:val="lowerRoman"/>
      <w:lvlText w:val="%6."/>
      <w:lvlJc w:val="right"/>
      <w:pPr>
        <w:ind w:left="4320" w:hanging="180"/>
      </w:pPr>
    </w:lvl>
    <w:lvl w:ilvl="6" w:tplc="44547031" w:tentative="1">
      <w:start w:val="1"/>
      <w:numFmt w:val="decimal"/>
      <w:lvlText w:val="%7."/>
      <w:lvlJc w:val="left"/>
      <w:pPr>
        <w:ind w:left="5040" w:hanging="360"/>
      </w:pPr>
    </w:lvl>
    <w:lvl w:ilvl="7" w:tplc="44547031" w:tentative="1">
      <w:start w:val="1"/>
      <w:numFmt w:val="lowerLetter"/>
      <w:lvlText w:val="%8."/>
      <w:lvlJc w:val="left"/>
      <w:pPr>
        <w:ind w:left="5760" w:hanging="360"/>
      </w:pPr>
    </w:lvl>
    <w:lvl w:ilvl="8" w:tplc="44547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0">
    <w:multiLevelType w:val="hybridMultilevel"/>
    <w:lvl w:ilvl="0" w:tplc="79219412">
      <w:start w:val="1"/>
      <w:numFmt w:val="decimal"/>
      <w:lvlText w:val="%1."/>
      <w:lvlJc w:val="left"/>
      <w:pPr>
        <w:ind w:left="720" w:hanging="360"/>
      </w:pPr>
    </w:lvl>
    <w:lvl w:ilvl="1" w:tplc="79219412" w:tentative="1">
      <w:start w:val="1"/>
      <w:numFmt w:val="lowerLetter"/>
      <w:lvlText w:val="%2."/>
      <w:lvlJc w:val="left"/>
      <w:pPr>
        <w:ind w:left="1440" w:hanging="360"/>
      </w:pPr>
    </w:lvl>
    <w:lvl w:ilvl="2" w:tplc="79219412" w:tentative="1">
      <w:start w:val="1"/>
      <w:numFmt w:val="lowerRoman"/>
      <w:lvlText w:val="%3."/>
      <w:lvlJc w:val="right"/>
      <w:pPr>
        <w:ind w:left="2160" w:hanging="180"/>
      </w:pPr>
    </w:lvl>
    <w:lvl w:ilvl="3" w:tplc="79219412" w:tentative="1">
      <w:start w:val="1"/>
      <w:numFmt w:val="decimal"/>
      <w:lvlText w:val="%4."/>
      <w:lvlJc w:val="left"/>
      <w:pPr>
        <w:ind w:left="2880" w:hanging="360"/>
      </w:pPr>
    </w:lvl>
    <w:lvl w:ilvl="4" w:tplc="79219412" w:tentative="1">
      <w:start w:val="1"/>
      <w:numFmt w:val="lowerLetter"/>
      <w:lvlText w:val="%5."/>
      <w:lvlJc w:val="left"/>
      <w:pPr>
        <w:ind w:left="3600" w:hanging="360"/>
      </w:pPr>
    </w:lvl>
    <w:lvl w:ilvl="5" w:tplc="79219412" w:tentative="1">
      <w:start w:val="1"/>
      <w:numFmt w:val="lowerRoman"/>
      <w:lvlText w:val="%6."/>
      <w:lvlJc w:val="right"/>
      <w:pPr>
        <w:ind w:left="4320" w:hanging="180"/>
      </w:pPr>
    </w:lvl>
    <w:lvl w:ilvl="6" w:tplc="79219412" w:tentative="1">
      <w:start w:val="1"/>
      <w:numFmt w:val="decimal"/>
      <w:lvlText w:val="%7."/>
      <w:lvlJc w:val="left"/>
      <w:pPr>
        <w:ind w:left="5040" w:hanging="360"/>
      </w:pPr>
    </w:lvl>
    <w:lvl w:ilvl="7" w:tplc="79219412" w:tentative="1">
      <w:start w:val="1"/>
      <w:numFmt w:val="lowerLetter"/>
      <w:lvlText w:val="%8."/>
      <w:lvlJc w:val="left"/>
      <w:pPr>
        <w:ind w:left="5760" w:hanging="360"/>
      </w:pPr>
    </w:lvl>
    <w:lvl w:ilvl="8" w:tplc="79219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9">
    <w:multiLevelType w:val="hybridMultilevel"/>
    <w:lvl w:ilvl="0" w:tplc="25006369">
      <w:start w:val="1"/>
      <w:numFmt w:val="decimal"/>
      <w:lvlText w:val="%1."/>
      <w:lvlJc w:val="left"/>
      <w:pPr>
        <w:ind w:left="720" w:hanging="360"/>
      </w:pPr>
    </w:lvl>
    <w:lvl w:ilvl="1" w:tplc="25006369" w:tentative="1">
      <w:start w:val="1"/>
      <w:numFmt w:val="lowerLetter"/>
      <w:lvlText w:val="%2."/>
      <w:lvlJc w:val="left"/>
      <w:pPr>
        <w:ind w:left="1440" w:hanging="360"/>
      </w:pPr>
    </w:lvl>
    <w:lvl w:ilvl="2" w:tplc="25006369" w:tentative="1">
      <w:start w:val="1"/>
      <w:numFmt w:val="lowerRoman"/>
      <w:lvlText w:val="%3."/>
      <w:lvlJc w:val="right"/>
      <w:pPr>
        <w:ind w:left="2160" w:hanging="180"/>
      </w:pPr>
    </w:lvl>
    <w:lvl w:ilvl="3" w:tplc="25006369" w:tentative="1">
      <w:start w:val="1"/>
      <w:numFmt w:val="decimal"/>
      <w:lvlText w:val="%4."/>
      <w:lvlJc w:val="left"/>
      <w:pPr>
        <w:ind w:left="2880" w:hanging="360"/>
      </w:pPr>
    </w:lvl>
    <w:lvl w:ilvl="4" w:tplc="25006369" w:tentative="1">
      <w:start w:val="1"/>
      <w:numFmt w:val="lowerLetter"/>
      <w:lvlText w:val="%5."/>
      <w:lvlJc w:val="left"/>
      <w:pPr>
        <w:ind w:left="3600" w:hanging="360"/>
      </w:pPr>
    </w:lvl>
    <w:lvl w:ilvl="5" w:tplc="25006369" w:tentative="1">
      <w:start w:val="1"/>
      <w:numFmt w:val="lowerRoman"/>
      <w:lvlText w:val="%6."/>
      <w:lvlJc w:val="right"/>
      <w:pPr>
        <w:ind w:left="4320" w:hanging="180"/>
      </w:pPr>
    </w:lvl>
    <w:lvl w:ilvl="6" w:tplc="25006369" w:tentative="1">
      <w:start w:val="1"/>
      <w:numFmt w:val="decimal"/>
      <w:lvlText w:val="%7."/>
      <w:lvlJc w:val="left"/>
      <w:pPr>
        <w:ind w:left="5040" w:hanging="360"/>
      </w:pPr>
    </w:lvl>
    <w:lvl w:ilvl="7" w:tplc="25006369" w:tentative="1">
      <w:start w:val="1"/>
      <w:numFmt w:val="lowerLetter"/>
      <w:lvlText w:val="%8."/>
      <w:lvlJc w:val="left"/>
      <w:pPr>
        <w:ind w:left="5760" w:hanging="360"/>
      </w:pPr>
    </w:lvl>
    <w:lvl w:ilvl="8" w:tplc="25006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8">
    <w:multiLevelType w:val="hybridMultilevel"/>
    <w:lvl w:ilvl="0" w:tplc="20260168">
      <w:start w:val="1"/>
      <w:numFmt w:val="decimal"/>
      <w:lvlText w:val="%1."/>
      <w:lvlJc w:val="left"/>
      <w:pPr>
        <w:ind w:left="720" w:hanging="360"/>
      </w:pPr>
    </w:lvl>
    <w:lvl w:ilvl="1" w:tplc="20260168" w:tentative="1">
      <w:start w:val="1"/>
      <w:numFmt w:val="lowerLetter"/>
      <w:lvlText w:val="%2."/>
      <w:lvlJc w:val="left"/>
      <w:pPr>
        <w:ind w:left="1440" w:hanging="360"/>
      </w:pPr>
    </w:lvl>
    <w:lvl w:ilvl="2" w:tplc="20260168" w:tentative="1">
      <w:start w:val="1"/>
      <w:numFmt w:val="lowerRoman"/>
      <w:lvlText w:val="%3."/>
      <w:lvlJc w:val="right"/>
      <w:pPr>
        <w:ind w:left="2160" w:hanging="180"/>
      </w:pPr>
    </w:lvl>
    <w:lvl w:ilvl="3" w:tplc="20260168" w:tentative="1">
      <w:start w:val="1"/>
      <w:numFmt w:val="decimal"/>
      <w:lvlText w:val="%4."/>
      <w:lvlJc w:val="left"/>
      <w:pPr>
        <w:ind w:left="2880" w:hanging="360"/>
      </w:pPr>
    </w:lvl>
    <w:lvl w:ilvl="4" w:tplc="20260168" w:tentative="1">
      <w:start w:val="1"/>
      <w:numFmt w:val="lowerLetter"/>
      <w:lvlText w:val="%5."/>
      <w:lvlJc w:val="left"/>
      <w:pPr>
        <w:ind w:left="3600" w:hanging="360"/>
      </w:pPr>
    </w:lvl>
    <w:lvl w:ilvl="5" w:tplc="20260168" w:tentative="1">
      <w:start w:val="1"/>
      <w:numFmt w:val="lowerRoman"/>
      <w:lvlText w:val="%6."/>
      <w:lvlJc w:val="right"/>
      <w:pPr>
        <w:ind w:left="4320" w:hanging="180"/>
      </w:pPr>
    </w:lvl>
    <w:lvl w:ilvl="6" w:tplc="20260168" w:tentative="1">
      <w:start w:val="1"/>
      <w:numFmt w:val="decimal"/>
      <w:lvlText w:val="%7."/>
      <w:lvlJc w:val="left"/>
      <w:pPr>
        <w:ind w:left="5040" w:hanging="360"/>
      </w:pPr>
    </w:lvl>
    <w:lvl w:ilvl="7" w:tplc="20260168" w:tentative="1">
      <w:start w:val="1"/>
      <w:numFmt w:val="lowerLetter"/>
      <w:lvlText w:val="%8."/>
      <w:lvlJc w:val="left"/>
      <w:pPr>
        <w:ind w:left="5760" w:hanging="360"/>
      </w:pPr>
    </w:lvl>
    <w:lvl w:ilvl="8" w:tplc="20260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7">
    <w:multiLevelType w:val="hybridMultilevel"/>
    <w:lvl w:ilvl="0" w:tplc="51531336">
      <w:start w:val="1"/>
      <w:numFmt w:val="decimal"/>
      <w:lvlText w:val="%1."/>
      <w:lvlJc w:val="left"/>
      <w:pPr>
        <w:ind w:left="720" w:hanging="360"/>
      </w:pPr>
    </w:lvl>
    <w:lvl w:ilvl="1" w:tplc="51531336" w:tentative="1">
      <w:start w:val="1"/>
      <w:numFmt w:val="lowerLetter"/>
      <w:lvlText w:val="%2."/>
      <w:lvlJc w:val="left"/>
      <w:pPr>
        <w:ind w:left="1440" w:hanging="360"/>
      </w:pPr>
    </w:lvl>
    <w:lvl w:ilvl="2" w:tplc="51531336" w:tentative="1">
      <w:start w:val="1"/>
      <w:numFmt w:val="lowerRoman"/>
      <w:lvlText w:val="%3."/>
      <w:lvlJc w:val="right"/>
      <w:pPr>
        <w:ind w:left="2160" w:hanging="180"/>
      </w:pPr>
    </w:lvl>
    <w:lvl w:ilvl="3" w:tplc="51531336" w:tentative="1">
      <w:start w:val="1"/>
      <w:numFmt w:val="decimal"/>
      <w:lvlText w:val="%4."/>
      <w:lvlJc w:val="left"/>
      <w:pPr>
        <w:ind w:left="2880" w:hanging="360"/>
      </w:pPr>
    </w:lvl>
    <w:lvl w:ilvl="4" w:tplc="51531336" w:tentative="1">
      <w:start w:val="1"/>
      <w:numFmt w:val="lowerLetter"/>
      <w:lvlText w:val="%5."/>
      <w:lvlJc w:val="left"/>
      <w:pPr>
        <w:ind w:left="3600" w:hanging="360"/>
      </w:pPr>
    </w:lvl>
    <w:lvl w:ilvl="5" w:tplc="51531336" w:tentative="1">
      <w:start w:val="1"/>
      <w:numFmt w:val="lowerRoman"/>
      <w:lvlText w:val="%6."/>
      <w:lvlJc w:val="right"/>
      <w:pPr>
        <w:ind w:left="4320" w:hanging="180"/>
      </w:pPr>
    </w:lvl>
    <w:lvl w:ilvl="6" w:tplc="51531336" w:tentative="1">
      <w:start w:val="1"/>
      <w:numFmt w:val="decimal"/>
      <w:lvlText w:val="%7."/>
      <w:lvlJc w:val="left"/>
      <w:pPr>
        <w:ind w:left="5040" w:hanging="360"/>
      </w:pPr>
    </w:lvl>
    <w:lvl w:ilvl="7" w:tplc="51531336" w:tentative="1">
      <w:start w:val="1"/>
      <w:numFmt w:val="lowerLetter"/>
      <w:lvlText w:val="%8."/>
      <w:lvlJc w:val="left"/>
      <w:pPr>
        <w:ind w:left="5760" w:hanging="360"/>
      </w:pPr>
    </w:lvl>
    <w:lvl w:ilvl="8" w:tplc="51531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6">
    <w:multiLevelType w:val="hybridMultilevel"/>
    <w:lvl w:ilvl="0" w:tplc="20741748">
      <w:start w:val="1"/>
      <w:numFmt w:val="decimal"/>
      <w:lvlText w:val="%1."/>
      <w:lvlJc w:val="left"/>
      <w:pPr>
        <w:ind w:left="720" w:hanging="360"/>
      </w:pPr>
    </w:lvl>
    <w:lvl w:ilvl="1" w:tplc="20741748" w:tentative="1">
      <w:start w:val="1"/>
      <w:numFmt w:val="lowerLetter"/>
      <w:lvlText w:val="%2."/>
      <w:lvlJc w:val="left"/>
      <w:pPr>
        <w:ind w:left="1440" w:hanging="360"/>
      </w:pPr>
    </w:lvl>
    <w:lvl w:ilvl="2" w:tplc="20741748" w:tentative="1">
      <w:start w:val="1"/>
      <w:numFmt w:val="lowerRoman"/>
      <w:lvlText w:val="%3."/>
      <w:lvlJc w:val="right"/>
      <w:pPr>
        <w:ind w:left="2160" w:hanging="180"/>
      </w:pPr>
    </w:lvl>
    <w:lvl w:ilvl="3" w:tplc="20741748" w:tentative="1">
      <w:start w:val="1"/>
      <w:numFmt w:val="decimal"/>
      <w:lvlText w:val="%4."/>
      <w:lvlJc w:val="left"/>
      <w:pPr>
        <w:ind w:left="2880" w:hanging="360"/>
      </w:pPr>
    </w:lvl>
    <w:lvl w:ilvl="4" w:tplc="20741748" w:tentative="1">
      <w:start w:val="1"/>
      <w:numFmt w:val="lowerLetter"/>
      <w:lvlText w:val="%5."/>
      <w:lvlJc w:val="left"/>
      <w:pPr>
        <w:ind w:left="3600" w:hanging="360"/>
      </w:pPr>
    </w:lvl>
    <w:lvl w:ilvl="5" w:tplc="20741748" w:tentative="1">
      <w:start w:val="1"/>
      <w:numFmt w:val="lowerRoman"/>
      <w:lvlText w:val="%6."/>
      <w:lvlJc w:val="right"/>
      <w:pPr>
        <w:ind w:left="4320" w:hanging="180"/>
      </w:pPr>
    </w:lvl>
    <w:lvl w:ilvl="6" w:tplc="20741748" w:tentative="1">
      <w:start w:val="1"/>
      <w:numFmt w:val="decimal"/>
      <w:lvlText w:val="%7."/>
      <w:lvlJc w:val="left"/>
      <w:pPr>
        <w:ind w:left="5040" w:hanging="360"/>
      </w:pPr>
    </w:lvl>
    <w:lvl w:ilvl="7" w:tplc="20741748" w:tentative="1">
      <w:start w:val="1"/>
      <w:numFmt w:val="lowerLetter"/>
      <w:lvlText w:val="%8."/>
      <w:lvlJc w:val="left"/>
      <w:pPr>
        <w:ind w:left="5760" w:hanging="360"/>
      </w:pPr>
    </w:lvl>
    <w:lvl w:ilvl="8" w:tplc="20741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5">
    <w:multiLevelType w:val="hybridMultilevel"/>
    <w:lvl w:ilvl="0" w:tplc="79656413">
      <w:start w:val="1"/>
      <w:numFmt w:val="decimal"/>
      <w:lvlText w:val="%1."/>
      <w:lvlJc w:val="left"/>
      <w:pPr>
        <w:ind w:left="720" w:hanging="360"/>
      </w:pPr>
    </w:lvl>
    <w:lvl w:ilvl="1" w:tplc="79656413" w:tentative="1">
      <w:start w:val="1"/>
      <w:numFmt w:val="lowerLetter"/>
      <w:lvlText w:val="%2."/>
      <w:lvlJc w:val="left"/>
      <w:pPr>
        <w:ind w:left="1440" w:hanging="360"/>
      </w:pPr>
    </w:lvl>
    <w:lvl w:ilvl="2" w:tplc="79656413" w:tentative="1">
      <w:start w:val="1"/>
      <w:numFmt w:val="lowerRoman"/>
      <w:lvlText w:val="%3."/>
      <w:lvlJc w:val="right"/>
      <w:pPr>
        <w:ind w:left="2160" w:hanging="180"/>
      </w:pPr>
    </w:lvl>
    <w:lvl w:ilvl="3" w:tplc="79656413" w:tentative="1">
      <w:start w:val="1"/>
      <w:numFmt w:val="decimal"/>
      <w:lvlText w:val="%4."/>
      <w:lvlJc w:val="left"/>
      <w:pPr>
        <w:ind w:left="2880" w:hanging="360"/>
      </w:pPr>
    </w:lvl>
    <w:lvl w:ilvl="4" w:tplc="79656413" w:tentative="1">
      <w:start w:val="1"/>
      <w:numFmt w:val="lowerLetter"/>
      <w:lvlText w:val="%5."/>
      <w:lvlJc w:val="left"/>
      <w:pPr>
        <w:ind w:left="3600" w:hanging="360"/>
      </w:pPr>
    </w:lvl>
    <w:lvl w:ilvl="5" w:tplc="79656413" w:tentative="1">
      <w:start w:val="1"/>
      <w:numFmt w:val="lowerRoman"/>
      <w:lvlText w:val="%6."/>
      <w:lvlJc w:val="right"/>
      <w:pPr>
        <w:ind w:left="4320" w:hanging="180"/>
      </w:pPr>
    </w:lvl>
    <w:lvl w:ilvl="6" w:tplc="79656413" w:tentative="1">
      <w:start w:val="1"/>
      <w:numFmt w:val="decimal"/>
      <w:lvlText w:val="%7."/>
      <w:lvlJc w:val="left"/>
      <w:pPr>
        <w:ind w:left="5040" w:hanging="360"/>
      </w:pPr>
    </w:lvl>
    <w:lvl w:ilvl="7" w:tplc="79656413" w:tentative="1">
      <w:start w:val="1"/>
      <w:numFmt w:val="lowerLetter"/>
      <w:lvlText w:val="%8."/>
      <w:lvlJc w:val="left"/>
      <w:pPr>
        <w:ind w:left="5760" w:hanging="360"/>
      </w:pPr>
    </w:lvl>
    <w:lvl w:ilvl="8" w:tplc="79656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4">
    <w:multiLevelType w:val="hybridMultilevel"/>
    <w:lvl w:ilvl="0" w:tplc="83870214">
      <w:start w:val="1"/>
      <w:numFmt w:val="decimal"/>
      <w:lvlText w:val="%1."/>
      <w:lvlJc w:val="left"/>
      <w:pPr>
        <w:ind w:left="720" w:hanging="360"/>
      </w:pPr>
    </w:lvl>
    <w:lvl w:ilvl="1" w:tplc="83870214" w:tentative="1">
      <w:start w:val="1"/>
      <w:numFmt w:val="lowerLetter"/>
      <w:lvlText w:val="%2."/>
      <w:lvlJc w:val="left"/>
      <w:pPr>
        <w:ind w:left="1440" w:hanging="360"/>
      </w:pPr>
    </w:lvl>
    <w:lvl w:ilvl="2" w:tplc="83870214" w:tentative="1">
      <w:start w:val="1"/>
      <w:numFmt w:val="lowerRoman"/>
      <w:lvlText w:val="%3."/>
      <w:lvlJc w:val="right"/>
      <w:pPr>
        <w:ind w:left="2160" w:hanging="180"/>
      </w:pPr>
    </w:lvl>
    <w:lvl w:ilvl="3" w:tplc="83870214" w:tentative="1">
      <w:start w:val="1"/>
      <w:numFmt w:val="decimal"/>
      <w:lvlText w:val="%4."/>
      <w:lvlJc w:val="left"/>
      <w:pPr>
        <w:ind w:left="2880" w:hanging="360"/>
      </w:pPr>
    </w:lvl>
    <w:lvl w:ilvl="4" w:tplc="83870214" w:tentative="1">
      <w:start w:val="1"/>
      <w:numFmt w:val="lowerLetter"/>
      <w:lvlText w:val="%5."/>
      <w:lvlJc w:val="left"/>
      <w:pPr>
        <w:ind w:left="3600" w:hanging="360"/>
      </w:pPr>
    </w:lvl>
    <w:lvl w:ilvl="5" w:tplc="83870214" w:tentative="1">
      <w:start w:val="1"/>
      <w:numFmt w:val="lowerRoman"/>
      <w:lvlText w:val="%6."/>
      <w:lvlJc w:val="right"/>
      <w:pPr>
        <w:ind w:left="4320" w:hanging="180"/>
      </w:pPr>
    </w:lvl>
    <w:lvl w:ilvl="6" w:tplc="83870214" w:tentative="1">
      <w:start w:val="1"/>
      <w:numFmt w:val="decimal"/>
      <w:lvlText w:val="%7."/>
      <w:lvlJc w:val="left"/>
      <w:pPr>
        <w:ind w:left="5040" w:hanging="360"/>
      </w:pPr>
    </w:lvl>
    <w:lvl w:ilvl="7" w:tplc="83870214" w:tentative="1">
      <w:start w:val="1"/>
      <w:numFmt w:val="lowerLetter"/>
      <w:lvlText w:val="%8."/>
      <w:lvlJc w:val="left"/>
      <w:pPr>
        <w:ind w:left="5760" w:hanging="360"/>
      </w:pPr>
    </w:lvl>
    <w:lvl w:ilvl="8" w:tplc="83870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3">
    <w:multiLevelType w:val="hybridMultilevel"/>
    <w:lvl w:ilvl="0" w:tplc="15553833">
      <w:start w:val="1"/>
      <w:numFmt w:val="decimal"/>
      <w:lvlText w:val="%1."/>
      <w:lvlJc w:val="left"/>
      <w:pPr>
        <w:ind w:left="720" w:hanging="360"/>
      </w:pPr>
    </w:lvl>
    <w:lvl w:ilvl="1" w:tplc="15553833" w:tentative="1">
      <w:start w:val="1"/>
      <w:numFmt w:val="lowerLetter"/>
      <w:lvlText w:val="%2."/>
      <w:lvlJc w:val="left"/>
      <w:pPr>
        <w:ind w:left="1440" w:hanging="360"/>
      </w:pPr>
    </w:lvl>
    <w:lvl w:ilvl="2" w:tplc="15553833" w:tentative="1">
      <w:start w:val="1"/>
      <w:numFmt w:val="lowerRoman"/>
      <w:lvlText w:val="%3."/>
      <w:lvlJc w:val="right"/>
      <w:pPr>
        <w:ind w:left="2160" w:hanging="180"/>
      </w:pPr>
    </w:lvl>
    <w:lvl w:ilvl="3" w:tplc="15553833" w:tentative="1">
      <w:start w:val="1"/>
      <w:numFmt w:val="decimal"/>
      <w:lvlText w:val="%4."/>
      <w:lvlJc w:val="left"/>
      <w:pPr>
        <w:ind w:left="2880" w:hanging="360"/>
      </w:pPr>
    </w:lvl>
    <w:lvl w:ilvl="4" w:tplc="15553833" w:tentative="1">
      <w:start w:val="1"/>
      <w:numFmt w:val="lowerLetter"/>
      <w:lvlText w:val="%5."/>
      <w:lvlJc w:val="left"/>
      <w:pPr>
        <w:ind w:left="3600" w:hanging="360"/>
      </w:pPr>
    </w:lvl>
    <w:lvl w:ilvl="5" w:tplc="15553833" w:tentative="1">
      <w:start w:val="1"/>
      <w:numFmt w:val="lowerRoman"/>
      <w:lvlText w:val="%6."/>
      <w:lvlJc w:val="right"/>
      <w:pPr>
        <w:ind w:left="4320" w:hanging="180"/>
      </w:pPr>
    </w:lvl>
    <w:lvl w:ilvl="6" w:tplc="15553833" w:tentative="1">
      <w:start w:val="1"/>
      <w:numFmt w:val="decimal"/>
      <w:lvlText w:val="%7."/>
      <w:lvlJc w:val="left"/>
      <w:pPr>
        <w:ind w:left="5040" w:hanging="360"/>
      </w:pPr>
    </w:lvl>
    <w:lvl w:ilvl="7" w:tplc="15553833" w:tentative="1">
      <w:start w:val="1"/>
      <w:numFmt w:val="lowerLetter"/>
      <w:lvlText w:val="%8."/>
      <w:lvlJc w:val="left"/>
      <w:pPr>
        <w:ind w:left="5760" w:hanging="360"/>
      </w:pPr>
    </w:lvl>
    <w:lvl w:ilvl="8" w:tplc="15553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2">
    <w:multiLevelType w:val="hybridMultilevel"/>
    <w:lvl w:ilvl="0" w:tplc="41426407">
      <w:start w:val="1"/>
      <w:numFmt w:val="decimal"/>
      <w:lvlText w:val="%1."/>
      <w:lvlJc w:val="left"/>
      <w:pPr>
        <w:ind w:left="720" w:hanging="360"/>
      </w:pPr>
    </w:lvl>
    <w:lvl w:ilvl="1" w:tplc="41426407" w:tentative="1">
      <w:start w:val="1"/>
      <w:numFmt w:val="lowerLetter"/>
      <w:lvlText w:val="%2."/>
      <w:lvlJc w:val="left"/>
      <w:pPr>
        <w:ind w:left="1440" w:hanging="360"/>
      </w:pPr>
    </w:lvl>
    <w:lvl w:ilvl="2" w:tplc="41426407" w:tentative="1">
      <w:start w:val="1"/>
      <w:numFmt w:val="lowerRoman"/>
      <w:lvlText w:val="%3."/>
      <w:lvlJc w:val="right"/>
      <w:pPr>
        <w:ind w:left="2160" w:hanging="180"/>
      </w:pPr>
    </w:lvl>
    <w:lvl w:ilvl="3" w:tplc="41426407" w:tentative="1">
      <w:start w:val="1"/>
      <w:numFmt w:val="decimal"/>
      <w:lvlText w:val="%4."/>
      <w:lvlJc w:val="left"/>
      <w:pPr>
        <w:ind w:left="2880" w:hanging="360"/>
      </w:pPr>
    </w:lvl>
    <w:lvl w:ilvl="4" w:tplc="41426407" w:tentative="1">
      <w:start w:val="1"/>
      <w:numFmt w:val="lowerLetter"/>
      <w:lvlText w:val="%5."/>
      <w:lvlJc w:val="left"/>
      <w:pPr>
        <w:ind w:left="3600" w:hanging="360"/>
      </w:pPr>
    </w:lvl>
    <w:lvl w:ilvl="5" w:tplc="41426407" w:tentative="1">
      <w:start w:val="1"/>
      <w:numFmt w:val="lowerRoman"/>
      <w:lvlText w:val="%6."/>
      <w:lvlJc w:val="right"/>
      <w:pPr>
        <w:ind w:left="4320" w:hanging="180"/>
      </w:pPr>
    </w:lvl>
    <w:lvl w:ilvl="6" w:tplc="41426407" w:tentative="1">
      <w:start w:val="1"/>
      <w:numFmt w:val="decimal"/>
      <w:lvlText w:val="%7."/>
      <w:lvlJc w:val="left"/>
      <w:pPr>
        <w:ind w:left="5040" w:hanging="360"/>
      </w:pPr>
    </w:lvl>
    <w:lvl w:ilvl="7" w:tplc="41426407" w:tentative="1">
      <w:start w:val="1"/>
      <w:numFmt w:val="lowerLetter"/>
      <w:lvlText w:val="%8."/>
      <w:lvlJc w:val="left"/>
      <w:pPr>
        <w:ind w:left="5760" w:hanging="360"/>
      </w:pPr>
    </w:lvl>
    <w:lvl w:ilvl="8" w:tplc="41426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1">
    <w:multiLevelType w:val="hybridMultilevel"/>
    <w:lvl w:ilvl="0" w:tplc="88803345">
      <w:start w:val="1"/>
      <w:numFmt w:val="decimal"/>
      <w:lvlText w:val="%1."/>
      <w:lvlJc w:val="left"/>
      <w:pPr>
        <w:ind w:left="720" w:hanging="360"/>
      </w:pPr>
    </w:lvl>
    <w:lvl w:ilvl="1" w:tplc="88803345" w:tentative="1">
      <w:start w:val="1"/>
      <w:numFmt w:val="lowerLetter"/>
      <w:lvlText w:val="%2."/>
      <w:lvlJc w:val="left"/>
      <w:pPr>
        <w:ind w:left="1440" w:hanging="360"/>
      </w:pPr>
    </w:lvl>
    <w:lvl w:ilvl="2" w:tplc="88803345" w:tentative="1">
      <w:start w:val="1"/>
      <w:numFmt w:val="lowerRoman"/>
      <w:lvlText w:val="%3."/>
      <w:lvlJc w:val="right"/>
      <w:pPr>
        <w:ind w:left="2160" w:hanging="180"/>
      </w:pPr>
    </w:lvl>
    <w:lvl w:ilvl="3" w:tplc="88803345" w:tentative="1">
      <w:start w:val="1"/>
      <w:numFmt w:val="decimal"/>
      <w:lvlText w:val="%4."/>
      <w:lvlJc w:val="left"/>
      <w:pPr>
        <w:ind w:left="2880" w:hanging="360"/>
      </w:pPr>
    </w:lvl>
    <w:lvl w:ilvl="4" w:tplc="88803345" w:tentative="1">
      <w:start w:val="1"/>
      <w:numFmt w:val="lowerLetter"/>
      <w:lvlText w:val="%5."/>
      <w:lvlJc w:val="left"/>
      <w:pPr>
        <w:ind w:left="3600" w:hanging="360"/>
      </w:pPr>
    </w:lvl>
    <w:lvl w:ilvl="5" w:tplc="88803345" w:tentative="1">
      <w:start w:val="1"/>
      <w:numFmt w:val="lowerRoman"/>
      <w:lvlText w:val="%6."/>
      <w:lvlJc w:val="right"/>
      <w:pPr>
        <w:ind w:left="4320" w:hanging="180"/>
      </w:pPr>
    </w:lvl>
    <w:lvl w:ilvl="6" w:tplc="88803345" w:tentative="1">
      <w:start w:val="1"/>
      <w:numFmt w:val="decimal"/>
      <w:lvlText w:val="%7."/>
      <w:lvlJc w:val="left"/>
      <w:pPr>
        <w:ind w:left="5040" w:hanging="360"/>
      </w:pPr>
    </w:lvl>
    <w:lvl w:ilvl="7" w:tplc="88803345" w:tentative="1">
      <w:start w:val="1"/>
      <w:numFmt w:val="lowerLetter"/>
      <w:lvlText w:val="%8."/>
      <w:lvlJc w:val="left"/>
      <w:pPr>
        <w:ind w:left="5760" w:hanging="360"/>
      </w:pPr>
    </w:lvl>
    <w:lvl w:ilvl="8" w:tplc="88803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0">
    <w:multiLevelType w:val="hybridMultilevel"/>
    <w:lvl w:ilvl="0" w:tplc="77417512">
      <w:start w:val="1"/>
      <w:numFmt w:val="decimal"/>
      <w:lvlText w:val="%1."/>
      <w:lvlJc w:val="left"/>
      <w:pPr>
        <w:ind w:left="720" w:hanging="360"/>
      </w:pPr>
    </w:lvl>
    <w:lvl w:ilvl="1" w:tplc="77417512" w:tentative="1">
      <w:start w:val="1"/>
      <w:numFmt w:val="lowerLetter"/>
      <w:lvlText w:val="%2."/>
      <w:lvlJc w:val="left"/>
      <w:pPr>
        <w:ind w:left="1440" w:hanging="360"/>
      </w:pPr>
    </w:lvl>
    <w:lvl w:ilvl="2" w:tplc="77417512" w:tentative="1">
      <w:start w:val="1"/>
      <w:numFmt w:val="lowerRoman"/>
      <w:lvlText w:val="%3."/>
      <w:lvlJc w:val="right"/>
      <w:pPr>
        <w:ind w:left="2160" w:hanging="180"/>
      </w:pPr>
    </w:lvl>
    <w:lvl w:ilvl="3" w:tplc="77417512" w:tentative="1">
      <w:start w:val="1"/>
      <w:numFmt w:val="decimal"/>
      <w:lvlText w:val="%4."/>
      <w:lvlJc w:val="left"/>
      <w:pPr>
        <w:ind w:left="2880" w:hanging="360"/>
      </w:pPr>
    </w:lvl>
    <w:lvl w:ilvl="4" w:tplc="77417512" w:tentative="1">
      <w:start w:val="1"/>
      <w:numFmt w:val="lowerLetter"/>
      <w:lvlText w:val="%5."/>
      <w:lvlJc w:val="left"/>
      <w:pPr>
        <w:ind w:left="3600" w:hanging="360"/>
      </w:pPr>
    </w:lvl>
    <w:lvl w:ilvl="5" w:tplc="77417512" w:tentative="1">
      <w:start w:val="1"/>
      <w:numFmt w:val="lowerRoman"/>
      <w:lvlText w:val="%6."/>
      <w:lvlJc w:val="right"/>
      <w:pPr>
        <w:ind w:left="4320" w:hanging="180"/>
      </w:pPr>
    </w:lvl>
    <w:lvl w:ilvl="6" w:tplc="77417512" w:tentative="1">
      <w:start w:val="1"/>
      <w:numFmt w:val="decimal"/>
      <w:lvlText w:val="%7."/>
      <w:lvlJc w:val="left"/>
      <w:pPr>
        <w:ind w:left="5040" w:hanging="360"/>
      </w:pPr>
    </w:lvl>
    <w:lvl w:ilvl="7" w:tplc="77417512" w:tentative="1">
      <w:start w:val="1"/>
      <w:numFmt w:val="lowerLetter"/>
      <w:lvlText w:val="%8."/>
      <w:lvlJc w:val="left"/>
      <w:pPr>
        <w:ind w:left="5760" w:hanging="360"/>
      </w:pPr>
    </w:lvl>
    <w:lvl w:ilvl="8" w:tplc="77417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9">
    <w:multiLevelType w:val="hybridMultilevel"/>
    <w:lvl w:ilvl="0" w:tplc="50991258">
      <w:start w:val="1"/>
      <w:numFmt w:val="decimal"/>
      <w:lvlText w:val="%1."/>
      <w:lvlJc w:val="left"/>
      <w:pPr>
        <w:ind w:left="720" w:hanging="360"/>
      </w:pPr>
    </w:lvl>
    <w:lvl w:ilvl="1" w:tplc="50991258" w:tentative="1">
      <w:start w:val="1"/>
      <w:numFmt w:val="lowerLetter"/>
      <w:lvlText w:val="%2."/>
      <w:lvlJc w:val="left"/>
      <w:pPr>
        <w:ind w:left="1440" w:hanging="360"/>
      </w:pPr>
    </w:lvl>
    <w:lvl w:ilvl="2" w:tplc="50991258" w:tentative="1">
      <w:start w:val="1"/>
      <w:numFmt w:val="lowerRoman"/>
      <w:lvlText w:val="%3."/>
      <w:lvlJc w:val="right"/>
      <w:pPr>
        <w:ind w:left="2160" w:hanging="180"/>
      </w:pPr>
    </w:lvl>
    <w:lvl w:ilvl="3" w:tplc="50991258" w:tentative="1">
      <w:start w:val="1"/>
      <w:numFmt w:val="decimal"/>
      <w:lvlText w:val="%4."/>
      <w:lvlJc w:val="left"/>
      <w:pPr>
        <w:ind w:left="2880" w:hanging="360"/>
      </w:pPr>
    </w:lvl>
    <w:lvl w:ilvl="4" w:tplc="50991258" w:tentative="1">
      <w:start w:val="1"/>
      <w:numFmt w:val="lowerLetter"/>
      <w:lvlText w:val="%5."/>
      <w:lvlJc w:val="left"/>
      <w:pPr>
        <w:ind w:left="3600" w:hanging="360"/>
      </w:pPr>
    </w:lvl>
    <w:lvl w:ilvl="5" w:tplc="50991258" w:tentative="1">
      <w:start w:val="1"/>
      <w:numFmt w:val="lowerRoman"/>
      <w:lvlText w:val="%6."/>
      <w:lvlJc w:val="right"/>
      <w:pPr>
        <w:ind w:left="4320" w:hanging="180"/>
      </w:pPr>
    </w:lvl>
    <w:lvl w:ilvl="6" w:tplc="50991258" w:tentative="1">
      <w:start w:val="1"/>
      <w:numFmt w:val="decimal"/>
      <w:lvlText w:val="%7."/>
      <w:lvlJc w:val="left"/>
      <w:pPr>
        <w:ind w:left="5040" w:hanging="360"/>
      </w:pPr>
    </w:lvl>
    <w:lvl w:ilvl="7" w:tplc="50991258" w:tentative="1">
      <w:start w:val="1"/>
      <w:numFmt w:val="lowerLetter"/>
      <w:lvlText w:val="%8."/>
      <w:lvlJc w:val="left"/>
      <w:pPr>
        <w:ind w:left="5760" w:hanging="360"/>
      </w:pPr>
    </w:lvl>
    <w:lvl w:ilvl="8" w:tplc="50991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8">
    <w:multiLevelType w:val="hybridMultilevel"/>
    <w:lvl w:ilvl="0" w:tplc="85043329">
      <w:start w:val="1"/>
      <w:numFmt w:val="decimal"/>
      <w:lvlText w:val="%1."/>
      <w:lvlJc w:val="left"/>
      <w:pPr>
        <w:ind w:left="720" w:hanging="360"/>
      </w:pPr>
    </w:lvl>
    <w:lvl w:ilvl="1" w:tplc="85043329" w:tentative="1">
      <w:start w:val="1"/>
      <w:numFmt w:val="lowerLetter"/>
      <w:lvlText w:val="%2."/>
      <w:lvlJc w:val="left"/>
      <w:pPr>
        <w:ind w:left="1440" w:hanging="360"/>
      </w:pPr>
    </w:lvl>
    <w:lvl w:ilvl="2" w:tplc="85043329" w:tentative="1">
      <w:start w:val="1"/>
      <w:numFmt w:val="lowerRoman"/>
      <w:lvlText w:val="%3."/>
      <w:lvlJc w:val="right"/>
      <w:pPr>
        <w:ind w:left="2160" w:hanging="180"/>
      </w:pPr>
    </w:lvl>
    <w:lvl w:ilvl="3" w:tplc="85043329" w:tentative="1">
      <w:start w:val="1"/>
      <w:numFmt w:val="decimal"/>
      <w:lvlText w:val="%4."/>
      <w:lvlJc w:val="left"/>
      <w:pPr>
        <w:ind w:left="2880" w:hanging="360"/>
      </w:pPr>
    </w:lvl>
    <w:lvl w:ilvl="4" w:tplc="85043329" w:tentative="1">
      <w:start w:val="1"/>
      <w:numFmt w:val="lowerLetter"/>
      <w:lvlText w:val="%5."/>
      <w:lvlJc w:val="left"/>
      <w:pPr>
        <w:ind w:left="3600" w:hanging="360"/>
      </w:pPr>
    </w:lvl>
    <w:lvl w:ilvl="5" w:tplc="85043329" w:tentative="1">
      <w:start w:val="1"/>
      <w:numFmt w:val="lowerRoman"/>
      <w:lvlText w:val="%6."/>
      <w:lvlJc w:val="right"/>
      <w:pPr>
        <w:ind w:left="4320" w:hanging="180"/>
      </w:pPr>
    </w:lvl>
    <w:lvl w:ilvl="6" w:tplc="85043329" w:tentative="1">
      <w:start w:val="1"/>
      <w:numFmt w:val="decimal"/>
      <w:lvlText w:val="%7."/>
      <w:lvlJc w:val="left"/>
      <w:pPr>
        <w:ind w:left="5040" w:hanging="360"/>
      </w:pPr>
    </w:lvl>
    <w:lvl w:ilvl="7" w:tplc="85043329" w:tentative="1">
      <w:start w:val="1"/>
      <w:numFmt w:val="lowerLetter"/>
      <w:lvlText w:val="%8."/>
      <w:lvlJc w:val="left"/>
      <w:pPr>
        <w:ind w:left="5760" w:hanging="360"/>
      </w:pPr>
    </w:lvl>
    <w:lvl w:ilvl="8" w:tplc="85043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7">
    <w:multiLevelType w:val="hybridMultilevel"/>
    <w:lvl w:ilvl="0" w:tplc="74429151">
      <w:start w:val="1"/>
      <w:numFmt w:val="decimal"/>
      <w:lvlText w:val="%1."/>
      <w:lvlJc w:val="left"/>
      <w:pPr>
        <w:ind w:left="720" w:hanging="360"/>
      </w:pPr>
    </w:lvl>
    <w:lvl w:ilvl="1" w:tplc="74429151" w:tentative="1">
      <w:start w:val="1"/>
      <w:numFmt w:val="lowerLetter"/>
      <w:lvlText w:val="%2."/>
      <w:lvlJc w:val="left"/>
      <w:pPr>
        <w:ind w:left="1440" w:hanging="360"/>
      </w:pPr>
    </w:lvl>
    <w:lvl w:ilvl="2" w:tplc="74429151" w:tentative="1">
      <w:start w:val="1"/>
      <w:numFmt w:val="lowerRoman"/>
      <w:lvlText w:val="%3."/>
      <w:lvlJc w:val="right"/>
      <w:pPr>
        <w:ind w:left="2160" w:hanging="180"/>
      </w:pPr>
    </w:lvl>
    <w:lvl w:ilvl="3" w:tplc="74429151" w:tentative="1">
      <w:start w:val="1"/>
      <w:numFmt w:val="decimal"/>
      <w:lvlText w:val="%4."/>
      <w:lvlJc w:val="left"/>
      <w:pPr>
        <w:ind w:left="2880" w:hanging="360"/>
      </w:pPr>
    </w:lvl>
    <w:lvl w:ilvl="4" w:tplc="74429151" w:tentative="1">
      <w:start w:val="1"/>
      <w:numFmt w:val="lowerLetter"/>
      <w:lvlText w:val="%5."/>
      <w:lvlJc w:val="left"/>
      <w:pPr>
        <w:ind w:left="3600" w:hanging="360"/>
      </w:pPr>
    </w:lvl>
    <w:lvl w:ilvl="5" w:tplc="74429151" w:tentative="1">
      <w:start w:val="1"/>
      <w:numFmt w:val="lowerRoman"/>
      <w:lvlText w:val="%6."/>
      <w:lvlJc w:val="right"/>
      <w:pPr>
        <w:ind w:left="4320" w:hanging="180"/>
      </w:pPr>
    </w:lvl>
    <w:lvl w:ilvl="6" w:tplc="74429151" w:tentative="1">
      <w:start w:val="1"/>
      <w:numFmt w:val="decimal"/>
      <w:lvlText w:val="%7."/>
      <w:lvlJc w:val="left"/>
      <w:pPr>
        <w:ind w:left="5040" w:hanging="360"/>
      </w:pPr>
    </w:lvl>
    <w:lvl w:ilvl="7" w:tplc="74429151" w:tentative="1">
      <w:start w:val="1"/>
      <w:numFmt w:val="lowerLetter"/>
      <w:lvlText w:val="%8."/>
      <w:lvlJc w:val="left"/>
      <w:pPr>
        <w:ind w:left="5760" w:hanging="360"/>
      </w:pPr>
    </w:lvl>
    <w:lvl w:ilvl="8" w:tplc="74429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6">
    <w:multiLevelType w:val="hybridMultilevel"/>
    <w:lvl w:ilvl="0" w:tplc="78091586">
      <w:start w:val="1"/>
      <w:numFmt w:val="decimal"/>
      <w:lvlText w:val="%1."/>
      <w:lvlJc w:val="left"/>
      <w:pPr>
        <w:ind w:left="720" w:hanging="360"/>
      </w:pPr>
    </w:lvl>
    <w:lvl w:ilvl="1" w:tplc="78091586" w:tentative="1">
      <w:start w:val="1"/>
      <w:numFmt w:val="lowerLetter"/>
      <w:lvlText w:val="%2."/>
      <w:lvlJc w:val="left"/>
      <w:pPr>
        <w:ind w:left="1440" w:hanging="360"/>
      </w:pPr>
    </w:lvl>
    <w:lvl w:ilvl="2" w:tplc="78091586" w:tentative="1">
      <w:start w:val="1"/>
      <w:numFmt w:val="lowerRoman"/>
      <w:lvlText w:val="%3."/>
      <w:lvlJc w:val="right"/>
      <w:pPr>
        <w:ind w:left="2160" w:hanging="180"/>
      </w:pPr>
    </w:lvl>
    <w:lvl w:ilvl="3" w:tplc="78091586" w:tentative="1">
      <w:start w:val="1"/>
      <w:numFmt w:val="decimal"/>
      <w:lvlText w:val="%4."/>
      <w:lvlJc w:val="left"/>
      <w:pPr>
        <w:ind w:left="2880" w:hanging="360"/>
      </w:pPr>
    </w:lvl>
    <w:lvl w:ilvl="4" w:tplc="78091586" w:tentative="1">
      <w:start w:val="1"/>
      <w:numFmt w:val="lowerLetter"/>
      <w:lvlText w:val="%5."/>
      <w:lvlJc w:val="left"/>
      <w:pPr>
        <w:ind w:left="3600" w:hanging="360"/>
      </w:pPr>
    </w:lvl>
    <w:lvl w:ilvl="5" w:tplc="78091586" w:tentative="1">
      <w:start w:val="1"/>
      <w:numFmt w:val="lowerRoman"/>
      <w:lvlText w:val="%6."/>
      <w:lvlJc w:val="right"/>
      <w:pPr>
        <w:ind w:left="4320" w:hanging="180"/>
      </w:pPr>
    </w:lvl>
    <w:lvl w:ilvl="6" w:tplc="78091586" w:tentative="1">
      <w:start w:val="1"/>
      <w:numFmt w:val="decimal"/>
      <w:lvlText w:val="%7."/>
      <w:lvlJc w:val="left"/>
      <w:pPr>
        <w:ind w:left="5040" w:hanging="360"/>
      </w:pPr>
    </w:lvl>
    <w:lvl w:ilvl="7" w:tplc="78091586" w:tentative="1">
      <w:start w:val="1"/>
      <w:numFmt w:val="lowerLetter"/>
      <w:lvlText w:val="%8."/>
      <w:lvlJc w:val="left"/>
      <w:pPr>
        <w:ind w:left="5760" w:hanging="360"/>
      </w:pPr>
    </w:lvl>
    <w:lvl w:ilvl="8" w:tplc="78091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5">
    <w:multiLevelType w:val="hybridMultilevel"/>
    <w:lvl w:ilvl="0" w:tplc="30156128">
      <w:start w:val="1"/>
      <w:numFmt w:val="decimal"/>
      <w:lvlText w:val="%1."/>
      <w:lvlJc w:val="left"/>
      <w:pPr>
        <w:ind w:left="720" w:hanging="360"/>
      </w:pPr>
    </w:lvl>
    <w:lvl w:ilvl="1" w:tplc="30156128" w:tentative="1">
      <w:start w:val="1"/>
      <w:numFmt w:val="lowerLetter"/>
      <w:lvlText w:val="%2."/>
      <w:lvlJc w:val="left"/>
      <w:pPr>
        <w:ind w:left="1440" w:hanging="360"/>
      </w:pPr>
    </w:lvl>
    <w:lvl w:ilvl="2" w:tplc="30156128" w:tentative="1">
      <w:start w:val="1"/>
      <w:numFmt w:val="lowerRoman"/>
      <w:lvlText w:val="%3."/>
      <w:lvlJc w:val="right"/>
      <w:pPr>
        <w:ind w:left="2160" w:hanging="180"/>
      </w:pPr>
    </w:lvl>
    <w:lvl w:ilvl="3" w:tplc="30156128" w:tentative="1">
      <w:start w:val="1"/>
      <w:numFmt w:val="decimal"/>
      <w:lvlText w:val="%4."/>
      <w:lvlJc w:val="left"/>
      <w:pPr>
        <w:ind w:left="2880" w:hanging="360"/>
      </w:pPr>
    </w:lvl>
    <w:lvl w:ilvl="4" w:tplc="30156128" w:tentative="1">
      <w:start w:val="1"/>
      <w:numFmt w:val="lowerLetter"/>
      <w:lvlText w:val="%5."/>
      <w:lvlJc w:val="left"/>
      <w:pPr>
        <w:ind w:left="3600" w:hanging="360"/>
      </w:pPr>
    </w:lvl>
    <w:lvl w:ilvl="5" w:tplc="30156128" w:tentative="1">
      <w:start w:val="1"/>
      <w:numFmt w:val="lowerRoman"/>
      <w:lvlText w:val="%6."/>
      <w:lvlJc w:val="right"/>
      <w:pPr>
        <w:ind w:left="4320" w:hanging="180"/>
      </w:pPr>
    </w:lvl>
    <w:lvl w:ilvl="6" w:tplc="30156128" w:tentative="1">
      <w:start w:val="1"/>
      <w:numFmt w:val="decimal"/>
      <w:lvlText w:val="%7."/>
      <w:lvlJc w:val="left"/>
      <w:pPr>
        <w:ind w:left="5040" w:hanging="360"/>
      </w:pPr>
    </w:lvl>
    <w:lvl w:ilvl="7" w:tplc="30156128" w:tentative="1">
      <w:start w:val="1"/>
      <w:numFmt w:val="lowerLetter"/>
      <w:lvlText w:val="%8."/>
      <w:lvlJc w:val="left"/>
      <w:pPr>
        <w:ind w:left="5760" w:hanging="360"/>
      </w:pPr>
    </w:lvl>
    <w:lvl w:ilvl="8" w:tplc="30156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4">
    <w:multiLevelType w:val="hybridMultilevel"/>
    <w:lvl w:ilvl="0" w:tplc="11501448">
      <w:start w:val="1"/>
      <w:numFmt w:val="decimal"/>
      <w:lvlText w:val="%1."/>
      <w:lvlJc w:val="left"/>
      <w:pPr>
        <w:ind w:left="720" w:hanging="360"/>
      </w:pPr>
    </w:lvl>
    <w:lvl w:ilvl="1" w:tplc="11501448" w:tentative="1">
      <w:start w:val="1"/>
      <w:numFmt w:val="lowerLetter"/>
      <w:lvlText w:val="%2."/>
      <w:lvlJc w:val="left"/>
      <w:pPr>
        <w:ind w:left="1440" w:hanging="360"/>
      </w:pPr>
    </w:lvl>
    <w:lvl w:ilvl="2" w:tplc="11501448" w:tentative="1">
      <w:start w:val="1"/>
      <w:numFmt w:val="lowerRoman"/>
      <w:lvlText w:val="%3."/>
      <w:lvlJc w:val="right"/>
      <w:pPr>
        <w:ind w:left="2160" w:hanging="180"/>
      </w:pPr>
    </w:lvl>
    <w:lvl w:ilvl="3" w:tplc="11501448" w:tentative="1">
      <w:start w:val="1"/>
      <w:numFmt w:val="decimal"/>
      <w:lvlText w:val="%4."/>
      <w:lvlJc w:val="left"/>
      <w:pPr>
        <w:ind w:left="2880" w:hanging="360"/>
      </w:pPr>
    </w:lvl>
    <w:lvl w:ilvl="4" w:tplc="11501448" w:tentative="1">
      <w:start w:val="1"/>
      <w:numFmt w:val="lowerLetter"/>
      <w:lvlText w:val="%5."/>
      <w:lvlJc w:val="left"/>
      <w:pPr>
        <w:ind w:left="3600" w:hanging="360"/>
      </w:pPr>
    </w:lvl>
    <w:lvl w:ilvl="5" w:tplc="11501448" w:tentative="1">
      <w:start w:val="1"/>
      <w:numFmt w:val="lowerRoman"/>
      <w:lvlText w:val="%6."/>
      <w:lvlJc w:val="right"/>
      <w:pPr>
        <w:ind w:left="4320" w:hanging="180"/>
      </w:pPr>
    </w:lvl>
    <w:lvl w:ilvl="6" w:tplc="11501448" w:tentative="1">
      <w:start w:val="1"/>
      <w:numFmt w:val="decimal"/>
      <w:lvlText w:val="%7."/>
      <w:lvlJc w:val="left"/>
      <w:pPr>
        <w:ind w:left="5040" w:hanging="360"/>
      </w:pPr>
    </w:lvl>
    <w:lvl w:ilvl="7" w:tplc="11501448" w:tentative="1">
      <w:start w:val="1"/>
      <w:numFmt w:val="lowerLetter"/>
      <w:lvlText w:val="%8."/>
      <w:lvlJc w:val="left"/>
      <w:pPr>
        <w:ind w:left="5760" w:hanging="360"/>
      </w:pPr>
    </w:lvl>
    <w:lvl w:ilvl="8" w:tplc="11501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3">
    <w:multiLevelType w:val="hybridMultilevel"/>
    <w:lvl w:ilvl="0" w:tplc="99374845">
      <w:start w:val="1"/>
      <w:numFmt w:val="decimal"/>
      <w:lvlText w:val="%1."/>
      <w:lvlJc w:val="left"/>
      <w:pPr>
        <w:ind w:left="720" w:hanging="360"/>
      </w:pPr>
    </w:lvl>
    <w:lvl w:ilvl="1" w:tplc="99374845" w:tentative="1">
      <w:start w:val="1"/>
      <w:numFmt w:val="lowerLetter"/>
      <w:lvlText w:val="%2."/>
      <w:lvlJc w:val="left"/>
      <w:pPr>
        <w:ind w:left="1440" w:hanging="360"/>
      </w:pPr>
    </w:lvl>
    <w:lvl w:ilvl="2" w:tplc="99374845" w:tentative="1">
      <w:start w:val="1"/>
      <w:numFmt w:val="lowerRoman"/>
      <w:lvlText w:val="%3."/>
      <w:lvlJc w:val="right"/>
      <w:pPr>
        <w:ind w:left="2160" w:hanging="180"/>
      </w:pPr>
    </w:lvl>
    <w:lvl w:ilvl="3" w:tplc="99374845" w:tentative="1">
      <w:start w:val="1"/>
      <w:numFmt w:val="decimal"/>
      <w:lvlText w:val="%4."/>
      <w:lvlJc w:val="left"/>
      <w:pPr>
        <w:ind w:left="2880" w:hanging="360"/>
      </w:pPr>
    </w:lvl>
    <w:lvl w:ilvl="4" w:tplc="99374845" w:tentative="1">
      <w:start w:val="1"/>
      <w:numFmt w:val="lowerLetter"/>
      <w:lvlText w:val="%5."/>
      <w:lvlJc w:val="left"/>
      <w:pPr>
        <w:ind w:left="3600" w:hanging="360"/>
      </w:pPr>
    </w:lvl>
    <w:lvl w:ilvl="5" w:tplc="99374845" w:tentative="1">
      <w:start w:val="1"/>
      <w:numFmt w:val="lowerRoman"/>
      <w:lvlText w:val="%6."/>
      <w:lvlJc w:val="right"/>
      <w:pPr>
        <w:ind w:left="4320" w:hanging="180"/>
      </w:pPr>
    </w:lvl>
    <w:lvl w:ilvl="6" w:tplc="99374845" w:tentative="1">
      <w:start w:val="1"/>
      <w:numFmt w:val="decimal"/>
      <w:lvlText w:val="%7."/>
      <w:lvlJc w:val="left"/>
      <w:pPr>
        <w:ind w:left="5040" w:hanging="360"/>
      </w:pPr>
    </w:lvl>
    <w:lvl w:ilvl="7" w:tplc="99374845" w:tentative="1">
      <w:start w:val="1"/>
      <w:numFmt w:val="lowerLetter"/>
      <w:lvlText w:val="%8."/>
      <w:lvlJc w:val="left"/>
      <w:pPr>
        <w:ind w:left="5760" w:hanging="360"/>
      </w:pPr>
    </w:lvl>
    <w:lvl w:ilvl="8" w:tplc="99374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2">
    <w:multiLevelType w:val="hybridMultilevel"/>
    <w:lvl w:ilvl="0" w:tplc="77173590">
      <w:start w:val="1"/>
      <w:numFmt w:val="decimal"/>
      <w:lvlText w:val="%1."/>
      <w:lvlJc w:val="left"/>
      <w:pPr>
        <w:ind w:left="720" w:hanging="360"/>
      </w:pPr>
    </w:lvl>
    <w:lvl w:ilvl="1" w:tplc="77173590" w:tentative="1">
      <w:start w:val="1"/>
      <w:numFmt w:val="lowerLetter"/>
      <w:lvlText w:val="%2."/>
      <w:lvlJc w:val="left"/>
      <w:pPr>
        <w:ind w:left="1440" w:hanging="360"/>
      </w:pPr>
    </w:lvl>
    <w:lvl w:ilvl="2" w:tplc="77173590" w:tentative="1">
      <w:start w:val="1"/>
      <w:numFmt w:val="lowerRoman"/>
      <w:lvlText w:val="%3."/>
      <w:lvlJc w:val="right"/>
      <w:pPr>
        <w:ind w:left="2160" w:hanging="180"/>
      </w:pPr>
    </w:lvl>
    <w:lvl w:ilvl="3" w:tplc="77173590" w:tentative="1">
      <w:start w:val="1"/>
      <w:numFmt w:val="decimal"/>
      <w:lvlText w:val="%4."/>
      <w:lvlJc w:val="left"/>
      <w:pPr>
        <w:ind w:left="2880" w:hanging="360"/>
      </w:pPr>
    </w:lvl>
    <w:lvl w:ilvl="4" w:tplc="77173590" w:tentative="1">
      <w:start w:val="1"/>
      <w:numFmt w:val="lowerLetter"/>
      <w:lvlText w:val="%5."/>
      <w:lvlJc w:val="left"/>
      <w:pPr>
        <w:ind w:left="3600" w:hanging="360"/>
      </w:pPr>
    </w:lvl>
    <w:lvl w:ilvl="5" w:tplc="77173590" w:tentative="1">
      <w:start w:val="1"/>
      <w:numFmt w:val="lowerRoman"/>
      <w:lvlText w:val="%6."/>
      <w:lvlJc w:val="right"/>
      <w:pPr>
        <w:ind w:left="4320" w:hanging="180"/>
      </w:pPr>
    </w:lvl>
    <w:lvl w:ilvl="6" w:tplc="77173590" w:tentative="1">
      <w:start w:val="1"/>
      <w:numFmt w:val="decimal"/>
      <w:lvlText w:val="%7."/>
      <w:lvlJc w:val="left"/>
      <w:pPr>
        <w:ind w:left="5040" w:hanging="360"/>
      </w:pPr>
    </w:lvl>
    <w:lvl w:ilvl="7" w:tplc="77173590" w:tentative="1">
      <w:start w:val="1"/>
      <w:numFmt w:val="lowerLetter"/>
      <w:lvlText w:val="%8."/>
      <w:lvlJc w:val="left"/>
      <w:pPr>
        <w:ind w:left="5760" w:hanging="360"/>
      </w:pPr>
    </w:lvl>
    <w:lvl w:ilvl="8" w:tplc="77173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1">
    <w:multiLevelType w:val="hybridMultilevel"/>
    <w:lvl w:ilvl="0" w:tplc="11119412">
      <w:start w:val="1"/>
      <w:numFmt w:val="decimal"/>
      <w:lvlText w:val="%1."/>
      <w:lvlJc w:val="left"/>
      <w:pPr>
        <w:ind w:left="720" w:hanging="360"/>
      </w:pPr>
    </w:lvl>
    <w:lvl w:ilvl="1" w:tplc="11119412" w:tentative="1">
      <w:start w:val="1"/>
      <w:numFmt w:val="lowerLetter"/>
      <w:lvlText w:val="%2."/>
      <w:lvlJc w:val="left"/>
      <w:pPr>
        <w:ind w:left="1440" w:hanging="360"/>
      </w:pPr>
    </w:lvl>
    <w:lvl w:ilvl="2" w:tplc="11119412" w:tentative="1">
      <w:start w:val="1"/>
      <w:numFmt w:val="lowerRoman"/>
      <w:lvlText w:val="%3."/>
      <w:lvlJc w:val="right"/>
      <w:pPr>
        <w:ind w:left="2160" w:hanging="180"/>
      </w:pPr>
    </w:lvl>
    <w:lvl w:ilvl="3" w:tplc="11119412" w:tentative="1">
      <w:start w:val="1"/>
      <w:numFmt w:val="decimal"/>
      <w:lvlText w:val="%4."/>
      <w:lvlJc w:val="left"/>
      <w:pPr>
        <w:ind w:left="2880" w:hanging="360"/>
      </w:pPr>
    </w:lvl>
    <w:lvl w:ilvl="4" w:tplc="11119412" w:tentative="1">
      <w:start w:val="1"/>
      <w:numFmt w:val="lowerLetter"/>
      <w:lvlText w:val="%5."/>
      <w:lvlJc w:val="left"/>
      <w:pPr>
        <w:ind w:left="3600" w:hanging="360"/>
      </w:pPr>
    </w:lvl>
    <w:lvl w:ilvl="5" w:tplc="11119412" w:tentative="1">
      <w:start w:val="1"/>
      <w:numFmt w:val="lowerRoman"/>
      <w:lvlText w:val="%6."/>
      <w:lvlJc w:val="right"/>
      <w:pPr>
        <w:ind w:left="4320" w:hanging="180"/>
      </w:pPr>
    </w:lvl>
    <w:lvl w:ilvl="6" w:tplc="11119412" w:tentative="1">
      <w:start w:val="1"/>
      <w:numFmt w:val="decimal"/>
      <w:lvlText w:val="%7."/>
      <w:lvlJc w:val="left"/>
      <w:pPr>
        <w:ind w:left="5040" w:hanging="360"/>
      </w:pPr>
    </w:lvl>
    <w:lvl w:ilvl="7" w:tplc="11119412" w:tentative="1">
      <w:start w:val="1"/>
      <w:numFmt w:val="lowerLetter"/>
      <w:lvlText w:val="%8."/>
      <w:lvlJc w:val="left"/>
      <w:pPr>
        <w:ind w:left="5760" w:hanging="360"/>
      </w:pPr>
    </w:lvl>
    <w:lvl w:ilvl="8" w:tplc="11119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0">
    <w:multiLevelType w:val="hybridMultilevel"/>
    <w:lvl w:ilvl="0" w:tplc="13732779">
      <w:start w:val="1"/>
      <w:numFmt w:val="decimal"/>
      <w:lvlText w:val="%1."/>
      <w:lvlJc w:val="left"/>
      <w:pPr>
        <w:ind w:left="720" w:hanging="360"/>
      </w:pPr>
    </w:lvl>
    <w:lvl w:ilvl="1" w:tplc="13732779" w:tentative="1">
      <w:start w:val="1"/>
      <w:numFmt w:val="lowerLetter"/>
      <w:lvlText w:val="%2."/>
      <w:lvlJc w:val="left"/>
      <w:pPr>
        <w:ind w:left="1440" w:hanging="360"/>
      </w:pPr>
    </w:lvl>
    <w:lvl w:ilvl="2" w:tplc="13732779" w:tentative="1">
      <w:start w:val="1"/>
      <w:numFmt w:val="lowerRoman"/>
      <w:lvlText w:val="%3."/>
      <w:lvlJc w:val="right"/>
      <w:pPr>
        <w:ind w:left="2160" w:hanging="180"/>
      </w:pPr>
    </w:lvl>
    <w:lvl w:ilvl="3" w:tplc="13732779" w:tentative="1">
      <w:start w:val="1"/>
      <w:numFmt w:val="decimal"/>
      <w:lvlText w:val="%4."/>
      <w:lvlJc w:val="left"/>
      <w:pPr>
        <w:ind w:left="2880" w:hanging="360"/>
      </w:pPr>
    </w:lvl>
    <w:lvl w:ilvl="4" w:tplc="13732779" w:tentative="1">
      <w:start w:val="1"/>
      <w:numFmt w:val="lowerLetter"/>
      <w:lvlText w:val="%5."/>
      <w:lvlJc w:val="left"/>
      <w:pPr>
        <w:ind w:left="3600" w:hanging="360"/>
      </w:pPr>
    </w:lvl>
    <w:lvl w:ilvl="5" w:tplc="13732779" w:tentative="1">
      <w:start w:val="1"/>
      <w:numFmt w:val="lowerRoman"/>
      <w:lvlText w:val="%6."/>
      <w:lvlJc w:val="right"/>
      <w:pPr>
        <w:ind w:left="4320" w:hanging="180"/>
      </w:pPr>
    </w:lvl>
    <w:lvl w:ilvl="6" w:tplc="13732779" w:tentative="1">
      <w:start w:val="1"/>
      <w:numFmt w:val="decimal"/>
      <w:lvlText w:val="%7."/>
      <w:lvlJc w:val="left"/>
      <w:pPr>
        <w:ind w:left="5040" w:hanging="360"/>
      </w:pPr>
    </w:lvl>
    <w:lvl w:ilvl="7" w:tplc="13732779" w:tentative="1">
      <w:start w:val="1"/>
      <w:numFmt w:val="lowerLetter"/>
      <w:lvlText w:val="%8."/>
      <w:lvlJc w:val="left"/>
      <w:pPr>
        <w:ind w:left="5760" w:hanging="360"/>
      </w:pPr>
    </w:lvl>
    <w:lvl w:ilvl="8" w:tplc="13732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9">
    <w:multiLevelType w:val="hybridMultilevel"/>
    <w:lvl w:ilvl="0" w:tplc="91087284">
      <w:start w:val="1"/>
      <w:numFmt w:val="decimal"/>
      <w:lvlText w:val="%1."/>
      <w:lvlJc w:val="left"/>
      <w:pPr>
        <w:ind w:left="720" w:hanging="360"/>
      </w:pPr>
    </w:lvl>
    <w:lvl w:ilvl="1" w:tplc="91087284" w:tentative="1">
      <w:start w:val="1"/>
      <w:numFmt w:val="lowerLetter"/>
      <w:lvlText w:val="%2."/>
      <w:lvlJc w:val="left"/>
      <w:pPr>
        <w:ind w:left="1440" w:hanging="360"/>
      </w:pPr>
    </w:lvl>
    <w:lvl w:ilvl="2" w:tplc="91087284" w:tentative="1">
      <w:start w:val="1"/>
      <w:numFmt w:val="lowerRoman"/>
      <w:lvlText w:val="%3."/>
      <w:lvlJc w:val="right"/>
      <w:pPr>
        <w:ind w:left="2160" w:hanging="180"/>
      </w:pPr>
    </w:lvl>
    <w:lvl w:ilvl="3" w:tplc="91087284" w:tentative="1">
      <w:start w:val="1"/>
      <w:numFmt w:val="decimal"/>
      <w:lvlText w:val="%4."/>
      <w:lvlJc w:val="left"/>
      <w:pPr>
        <w:ind w:left="2880" w:hanging="360"/>
      </w:pPr>
    </w:lvl>
    <w:lvl w:ilvl="4" w:tplc="91087284" w:tentative="1">
      <w:start w:val="1"/>
      <w:numFmt w:val="lowerLetter"/>
      <w:lvlText w:val="%5."/>
      <w:lvlJc w:val="left"/>
      <w:pPr>
        <w:ind w:left="3600" w:hanging="360"/>
      </w:pPr>
    </w:lvl>
    <w:lvl w:ilvl="5" w:tplc="91087284" w:tentative="1">
      <w:start w:val="1"/>
      <w:numFmt w:val="lowerRoman"/>
      <w:lvlText w:val="%6."/>
      <w:lvlJc w:val="right"/>
      <w:pPr>
        <w:ind w:left="4320" w:hanging="180"/>
      </w:pPr>
    </w:lvl>
    <w:lvl w:ilvl="6" w:tplc="91087284" w:tentative="1">
      <w:start w:val="1"/>
      <w:numFmt w:val="decimal"/>
      <w:lvlText w:val="%7."/>
      <w:lvlJc w:val="left"/>
      <w:pPr>
        <w:ind w:left="5040" w:hanging="360"/>
      </w:pPr>
    </w:lvl>
    <w:lvl w:ilvl="7" w:tplc="91087284" w:tentative="1">
      <w:start w:val="1"/>
      <w:numFmt w:val="lowerLetter"/>
      <w:lvlText w:val="%8."/>
      <w:lvlJc w:val="left"/>
      <w:pPr>
        <w:ind w:left="5760" w:hanging="360"/>
      </w:pPr>
    </w:lvl>
    <w:lvl w:ilvl="8" w:tplc="91087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8">
    <w:multiLevelType w:val="hybridMultilevel"/>
    <w:lvl w:ilvl="0" w:tplc="56698733">
      <w:start w:val="1"/>
      <w:numFmt w:val="decimal"/>
      <w:lvlText w:val="%1."/>
      <w:lvlJc w:val="left"/>
      <w:pPr>
        <w:ind w:left="720" w:hanging="360"/>
      </w:pPr>
    </w:lvl>
    <w:lvl w:ilvl="1" w:tplc="56698733" w:tentative="1">
      <w:start w:val="1"/>
      <w:numFmt w:val="lowerLetter"/>
      <w:lvlText w:val="%2."/>
      <w:lvlJc w:val="left"/>
      <w:pPr>
        <w:ind w:left="1440" w:hanging="360"/>
      </w:pPr>
    </w:lvl>
    <w:lvl w:ilvl="2" w:tplc="56698733" w:tentative="1">
      <w:start w:val="1"/>
      <w:numFmt w:val="lowerRoman"/>
      <w:lvlText w:val="%3."/>
      <w:lvlJc w:val="right"/>
      <w:pPr>
        <w:ind w:left="2160" w:hanging="180"/>
      </w:pPr>
    </w:lvl>
    <w:lvl w:ilvl="3" w:tplc="56698733" w:tentative="1">
      <w:start w:val="1"/>
      <w:numFmt w:val="decimal"/>
      <w:lvlText w:val="%4."/>
      <w:lvlJc w:val="left"/>
      <w:pPr>
        <w:ind w:left="2880" w:hanging="360"/>
      </w:pPr>
    </w:lvl>
    <w:lvl w:ilvl="4" w:tplc="56698733" w:tentative="1">
      <w:start w:val="1"/>
      <w:numFmt w:val="lowerLetter"/>
      <w:lvlText w:val="%5."/>
      <w:lvlJc w:val="left"/>
      <w:pPr>
        <w:ind w:left="3600" w:hanging="360"/>
      </w:pPr>
    </w:lvl>
    <w:lvl w:ilvl="5" w:tplc="56698733" w:tentative="1">
      <w:start w:val="1"/>
      <w:numFmt w:val="lowerRoman"/>
      <w:lvlText w:val="%6."/>
      <w:lvlJc w:val="right"/>
      <w:pPr>
        <w:ind w:left="4320" w:hanging="180"/>
      </w:pPr>
    </w:lvl>
    <w:lvl w:ilvl="6" w:tplc="56698733" w:tentative="1">
      <w:start w:val="1"/>
      <w:numFmt w:val="decimal"/>
      <w:lvlText w:val="%7."/>
      <w:lvlJc w:val="left"/>
      <w:pPr>
        <w:ind w:left="5040" w:hanging="360"/>
      </w:pPr>
    </w:lvl>
    <w:lvl w:ilvl="7" w:tplc="56698733" w:tentative="1">
      <w:start w:val="1"/>
      <w:numFmt w:val="lowerLetter"/>
      <w:lvlText w:val="%8."/>
      <w:lvlJc w:val="left"/>
      <w:pPr>
        <w:ind w:left="5760" w:hanging="360"/>
      </w:pPr>
    </w:lvl>
    <w:lvl w:ilvl="8" w:tplc="56698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7">
    <w:multiLevelType w:val="hybridMultilevel"/>
    <w:lvl w:ilvl="0" w:tplc="24954481">
      <w:start w:val="1"/>
      <w:numFmt w:val="decimal"/>
      <w:lvlText w:val="%1."/>
      <w:lvlJc w:val="left"/>
      <w:pPr>
        <w:ind w:left="720" w:hanging="360"/>
      </w:pPr>
    </w:lvl>
    <w:lvl w:ilvl="1" w:tplc="24954481" w:tentative="1">
      <w:start w:val="1"/>
      <w:numFmt w:val="lowerLetter"/>
      <w:lvlText w:val="%2."/>
      <w:lvlJc w:val="left"/>
      <w:pPr>
        <w:ind w:left="1440" w:hanging="360"/>
      </w:pPr>
    </w:lvl>
    <w:lvl w:ilvl="2" w:tplc="24954481" w:tentative="1">
      <w:start w:val="1"/>
      <w:numFmt w:val="lowerRoman"/>
      <w:lvlText w:val="%3."/>
      <w:lvlJc w:val="right"/>
      <w:pPr>
        <w:ind w:left="2160" w:hanging="180"/>
      </w:pPr>
    </w:lvl>
    <w:lvl w:ilvl="3" w:tplc="24954481" w:tentative="1">
      <w:start w:val="1"/>
      <w:numFmt w:val="decimal"/>
      <w:lvlText w:val="%4."/>
      <w:lvlJc w:val="left"/>
      <w:pPr>
        <w:ind w:left="2880" w:hanging="360"/>
      </w:pPr>
    </w:lvl>
    <w:lvl w:ilvl="4" w:tplc="24954481" w:tentative="1">
      <w:start w:val="1"/>
      <w:numFmt w:val="lowerLetter"/>
      <w:lvlText w:val="%5."/>
      <w:lvlJc w:val="left"/>
      <w:pPr>
        <w:ind w:left="3600" w:hanging="360"/>
      </w:pPr>
    </w:lvl>
    <w:lvl w:ilvl="5" w:tplc="24954481" w:tentative="1">
      <w:start w:val="1"/>
      <w:numFmt w:val="lowerRoman"/>
      <w:lvlText w:val="%6."/>
      <w:lvlJc w:val="right"/>
      <w:pPr>
        <w:ind w:left="4320" w:hanging="180"/>
      </w:pPr>
    </w:lvl>
    <w:lvl w:ilvl="6" w:tplc="24954481" w:tentative="1">
      <w:start w:val="1"/>
      <w:numFmt w:val="decimal"/>
      <w:lvlText w:val="%7."/>
      <w:lvlJc w:val="left"/>
      <w:pPr>
        <w:ind w:left="5040" w:hanging="360"/>
      </w:pPr>
    </w:lvl>
    <w:lvl w:ilvl="7" w:tplc="24954481" w:tentative="1">
      <w:start w:val="1"/>
      <w:numFmt w:val="lowerLetter"/>
      <w:lvlText w:val="%8."/>
      <w:lvlJc w:val="left"/>
      <w:pPr>
        <w:ind w:left="5760" w:hanging="360"/>
      </w:pPr>
    </w:lvl>
    <w:lvl w:ilvl="8" w:tplc="24954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6">
    <w:multiLevelType w:val="hybridMultilevel"/>
    <w:lvl w:ilvl="0" w:tplc="34603756">
      <w:start w:val="1"/>
      <w:numFmt w:val="decimal"/>
      <w:lvlText w:val="%1."/>
      <w:lvlJc w:val="left"/>
      <w:pPr>
        <w:ind w:left="720" w:hanging="360"/>
      </w:pPr>
    </w:lvl>
    <w:lvl w:ilvl="1" w:tplc="34603756" w:tentative="1">
      <w:start w:val="1"/>
      <w:numFmt w:val="lowerLetter"/>
      <w:lvlText w:val="%2."/>
      <w:lvlJc w:val="left"/>
      <w:pPr>
        <w:ind w:left="1440" w:hanging="360"/>
      </w:pPr>
    </w:lvl>
    <w:lvl w:ilvl="2" w:tplc="34603756" w:tentative="1">
      <w:start w:val="1"/>
      <w:numFmt w:val="lowerRoman"/>
      <w:lvlText w:val="%3."/>
      <w:lvlJc w:val="right"/>
      <w:pPr>
        <w:ind w:left="2160" w:hanging="180"/>
      </w:pPr>
    </w:lvl>
    <w:lvl w:ilvl="3" w:tplc="34603756" w:tentative="1">
      <w:start w:val="1"/>
      <w:numFmt w:val="decimal"/>
      <w:lvlText w:val="%4."/>
      <w:lvlJc w:val="left"/>
      <w:pPr>
        <w:ind w:left="2880" w:hanging="360"/>
      </w:pPr>
    </w:lvl>
    <w:lvl w:ilvl="4" w:tplc="34603756" w:tentative="1">
      <w:start w:val="1"/>
      <w:numFmt w:val="lowerLetter"/>
      <w:lvlText w:val="%5."/>
      <w:lvlJc w:val="left"/>
      <w:pPr>
        <w:ind w:left="3600" w:hanging="360"/>
      </w:pPr>
    </w:lvl>
    <w:lvl w:ilvl="5" w:tplc="34603756" w:tentative="1">
      <w:start w:val="1"/>
      <w:numFmt w:val="lowerRoman"/>
      <w:lvlText w:val="%6."/>
      <w:lvlJc w:val="right"/>
      <w:pPr>
        <w:ind w:left="4320" w:hanging="180"/>
      </w:pPr>
    </w:lvl>
    <w:lvl w:ilvl="6" w:tplc="34603756" w:tentative="1">
      <w:start w:val="1"/>
      <w:numFmt w:val="decimal"/>
      <w:lvlText w:val="%7."/>
      <w:lvlJc w:val="left"/>
      <w:pPr>
        <w:ind w:left="5040" w:hanging="360"/>
      </w:pPr>
    </w:lvl>
    <w:lvl w:ilvl="7" w:tplc="34603756" w:tentative="1">
      <w:start w:val="1"/>
      <w:numFmt w:val="lowerLetter"/>
      <w:lvlText w:val="%8."/>
      <w:lvlJc w:val="left"/>
      <w:pPr>
        <w:ind w:left="5760" w:hanging="360"/>
      </w:pPr>
    </w:lvl>
    <w:lvl w:ilvl="8" w:tplc="34603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5">
    <w:multiLevelType w:val="hybridMultilevel"/>
    <w:lvl w:ilvl="0" w:tplc="58467138">
      <w:start w:val="1"/>
      <w:numFmt w:val="decimal"/>
      <w:lvlText w:val="%1."/>
      <w:lvlJc w:val="left"/>
      <w:pPr>
        <w:ind w:left="720" w:hanging="360"/>
      </w:pPr>
    </w:lvl>
    <w:lvl w:ilvl="1" w:tplc="58467138" w:tentative="1">
      <w:start w:val="1"/>
      <w:numFmt w:val="lowerLetter"/>
      <w:lvlText w:val="%2."/>
      <w:lvlJc w:val="left"/>
      <w:pPr>
        <w:ind w:left="1440" w:hanging="360"/>
      </w:pPr>
    </w:lvl>
    <w:lvl w:ilvl="2" w:tplc="58467138" w:tentative="1">
      <w:start w:val="1"/>
      <w:numFmt w:val="lowerRoman"/>
      <w:lvlText w:val="%3."/>
      <w:lvlJc w:val="right"/>
      <w:pPr>
        <w:ind w:left="2160" w:hanging="180"/>
      </w:pPr>
    </w:lvl>
    <w:lvl w:ilvl="3" w:tplc="58467138" w:tentative="1">
      <w:start w:val="1"/>
      <w:numFmt w:val="decimal"/>
      <w:lvlText w:val="%4."/>
      <w:lvlJc w:val="left"/>
      <w:pPr>
        <w:ind w:left="2880" w:hanging="360"/>
      </w:pPr>
    </w:lvl>
    <w:lvl w:ilvl="4" w:tplc="58467138" w:tentative="1">
      <w:start w:val="1"/>
      <w:numFmt w:val="lowerLetter"/>
      <w:lvlText w:val="%5."/>
      <w:lvlJc w:val="left"/>
      <w:pPr>
        <w:ind w:left="3600" w:hanging="360"/>
      </w:pPr>
    </w:lvl>
    <w:lvl w:ilvl="5" w:tplc="58467138" w:tentative="1">
      <w:start w:val="1"/>
      <w:numFmt w:val="lowerRoman"/>
      <w:lvlText w:val="%6."/>
      <w:lvlJc w:val="right"/>
      <w:pPr>
        <w:ind w:left="4320" w:hanging="180"/>
      </w:pPr>
    </w:lvl>
    <w:lvl w:ilvl="6" w:tplc="58467138" w:tentative="1">
      <w:start w:val="1"/>
      <w:numFmt w:val="decimal"/>
      <w:lvlText w:val="%7."/>
      <w:lvlJc w:val="left"/>
      <w:pPr>
        <w:ind w:left="5040" w:hanging="360"/>
      </w:pPr>
    </w:lvl>
    <w:lvl w:ilvl="7" w:tplc="58467138" w:tentative="1">
      <w:start w:val="1"/>
      <w:numFmt w:val="lowerLetter"/>
      <w:lvlText w:val="%8."/>
      <w:lvlJc w:val="left"/>
      <w:pPr>
        <w:ind w:left="5760" w:hanging="360"/>
      </w:pPr>
    </w:lvl>
    <w:lvl w:ilvl="8" w:tplc="58467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4">
    <w:multiLevelType w:val="hybridMultilevel"/>
    <w:lvl w:ilvl="0" w:tplc="22975559">
      <w:start w:val="1"/>
      <w:numFmt w:val="decimal"/>
      <w:lvlText w:val="%1."/>
      <w:lvlJc w:val="left"/>
      <w:pPr>
        <w:ind w:left="720" w:hanging="360"/>
      </w:pPr>
    </w:lvl>
    <w:lvl w:ilvl="1" w:tplc="22975559" w:tentative="1">
      <w:start w:val="1"/>
      <w:numFmt w:val="lowerLetter"/>
      <w:lvlText w:val="%2."/>
      <w:lvlJc w:val="left"/>
      <w:pPr>
        <w:ind w:left="1440" w:hanging="360"/>
      </w:pPr>
    </w:lvl>
    <w:lvl w:ilvl="2" w:tplc="22975559" w:tentative="1">
      <w:start w:val="1"/>
      <w:numFmt w:val="lowerRoman"/>
      <w:lvlText w:val="%3."/>
      <w:lvlJc w:val="right"/>
      <w:pPr>
        <w:ind w:left="2160" w:hanging="180"/>
      </w:pPr>
    </w:lvl>
    <w:lvl w:ilvl="3" w:tplc="22975559" w:tentative="1">
      <w:start w:val="1"/>
      <w:numFmt w:val="decimal"/>
      <w:lvlText w:val="%4."/>
      <w:lvlJc w:val="left"/>
      <w:pPr>
        <w:ind w:left="2880" w:hanging="360"/>
      </w:pPr>
    </w:lvl>
    <w:lvl w:ilvl="4" w:tplc="22975559" w:tentative="1">
      <w:start w:val="1"/>
      <w:numFmt w:val="lowerLetter"/>
      <w:lvlText w:val="%5."/>
      <w:lvlJc w:val="left"/>
      <w:pPr>
        <w:ind w:left="3600" w:hanging="360"/>
      </w:pPr>
    </w:lvl>
    <w:lvl w:ilvl="5" w:tplc="22975559" w:tentative="1">
      <w:start w:val="1"/>
      <w:numFmt w:val="lowerRoman"/>
      <w:lvlText w:val="%6."/>
      <w:lvlJc w:val="right"/>
      <w:pPr>
        <w:ind w:left="4320" w:hanging="180"/>
      </w:pPr>
    </w:lvl>
    <w:lvl w:ilvl="6" w:tplc="22975559" w:tentative="1">
      <w:start w:val="1"/>
      <w:numFmt w:val="decimal"/>
      <w:lvlText w:val="%7."/>
      <w:lvlJc w:val="left"/>
      <w:pPr>
        <w:ind w:left="5040" w:hanging="360"/>
      </w:pPr>
    </w:lvl>
    <w:lvl w:ilvl="7" w:tplc="22975559" w:tentative="1">
      <w:start w:val="1"/>
      <w:numFmt w:val="lowerLetter"/>
      <w:lvlText w:val="%8."/>
      <w:lvlJc w:val="left"/>
      <w:pPr>
        <w:ind w:left="5760" w:hanging="360"/>
      </w:pPr>
    </w:lvl>
    <w:lvl w:ilvl="8" w:tplc="22975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3">
    <w:multiLevelType w:val="hybridMultilevel"/>
    <w:lvl w:ilvl="0" w:tplc="22739933">
      <w:start w:val="1"/>
      <w:numFmt w:val="decimal"/>
      <w:lvlText w:val="%1."/>
      <w:lvlJc w:val="left"/>
      <w:pPr>
        <w:ind w:left="720" w:hanging="360"/>
      </w:pPr>
    </w:lvl>
    <w:lvl w:ilvl="1" w:tplc="22739933" w:tentative="1">
      <w:start w:val="1"/>
      <w:numFmt w:val="lowerLetter"/>
      <w:lvlText w:val="%2."/>
      <w:lvlJc w:val="left"/>
      <w:pPr>
        <w:ind w:left="1440" w:hanging="360"/>
      </w:pPr>
    </w:lvl>
    <w:lvl w:ilvl="2" w:tplc="22739933" w:tentative="1">
      <w:start w:val="1"/>
      <w:numFmt w:val="lowerRoman"/>
      <w:lvlText w:val="%3."/>
      <w:lvlJc w:val="right"/>
      <w:pPr>
        <w:ind w:left="2160" w:hanging="180"/>
      </w:pPr>
    </w:lvl>
    <w:lvl w:ilvl="3" w:tplc="22739933" w:tentative="1">
      <w:start w:val="1"/>
      <w:numFmt w:val="decimal"/>
      <w:lvlText w:val="%4."/>
      <w:lvlJc w:val="left"/>
      <w:pPr>
        <w:ind w:left="2880" w:hanging="360"/>
      </w:pPr>
    </w:lvl>
    <w:lvl w:ilvl="4" w:tplc="22739933" w:tentative="1">
      <w:start w:val="1"/>
      <w:numFmt w:val="lowerLetter"/>
      <w:lvlText w:val="%5."/>
      <w:lvlJc w:val="left"/>
      <w:pPr>
        <w:ind w:left="3600" w:hanging="360"/>
      </w:pPr>
    </w:lvl>
    <w:lvl w:ilvl="5" w:tplc="22739933" w:tentative="1">
      <w:start w:val="1"/>
      <w:numFmt w:val="lowerRoman"/>
      <w:lvlText w:val="%6."/>
      <w:lvlJc w:val="right"/>
      <w:pPr>
        <w:ind w:left="4320" w:hanging="180"/>
      </w:pPr>
    </w:lvl>
    <w:lvl w:ilvl="6" w:tplc="22739933" w:tentative="1">
      <w:start w:val="1"/>
      <w:numFmt w:val="decimal"/>
      <w:lvlText w:val="%7."/>
      <w:lvlJc w:val="left"/>
      <w:pPr>
        <w:ind w:left="5040" w:hanging="360"/>
      </w:pPr>
    </w:lvl>
    <w:lvl w:ilvl="7" w:tplc="22739933" w:tentative="1">
      <w:start w:val="1"/>
      <w:numFmt w:val="lowerLetter"/>
      <w:lvlText w:val="%8."/>
      <w:lvlJc w:val="left"/>
      <w:pPr>
        <w:ind w:left="5760" w:hanging="360"/>
      </w:pPr>
    </w:lvl>
    <w:lvl w:ilvl="8" w:tplc="22739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2">
    <w:multiLevelType w:val="hybridMultilevel"/>
    <w:lvl w:ilvl="0" w:tplc="54026624">
      <w:start w:val="1"/>
      <w:numFmt w:val="decimal"/>
      <w:lvlText w:val="%1."/>
      <w:lvlJc w:val="left"/>
      <w:pPr>
        <w:ind w:left="720" w:hanging="360"/>
      </w:pPr>
    </w:lvl>
    <w:lvl w:ilvl="1" w:tplc="54026624" w:tentative="1">
      <w:start w:val="1"/>
      <w:numFmt w:val="lowerLetter"/>
      <w:lvlText w:val="%2."/>
      <w:lvlJc w:val="left"/>
      <w:pPr>
        <w:ind w:left="1440" w:hanging="360"/>
      </w:pPr>
    </w:lvl>
    <w:lvl w:ilvl="2" w:tplc="54026624" w:tentative="1">
      <w:start w:val="1"/>
      <w:numFmt w:val="lowerRoman"/>
      <w:lvlText w:val="%3."/>
      <w:lvlJc w:val="right"/>
      <w:pPr>
        <w:ind w:left="2160" w:hanging="180"/>
      </w:pPr>
    </w:lvl>
    <w:lvl w:ilvl="3" w:tplc="54026624" w:tentative="1">
      <w:start w:val="1"/>
      <w:numFmt w:val="decimal"/>
      <w:lvlText w:val="%4."/>
      <w:lvlJc w:val="left"/>
      <w:pPr>
        <w:ind w:left="2880" w:hanging="360"/>
      </w:pPr>
    </w:lvl>
    <w:lvl w:ilvl="4" w:tplc="54026624" w:tentative="1">
      <w:start w:val="1"/>
      <w:numFmt w:val="lowerLetter"/>
      <w:lvlText w:val="%5."/>
      <w:lvlJc w:val="left"/>
      <w:pPr>
        <w:ind w:left="3600" w:hanging="360"/>
      </w:pPr>
    </w:lvl>
    <w:lvl w:ilvl="5" w:tplc="54026624" w:tentative="1">
      <w:start w:val="1"/>
      <w:numFmt w:val="lowerRoman"/>
      <w:lvlText w:val="%6."/>
      <w:lvlJc w:val="right"/>
      <w:pPr>
        <w:ind w:left="4320" w:hanging="180"/>
      </w:pPr>
    </w:lvl>
    <w:lvl w:ilvl="6" w:tplc="54026624" w:tentative="1">
      <w:start w:val="1"/>
      <w:numFmt w:val="decimal"/>
      <w:lvlText w:val="%7."/>
      <w:lvlJc w:val="left"/>
      <w:pPr>
        <w:ind w:left="5040" w:hanging="360"/>
      </w:pPr>
    </w:lvl>
    <w:lvl w:ilvl="7" w:tplc="54026624" w:tentative="1">
      <w:start w:val="1"/>
      <w:numFmt w:val="lowerLetter"/>
      <w:lvlText w:val="%8."/>
      <w:lvlJc w:val="left"/>
      <w:pPr>
        <w:ind w:left="5760" w:hanging="360"/>
      </w:pPr>
    </w:lvl>
    <w:lvl w:ilvl="8" w:tplc="54026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1">
    <w:multiLevelType w:val="hybridMultilevel"/>
    <w:lvl w:ilvl="0" w:tplc="22584550">
      <w:start w:val="1"/>
      <w:numFmt w:val="decimal"/>
      <w:lvlText w:val="%1."/>
      <w:lvlJc w:val="left"/>
      <w:pPr>
        <w:ind w:left="720" w:hanging="360"/>
      </w:pPr>
    </w:lvl>
    <w:lvl w:ilvl="1" w:tplc="22584550" w:tentative="1">
      <w:start w:val="1"/>
      <w:numFmt w:val="lowerLetter"/>
      <w:lvlText w:val="%2."/>
      <w:lvlJc w:val="left"/>
      <w:pPr>
        <w:ind w:left="1440" w:hanging="360"/>
      </w:pPr>
    </w:lvl>
    <w:lvl w:ilvl="2" w:tplc="22584550" w:tentative="1">
      <w:start w:val="1"/>
      <w:numFmt w:val="lowerRoman"/>
      <w:lvlText w:val="%3."/>
      <w:lvlJc w:val="right"/>
      <w:pPr>
        <w:ind w:left="2160" w:hanging="180"/>
      </w:pPr>
    </w:lvl>
    <w:lvl w:ilvl="3" w:tplc="22584550" w:tentative="1">
      <w:start w:val="1"/>
      <w:numFmt w:val="decimal"/>
      <w:lvlText w:val="%4."/>
      <w:lvlJc w:val="left"/>
      <w:pPr>
        <w:ind w:left="2880" w:hanging="360"/>
      </w:pPr>
    </w:lvl>
    <w:lvl w:ilvl="4" w:tplc="22584550" w:tentative="1">
      <w:start w:val="1"/>
      <w:numFmt w:val="lowerLetter"/>
      <w:lvlText w:val="%5."/>
      <w:lvlJc w:val="left"/>
      <w:pPr>
        <w:ind w:left="3600" w:hanging="360"/>
      </w:pPr>
    </w:lvl>
    <w:lvl w:ilvl="5" w:tplc="22584550" w:tentative="1">
      <w:start w:val="1"/>
      <w:numFmt w:val="lowerRoman"/>
      <w:lvlText w:val="%6."/>
      <w:lvlJc w:val="right"/>
      <w:pPr>
        <w:ind w:left="4320" w:hanging="180"/>
      </w:pPr>
    </w:lvl>
    <w:lvl w:ilvl="6" w:tplc="22584550" w:tentative="1">
      <w:start w:val="1"/>
      <w:numFmt w:val="decimal"/>
      <w:lvlText w:val="%7."/>
      <w:lvlJc w:val="left"/>
      <w:pPr>
        <w:ind w:left="5040" w:hanging="360"/>
      </w:pPr>
    </w:lvl>
    <w:lvl w:ilvl="7" w:tplc="22584550" w:tentative="1">
      <w:start w:val="1"/>
      <w:numFmt w:val="lowerLetter"/>
      <w:lvlText w:val="%8."/>
      <w:lvlJc w:val="left"/>
      <w:pPr>
        <w:ind w:left="5760" w:hanging="360"/>
      </w:pPr>
    </w:lvl>
    <w:lvl w:ilvl="8" w:tplc="22584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0">
    <w:multiLevelType w:val="hybridMultilevel"/>
    <w:lvl w:ilvl="0" w:tplc="56595326">
      <w:start w:val="1"/>
      <w:numFmt w:val="decimal"/>
      <w:lvlText w:val="%1."/>
      <w:lvlJc w:val="left"/>
      <w:pPr>
        <w:ind w:left="720" w:hanging="360"/>
      </w:pPr>
    </w:lvl>
    <w:lvl w:ilvl="1" w:tplc="56595326" w:tentative="1">
      <w:start w:val="1"/>
      <w:numFmt w:val="lowerLetter"/>
      <w:lvlText w:val="%2."/>
      <w:lvlJc w:val="left"/>
      <w:pPr>
        <w:ind w:left="1440" w:hanging="360"/>
      </w:pPr>
    </w:lvl>
    <w:lvl w:ilvl="2" w:tplc="56595326" w:tentative="1">
      <w:start w:val="1"/>
      <w:numFmt w:val="lowerRoman"/>
      <w:lvlText w:val="%3."/>
      <w:lvlJc w:val="right"/>
      <w:pPr>
        <w:ind w:left="2160" w:hanging="180"/>
      </w:pPr>
    </w:lvl>
    <w:lvl w:ilvl="3" w:tplc="56595326" w:tentative="1">
      <w:start w:val="1"/>
      <w:numFmt w:val="decimal"/>
      <w:lvlText w:val="%4."/>
      <w:lvlJc w:val="left"/>
      <w:pPr>
        <w:ind w:left="2880" w:hanging="360"/>
      </w:pPr>
    </w:lvl>
    <w:lvl w:ilvl="4" w:tplc="56595326" w:tentative="1">
      <w:start w:val="1"/>
      <w:numFmt w:val="lowerLetter"/>
      <w:lvlText w:val="%5."/>
      <w:lvlJc w:val="left"/>
      <w:pPr>
        <w:ind w:left="3600" w:hanging="360"/>
      </w:pPr>
    </w:lvl>
    <w:lvl w:ilvl="5" w:tplc="56595326" w:tentative="1">
      <w:start w:val="1"/>
      <w:numFmt w:val="lowerRoman"/>
      <w:lvlText w:val="%6."/>
      <w:lvlJc w:val="right"/>
      <w:pPr>
        <w:ind w:left="4320" w:hanging="180"/>
      </w:pPr>
    </w:lvl>
    <w:lvl w:ilvl="6" w:tplc="56595326" w:tentative="1">
      <w:start w:val="1"/>
      <w:numFmt w:val="decimal"/>
      <w:lvlText w:val="%7."/>
      <w:lvlJc w:val="left"/>
      <w:pPr>
        <w:ind w:left="5040" w:hanging="360"/>
      </w:pPr>
    </w:lvl>
    <w:lvl w:ilvl="7" w:tplc="56595326" w:tentative="1">
      <w:start w:val="1"/>
      <w:numFmt w:val="lowerLetter"/>
      <w:lvlText w:val="%8."/>
      <w:lvlJc w:val="left"/>
      <w:pPr>
        <w:ind w:left="5760" w:hanging="360"/>
      </w:pPr>
    </w:lvl>
    <w:lvl w:ilvl="8" w:tplc="56595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9">
    <w:multiLevelType w:val="hybridMultilevel"/>
    <w:lvl w:ilvl="0" w:tplc="83077046">
      <w:start w:val="1"/>
      <w:numFmt w:val="decimal"/>
      <w:lvlText w:val="%1."/>
      <w:lvlJc w:val="left"/>
      <w:pPr>
        <w:ind w:left="720" w:hanging="360"/>
      </w:pPr>
    </w:lvl>
    <w:lvl w:ilvl="1" w:tplc="83077046" w:tentative="1">
      <w:start w:val="1"/>
      <w:numFmt w:val="lowerLetter"/>
      <w:lvlText w:val="%2."/>
      <w:lvlJc w:val="left"/>
      <w:pPr>
        <w:ind w:left="1440" w:hanging="360"/>
      </w:pPr>
    </w:lvl>
    <w:lvl w:ilvl="2" w:tplc="83077046" w:tentative="1">
      <w:start w:val="1"/>
      <w:numFmt w:val="lowerRoman"/>
      <w:lvlText w:val="%3."/>
      <w:lvlJc w:val="right"/>
      <w:pPr>
        <w:ind w:left="2160" w:hanging="180"/>
      </w:pPr>
    </w:lvl>
    <w:lvl w:ilvl="3" w:tplc="83077046" w:tentative="1">
      <w:start w:val="1"/>
      <w:numFmt w:val="decimal"/>
      <w:lvlText w:val="%4."/>
      <w:lvlJc w:val="left"/>
      <w:pPr>
        <w:ind w:left="2880" w:hanging="360"/>
      </w:pPr>
    </w:lvl>
    <w:lvl w:ilvl="4" w:tplc="83077046" w:tentative="1">
      <w:start w:val="1"/>
      <w:numFmt w:val="lowerLetter"/>
      <w:lvlText w:val="%5."/>
      <w:lvlJc w:val="left"/>
      <w:pPr>
        <w:ind w:left="3600" w:hanging="360"/>
      </w:pPr>
    </w:lvl>
    <w:lvl w:ilvl="5" w:tplc="83077046" w:tentative="1">
      <w:start w:val="1"/>
      <w:numFmt w:val="lowerRoman"/>
      <w:lvlText w:val="%6."/>
      <w:lvlJc w:val="right"/>
      <w:pPr>
        <w:ind w:left="4320" w:hanging="180"/>
      </w:pPr>
    </w:lvl>
    <w:lvl w:ilvl="6" w:tplc="83077046" w:tentative="1">
      <w:start w:val="1"/>
      <w:numFmt w:val="decimal"/>
      <w:lvlText w:val="%7."/>
      <w:lvlJc w:val="left"/>
      <w:pPr>
        <w:ind w:left="5040" w:hanging="360"/>
      </w:pPr>
    </w:lvl>
    <w:lvl w:ilvl="7" w:tplc="83077046" w:tentative="1">
      <w:start w:val="1"/>
      <w:numFmt w:val="lowerLetter"/>
      <w:lvlText w:val="%8."/>
      <w:lvlJc w:val="left"/>
      <w:pPr>
        <w:ind w:left="5760" w:hanging="360"/>
      </w:pPr>
    </w:lvl>
    <w:lvl w:ilvl="8" w:tplc="83077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8">
    <w:multiLevelType w:val="hybridMultilevel"/>
    <w:lvl w:ilvl="0" w:tplc="78097971">
      <w:start w:val="1"/>
      <w:numFmt w:val="decimal"/>
      <w:lvlText w:val="%1."/>
      <w:lvlJc w:val="left"/>
      <w:pPr>
        <w:ind w:left="720" w:hanging="360"/>
      </w:pPr>
    </w:lvl>
    <w:lvl w:ilvl="1" w:tplc="78097971" w:tentative="1">
      <w:start w:val="1"/>
      <w:numFmt w:val="lowerLetter"/>
      <w:lvlText w:val="%2."/>
      <w:lvlJc w:val="left"/>
      <w:pPr>
        <w:ind w:left="1440" w:hanging="360"/>
      </w:pPr>
    </w:lvl>
    <w:lvl w:ilvl="2" w:tplc="78097971" w:tentative="1">
      <w:start w:val="1"/>
      <w:numFmt w:val="lowerRoman"/>
      <w:lvlText w:val="%3."/>
      <w:lvlJc w:val="right"/>
      <w:pPr>
        <w:ind w:left="2160" w:hanging="180"/>
      </w:pPr>
    </w:lvl>
    <w:lvl w:ilvl="3" w:tplc="78097971" w:tentative="1">
      <w:start w:val="1"/>
      <w:numFmt w:val="decimal"/>
      <w:lvlText w:val="%4."/>
      <w:lvlJc w:val="left"/>
      <w:pPr>
        <w:ind w:left="2880" w:hanging="360"/>
      </w:pPr>
    </w:lvl>
    <w:lvl w:ilvl="4" w:tplc="78097971" w:tentative="1">
      <w:start w:val="1"/>
      <w:numFmt w:val="lowerLetter"/>
      <w:lvlText w:val="%5."/>
      <w:lvlJc w:val="left"/>
      <w:pPr>
        <w:ind w:left="3600" w:hanging="360"/>
      </w:pPr>
    </w:lvl>
    <w:lvl w:ilvl="5" w:tplc="78097971" w:tentative="1">
      <w:start w:val="1"/>
      <w:numFmt w:val="lowerRoman"/>
      <w:lvlText w:val="%6."/>
      <w:lvlJc w:val="right"/>
      <w:pPr>
        <w:ind w:left="4320" w:hanging="180"/>
      </w:pPr>
    </w:lvl>
    <w:lvl w:ilvl="6" w:tplc="78097971" w:tentative="1">
      <w:start w:val="1"/>
      <w:numFmt w:val="decimal"/>
      <w:lvlText w:val="%7."/>
      <w:lvlJc w:val="left"/>
      <w:pPr>
        <w:ind w:left="5040" w:hanging="360"/>
      </w:pPr>
    </w:lvl>
    <w:lvl w:ilvl="7" w:tplc="78097971" w:tentative="1">
      <w:start w:val="1"/>
      <w:numFmt w:val="lowerLetter"/>
      <w:lvlText w:val="%8."/>
      <w:lvlJc w:val="left"/>
      <w:pPr>
        <w:ind w:left="5760" w:hanging="360"/>
      </w:pPr>
    </w:lvl>
    <w:lvl w:ilvl="8" w:tplc="78097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7">
    <w:multiLevelType w:val="hybridMultilevel"/>
    <w:lvl w:ilvl="0" w:tplc="19649661">
      <w:start w:val="1"/>
      <w:numFmt w:val="decimal"/>
      <w:lvlText w:val="%1."/>
      <w:lvlJc w:val="left"/>
      <w:pPr>
        <w:ind w:left="720" w:hanging="360"/>
      </w:pPr>
    </w:lvl>
    <w:lvl w:ilvl="1" w:tplc="19649661" w:tentative="1">
      <w:start w:val="1"/>
      <w:numFmt w:val="lowerLetter"/>
      <w:lvlText w:val="%2."/>
      <w:lvlJc w:val="left"/>
      <w:pPr>
        <w:ind w:left="1440" w:hanging="360"/>
      </w:pPr>
    </w:lvl>
    <w:lvl w:ilvl="2" w:tplc="19649661" w:tentative="1">
      <w:start w:val="1"/>
      <w:numFmt w:val="lowerRoman"/>
      <w:lvlText w:val="%3."/>
      <w:lvlJc w:val="right"/>
      <w:pPr>
        <w:ind w:left="2160" w:hanging="180"/>
      </w:pPr>
    </w:lvl>
    <w:lvl w:ilvl="3" w:tplc="19649661" w:tentative="1">
      <w:start w:val="1"/>
      <w:numFmt w:val="decimal"/>
      <w:lvlText w:val="%4."/>
      <w:lvlJc w:val="left"/>
      <w:pPr>
        <w:ind w:left="2880" w:hanging="360"/>
      </w:pPr>
    </w:lvl>
    <w:lvl w:ilvl="4" w:tplc="19649661" w:tentative="1">
      <w:start w:val="1"/>
      <w:numFmt w:val="lowerLetter"/>
      <w:lvlText w:val="%5."/>
      <w:lvlJc w:val="left"/>
      <w:pPr>
        <w:ind w:left="3600" w:hanging="360"/>
      </w:pPr>
    </w:lvl>
    <w:lvl w:ilvl="5" w:tplc="19649661" w:tentative="1">
      <w:start w:val="1"/>
      <w:numFmt w:val="lowerRoman"/>
      <w:lvlText w:val="%6."/>
      <w:lvlJc w:val="right"/>
      <w:pPr>
        <w:ind w:left="4320" w:hanging="180"/>
      </w:pPr>
    </w:lvl>
    <w:lvl w:ilvl="6" w:tplc="19649661" w:tentative="1">
      <w:start w:val="1"/>
      <w:numFmt w:val="decimal"/>
      <w:lvlText w:val="%7."/>
      <w:lvlJc w:val="left"/>
      <w:pPr>
        <w:ind w:left="5040" w:hanging="360"/>
      </w:pPr>
    </w:lvl>
    <w:lvl w:ilvl="7" w:tplc="19649661" w:tentative="1">
      <w:start w:val="1"/>
      <w:numFmt w:val="lowerLetter"/>
      <w:lvlText w:val="%8."/>
      <w:lvlJc w:val="left"/>
      <w:pPr>
        <w:ind w:left="5760" w:hanging="360"/>
      </w:pPr>
    </w:lvl>
    <w:lvl w:ilvl="8" w:tplc="19649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6">
    <w:multiLevelType w:val="hybridMultilevel"/>
    <w:lvl w:ilvl="0" w:tplc="12181497">
      <w:start w:val="1"/>
      <w:numFmt w:val="decimal"/>
      <w:lvlText w:val="%1."/>
      <w:lvlJc w:val="left"/>
      <w:pPr>
        <w:ind w:left="720" w:hanging="360"/>
      </w:pPr>
    </w:lvl>
    <w:lvl w:ilvl="1" w:tplc="12181497" w:tentative="1">
      <w:start w:val="1"/>
      <w:numFmt w:val="lowerLetter"/>
      <w:lvlText w:val="%2."/>
      <w:lvlJc w:val="left"/>
      <w:pPr>
        <w:ind w:left="1440" w:hanging="360"/>
      </w:pPr>
    </w:lvl>
    <w:lvl w:ilvl="2" w:tplc="12181497" w:tentative="1">
      <w:start w:val="1"/>
      <w:numFmt w:val="lowerRoman"/>
      <w:lvlText w:val="%3."/>
      <w:lvlJc w:val="right"/>
      <w:pPr>
        <w:ind w:left="2160" w:hanging="180"/>
      </w:pPr>
    </w:lvl>
    <w:lvl w:ilvl="3" w:tplc="12181497" w:tentative="1">
      <w:start w:val="1"/>
      <w:numFmt w:val="decimal"/>
      <w:lvlText w:val="%4."/>
      <w:lvlJc w:val="left"/>
      <w:pPr>
        <w:ind w:left="2880" w:hanging="360"/>
      </w:pPr>
    </w:lvl>
    <w:lvl w:ilvl="4" w:tplc="12181497" w:tentative="1">
      <w:start w:val="1"/>
      <w:numFmt w:val="lowerLetter"/>
      <w:lvlText w:val="%5."/>
      <w:lvlJc w:val="left"/>
      <w:pPr>
        <w:ind w:left="3600" w:hanging="360"/>
      </w:pPr>
    </w:lvl>
    <w:lvl w:ilvl="5" w:tplc="12181497" w:tentative="1">
      <w:start w:val="1"/>
      <w:numFmt w:val="lowerRoman"/>
      <w:lvlText w:val="%6."/>
      <w:lvlJc w:val="right"/>
      <w:pPr>
        <w:ind w:left="4320" w:hanging="180"/>
      </w:pPr>
    </w:lvl>
    <w:lvl w:ilvl="6" w:tplc="12181497" w:tentative="1">
      <w:start w:val="1"/>
      <w:numFmt w:val="decimal"/>
      <w:lvlText w:val="%7."/>
      <w:lvlJc w:val="left"/>
      <w:pPr>
        <w:ind w:left="5040" w:hanging="360"/>
      </w:pPr>
    </w:lvl>
    <w:lvl w:ilvl="7" w:tplc="12181497" w:tentative="1">
      <w:start w:val="1"/>
      <w:numFmt w:val="lowerLetter"/>
      <w:lvlText w:val="%8."/>
      <w:lvlJc w:val="left"/>
      <w:pPr>
        <w:ind w:left="5760" w:hanging="360"/>
      </w:pPr>
    </w:lvl>
    <w:lvl w:ilvl="8" w:tplc="12181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5">
    <w:multiLevelType w:val="hybridMultilevel"/>
    <w:lvl w:ilvl="0" w:tplc="37451551">
      <w:start w:val="1"/>
      <w:numFmt w:val="decimal"/>
      <w:lvlText w:val="%1."/>
      <w:lvlJc w:val="left"/>
      <w:pPr>
        <w:ind w:left="720" w:hanging="360"/>
      </w:pPr>
    </w:lvl>
    <w:lvl w:ilvl="1" w:tplc="37451551" w:tentative="1">
      <w:start w:val="1"/>
      <w:numFmt w:val="lowerLetter"/>
      <w:lvlText w:val="%2."/>
      <w:lvlJc w:val="left"/>
      <w:pPr>
        <w:ind w:left="1440" w:hanging="360"/>
      </w:pPr>
    </w:lvl>
    <w:lvl w:ilvl="2" w:tplc="37451551" w:tentative="1">
      <w:start w:val="1"/>
      <w:numFmt w:val="lowerRoman"/>
      <w:lvlText w:val="%3."/>
      <w:lvlJc w:val="right"/>
      <w:pPr>
        <w:ind w:left="2160" w:hanging="180"/>
      </w:pPr>
    </w:lvl>
    <w:lvl w:ilvl="3" w:tplc="37451551" w:tentative="1">
      <w:start w:val="1"/>
      <w:numFmt w:val="decimal"/>
      <w:lvlText w:val="%4."/>
      <w:lvlJc w:val="left"/>
      <w:pPr>
        <w:ind w:left="2880" w:hanging="360"/>
      </w:pPr>
    </w:lvl>
    <w:lvl w:ilvl="4" w:tplc="37451551" w:tentative="1">
      <w:start w:val="1"/>
      <w:numFmt w:val="lowerLetter"/>
      <w:lvlText w:val="%5."/>
      <w:lvlJc w:val="left"/>
      <w:pPr>
        <w:ind w:left="3600" w:hanging="360"/>
      </w:pPr>
    </w:lvl>
    <w:lvl w:ilvl="5" w:tplc="37451551" w:tentative="1">
      <w:start w:val="1"/>
      <w:numFmt w:val="lowerRoman"/>
      <w:lvlText w:val="%6."/>
      <w:lvlJc w:val="right"/>
      <w:pPr>
        <w:ind w:left="4320" w:hanging="180"/>
      </w:pPr>
    </w:lvl>
    <w:lvl w:ilvl="6" w:tplc="37451551" w:tentative="1">
      <w:start w:val="1"/>
      <w:numFmt w:val="decimal"/>
      <w:lvlText w:val="%7."/>
      <w:lvlJc w:val="left"/>
      <w:pPr>
        <w:ind w:left="5040" w:hanging="360"/>
      </w:pPr>
    </w:lvl>
    <w:lvl w:ilvl="7" w:tplc="37451551" w:tentative="1">
      <w:start w:val="1"/>
      <w:numFmt w:val="lowerLetter"/>
      <w:lvlText w:val="%8."/>
      <w:lvlJc w:val="left"/>
      <w:pPr>
        <w:ind w:left="5760" w:hanging="360"/>
      </w:pPr>
    </w:lvl>
    <w:lvl w:ilvl="8" w:tplc="37451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4">
    <w:multiLevelType w:val="hybridMultilevel"/>
    <w:lvl w:ilvl="0" w:tplc="85282392">
      <w:start w:val="1"/>
      <w:numFmt w:val="decimal"/>
      <w:lvlText w:val="%1."/>
      <w:lvlJc w:val="left"/>
      <w:pPr>
        <w:ind w:left="720" w:hanging="360"/>
      </w:pPr>
    </w:lvl>
    <w:lvl w:ilvl="1" w:tplc="85282392" w:tentative="1">
      <w:start w:val="1"/>
      <w:numFmt w:val="lowerLetter"/>
      <w:lvlText w:val="%2."/>
      <w:lvlJc w:val="left"/>
      <w:pPr>
        <w:ind w:left="1440" w:hanging="360"/>
      </w:pPr>
    </w:lvl>
    <w:lvl w:ilvl="2" w:tplc="85282392" w:tentative="1">
      <w:start w:val="1"/>
      <w:numFmt w:val="lowerRoman"/>
      <w:lvlText w:val="%3."/>
      <w:lvlJc w:val="right"/>
      <w:pPr>
        <w:ind w:left="2160" w:hanging="180"/>
      </w:pPr>
    </w:lvl>
    <w:lvl w:ilvl="3" w:tplc="85282392" w:tentative="1">
      <w:start w:val="1"/>
      <w:numFmt w:val="decimal"/>
      <w:lvlText w:val="%4."/>
      <w:lvlJc w:val="left"/>
      <w:pPr>
        <w:ind w:left="2880" w:hanging="360"/>
      </w:pPr>
    </w:lvl>
    <w:lvl w:ilvl="4" w:tplc="85282392" w:tentative="1">
      <w:start w:val="1"/>
      <w:numFmt w:val="lowerLetter"/>
      <w:lvlText w:val="%5."/>
      <w:lvlJc w:val="left"/>
      <w:pPr>
        <w:ind w:left="3600" w:hanging="360"/>
      </w:pPr>
    </w:lvl>
    <w:lvl w:ilvl="5" w:tplc="85282392" w:tentative="1">
      <w:start w:val="1"/>
      <w:numFmt w:val="lowerRoman"/>
      <w:lvlText w:val="%6."/>
      <w:lvlJc w:val="right"/>
      <w:pPr>
        <w:ind w:left="4320" w:hanging="180"/>
      </w:pPr>
    </w:lvl>
    <w:lvl w:ilvl="6" w:tplc="85282392" w:tentative="1">
      <w:start w:val="1"/>
      <w:numFmt w:val="decimal"/>
      <w:lvlText w:val="%7."/>
      <w:lvlJc w:val="left"/>
      <w:pPr>
        <w:ind w:left="5040" w:hanging="360"/>
      </w:pPr>
    </w:lvl>
    <w:lvl w:ilvl="7" w:tplc="85282392" w:tentative="1">
      <w:start w:val="1"/>
      <w:numFmt w:val="lowerLetter"/>
      <w:lvlText w:val="%8."/>
      <w:lvlJc w:val="left"/>
      <w:pPr>
        <w:ind w:left="5760" w:hanging="360"/>
      </w:pPr>
    </w:lvl>
    <w:lvl w:ilvl="8" w:tplc="85282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3">
    <w:multiLevelType w:val="hybridMultilevel"/>
    <w:lvl w:ilvl="0" w:tplc="98730178">
      <w:start w:val="1"/>
      <w:numFmt w:val="decimal"/>
      <w:lvlText w:val="%1."/>
      <w:lvlJc w:val="left"/>
      <w:pPr>
        <w:ind w:left="720" w:hanging="360"/>
      </w:pPr>
    </w:lvl>
    <w:lvl w:ilvl="1" w:tplc="98730178" w:tentative="1">
      <w:start w:val="1"/>
      <w:numFmt w:val="lowerLetter"/>
      <w:lvlText w:val="%2."/>
      <w:lvlJc w:val="left"/>
      <w:pPr>
        <w:ind w:left="1440" w:hanging="360"/>
      </w:pPr>
    </w:lvl>
    <w:lvl w:ilvl="2" w:tplc="98730178" w:tentative="1">
      <w:start w:val="1"/>
      <w:numFmt w:val="lowerRoman"/>
      <w:lvlText w:val="%3."/>
      <w:lvlJc w:val="right"/>
      <w:pPr>
        <w:ind w:left="2160" w:hanging="180"/>
      </w:pPr>
    </w:lvl>
    <w:lvl w:ilvl="3" w:tplc="98730178" w:tentative="1">
      <w:start w:val="1"/>
      <w:numFmt w:val="decimal"/>
      <w:lvlText w:val="%4."/>
      <w:lvlJc w:val="left"/>
      <w:pPr>
        <w:ind w:left="2880" w:hanging="360"/>
      </w:pPr>
    </w:lvl>
    <w:lvl w:ilvl="4" w:tplc="98730178" w:tentative="1">
      <w:start w:val="1"/>
      <w:numFmt w:val="lowerLetter"/>
      <w:lvlText w:val="%5."/>
      <w:lvlJc w:val="left"/>
      <w:pPr>
        <w:ind w:left="3600" w:hanging="360"/>
      </w:pPr>
    </w:lvl>
    <w:lvl w:ilvl="5" w:tplc="98730178" w:tentative="1">
      <w:start w:val="1"/>
      <w:numFmt w:val="lowerRoman"/>
      <w:lvlText w:val="%6."/>
      <w:lvlJc w:val="right"/>
      <w:pPr>
        <w:ind w:left="4320" w:hanging="180"/>
      </w:pPr>
    </w:lvl>
    <w:lvl w:ilvl="6" w:tplc="98730178" w:tentative="1">
      <w:start w:val="1"/>
      <w:numFmt w:val="decimal"/>
      <w:lvlText w:val="%7."/>
      <w:lvlJc w:val="left"/>
      <w:pPr>
        <w:ind w:left="5040" w:hanging="360"/>
      </w:pPr>
    </w:lvl>
    <w:lvl w:ilvl="7" w:tplc="98730178" w:tentative="1">
      <w:start w:val="1"/>
      <w:numFmt w:val="lowerLetter"/>
      <w:lvlText w:val="%8."/>
      <w:lvlJc w:val="left"/>
      <w:pPr>
        <w:ind w:left="5760" w:hanging="360"/>
      </w:pPr>
    </w:lvl>
    <w:lvl w:ilvl="8" w:tplc="98730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2">
    <w:multiLevelType w:val="hybridMultilevel"/>
    <w:lvl w:ilvl="0" w:tplc="75376994">
      <w:start w:val="1"/>
      <w:numFmt w:val="decimal"/>
      <w:lvlText w:val="%1."/>
      <w:lvlJc w:val="left"/>
      <w:pPr>
        <w:ind w:left="720" w:hanging="360"/>
      </w:pPr>
    </w:lvl>
    <w:lvl w:ilvl="1" w:tplc="75376994" w:tentative="1">
      <w:start w:val="1"/>
      <w:numFmt w:val="lowerLetter"/>
      <w:lvlText w:val="%2."/>
      <w:lvlJc w:val="left"/>
      <w:pPr>
        <w:ind w:left="1440" w:hanging="360"/>
      </w:pPr>
    </w:lvl>
    <w:lvl w:ilvl="2" w:tplc="75376994" w:tentative="1">
      <w:start w:val="1"/>
      <w:numFmt w:val="lowerRoman"/>
      <w:lvlText w:val="%3."/>
      <w:lvlJc w:val="right"/>
      <w:pPr>
        <w:ind w:left="2160" w:hanging="180"/>
      </w:pPr>
    </w:lvl>
    <w:lvl w:ilvl="3" w:tplc="75376994" w:tentative="1">
      <w:start w:val="1"/>
      <w:numFmt w:val="decimal"/>
      <w:lvlText w:val="%4."/>
      <w:lvlJc w:val="left"/>
      <w:pPr>
        <w:ind w:left="2880" w:hanging="360"/>
      </w:pPr>
    </w:lvl>
    <w:lvl w:ilvl="4" w:tplc="75376994" w:tentative="1">
      <w:start w:val="1"/>
      <w:numFmt w:val="lowerLetter"/>
      <w:lvlText w:val="%5."/>
      <w:lvlJc w:val="left"/>
      <w:pPr>
        <w:ind w:left="3600" w:hanging="360"/>
      </w:pPr>
    </w:lvl>
    <w:lvl w:ilvl="5" w:tplc="75376994" w:tentative="1">
      <w:start w:val="1"/>
      <w:numFmt w:val="lowerRoman"/>
      <w:lvlText w:val="%6."/>
      <w:lvlJc w:val="right"/>
      <w:pPr>
        <w:ind w:left="4320" w:hanging="180"/>
      </w:pPr>
    </w:lvl>
    <w:lvl w:ilvl="6" w:tplc="75376994" w:tentative="1">
      <w:start w:val="1"/>
      <w:numFmt w:val="decimal"/>
      <w:lvlText w:val="%7."/>
      <w:lvlJc w:val="left"/>
      <w:pPr>
        <w:ind w:left="5040" w:hanging="360"/>
      </w:pPr>
    </w:lvl>
    <w:lvl w:ilvl="7" w:tplc="75376994" w:tentative="1">
      <w:start w:val="1"/>
      <w:numFmt w:val="lowerLetter"/>
      <w:lvlText w:val="%8."/>
      <w:lvlJc w:val="left"/>
      <w:pPr>
        <w:ind w:left="5760" w:hanging="360"/>
      </w:pPr>
    </w:lvl>
    <w:lvl w:ilvl="8" w:tplc="75376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1">
    <w:multiLevelType w:val="hybridMultilevel"/>
    <w:lvl w:ilvl="0" w:tplc="50212171">
      <w:start w:val="1"/>
      <w:numFmt w:val="decimal"/>
      <w:lvlText w:val="%1."/>
      <w:lvlJc w:val="left"/>
      <w:pPr>
        <w:ind w:left="720" w:hanging="360"/>
      </w:pPr>
    </w:lvl>
    <w:lvl w:ilvl="1" w:tplc="50212171" w:tentative="1">
      <w:start w:val="1"/>
      <w:numFmt w:val="lowerLetter"/>
      <w:lvlText w:val="%2."/>
      <w:lvlJc w:val="left"/>
      <w:pPr>
        <w:ind w:left="1440" w:hanging="360"/>
      </w:pPr>
    </w:lvl>
    <w:lvl w:ilvl="2" w:tplc="50212171" w:tentative="1">
      <w:start w:val="1"/>
      <w:numFmt w:val="lowerRoman"/>
      <w:lvlText w:val="%3."/>
      <w:lvlJc w:val="right"/>
      <w:pPr>
        <w:ind w:left="2160" w:hanging="180"/>
      </w:pPr>
    </w:lvl>
    <w:lvl w:ilvl="3" w:tplc="50212171" w:tentative="1">
      <w:start w:val="1"/>
      <w:numFmt w:val="decimal"/>
      <w:lvlText w:val="%4."/>
      <w:lvlJc w:val="left"/>
      <w:pPr>
        <w:ind w:left="2880" w:hanging="360"/>
      </w:pPr>
    </w:lvl>
    <w:lvl w:ilvl="4" w:tplc="50212171" w:tentative="1">
      <w:start w:val="1"/>
      <w:numFmt w:val="lowerLetter"/>
      <w:lvlText w:val="%5."/>
      <w:lvlJc w:val="left"/>
      <w:pPr>
        <w:ind w:left="3600" w:hanging="360"/>
      </w:pPr>
    </w:lvl>
    <w:lvl w:ilvl="5" w:tplc="50212171" w:tentative="1">
      <w:start w:val="1"/>
      <w:numFmt w:val="lowerRoman"/>
      <w:lvlText w:val="%6."/>
      <w:lvlJc w:val="right"/>
      <w:pPr>
        <w:ind w:left="4320" w:hanging="180"/>
      </w:pPr>
    </w:lvl>
    <w:lvl w:ilvl="6" w:tplc="50212171" w:tentative="1">
      <w:start w:val="1"/>
      <w:numFmt w:val="decimal"/>
      <w:lvlText w:val="%7."/>
      <w:lvlJc w:val="left"/>
      <w:pPr>
        <w:ind w:left="5040" w:hanging="360"/>
      </w:pPr>
    </w:lvl>
    <w:lvl w:ilvl="7" w:tplc="50212171" w:tentative="1">
      <w:start w:val="1"/>
      <w:numFmt w:val="lowerLetter"/>
      <w:lvlText w:val="%8."/>
      <w:lvlJc w:val="left"/>
      <w:pPr>
        <w:ind w:left="5760" w:hanging="360"/>
      </w:pPr>
    </w:lvl>
    <w:lvl w:ilvl="8" w:tplc="50212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0">
    <w:multiLevelType w:val="hybridMultilevel"/>
    <w:lvl w:ilvl="0" w:tplc="65117063">
      <w:start w:val="1"/>
      <w:numFmt w:val="decimal"/>
      <w:lvlText w:val="%1."/>
      <w:lvlJc w:val="left"/>
      <w:pPr>
        <w:ind w:left="720" w:hanging="360"/>
      </w:pPr>
    </w:lvl>
    <w:lvl w:ilvl="1" w:tplc="65117063" w:tentative="1">
      <w:start w:val="1"/>
      <w:numFmt w:val="lowerLetter"/>
      <w:lvlText w:val="%2."/>
      <w:lvlJc w:val="left"/>
      <w:pPr>
        <w:ind w:left="1440" w:hanging="360"/>
      </w:pPr>
    </w:lvl>
    <w:lvl w:ilvl="2" w:tplc="65117063" w:tentative="1">
      <w:start w:val="1"/>
      <w:numFmt w:val="lowerRoman"/>
      <w:lvlText w:val="%3."/>
      <w:lvlJc w:val="right"/>
      <w:pPr>
        <w:ind w:left="2160" w:hanging="180"/>
      </w:pPr>
    </w:lvl>
    <w:lvl w:ilvl="3" w:tplc="65117063" w:tentative="1">
      <w:start w:val="1"/>
      <w:numFmt w:val="decimal"/>
      <w:lvlText w:val="%4."/>
      <w:lvlJc w:val="left"/>
      <w:pPr>
        <w:ind w:left="2880" w:hanging="360"/>
      </w:pPr>
    </w:lvl>
    <w:lvl w:ilvl="4" w:tplc="65117063" w:tentative="1">
      <w:start w:val="1"/>
      <w:numFmt w:val="lowerLetter"/>
      <w:lvlText w:val="%5."/>
      <w:lvlJc w:val="left"/>
      <w:pPr>
        <w:ind w:left="3600" w:hanging="360"/>
      </w:pPr>
    </w:lvl>
    <w:lvl w:ilvl="5" w:tplc="65117063" w:tentative="1">
      <w:start w:val="1"/>
      <w:numFmt w:val="lowerRoman"/>
      <w:lvlText w:val="%6."/>
      <w:lvlJc w:val="right"/>
      <w:pPr>
        <w:ind w:left="4320" w:hanging="180"/>
      </w:pPr>
    </w:lvl>
    <w:lvl w:ilvl="6" w:tplc="65117063" w:tentative="1">
      <w:start w:val="1"/>
      <w:numFmt w:val="decimal"/>
      <w:lvlText w:val="%7."/>
      <w:lvlJc w:val="left"/>
      <w:pPr>
        <w:ind w:left="5040" w:hanging="360"/>
      </w:pPr>
    </w:lvl>
    <w:lvl w:ilvl="7" w:tplc="65117063" w:tentative="1">
      <w:start w:val="1"/>
      <w:numFmt w:val="lowerLetter"/>
      <w:lvlText w:val="%8."/>
      <w:lvlJc w:val="left"/>
      <w:pPr>
        <w:ind w:left="5760" w:hanging="360"/>
      </w:pPr>
    </w:lvl>
    <w:lvl w:ilvl="8" w:tplc="65117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9">
    <w:multiLevelType w:val="hybridMultilevel"/>
    <w:lvl w:ilvl="0" w:tplc="92673367">
      <w:start w:val="1"/>
      <w:numFmt w:val="decimal"/>
      <w:lvlText w:val="%1."/>
      <w:lvlJc w:val="left"/>
      <w:pPr>
        <w:ind w:left="720" w:hanging="360"/>
      </w:pPr>
    </w:lvl>
    <w:lvl w:ilvl="1" w:tplc="92673367" w:tentative="1">
      <w:start w:val="1"/>
      <w:numFmt w:val="lowerLetter"/>
      <w:lvlText w:val="%2."/>
      <w:lvlJc w:val="left"/>
      <w:pPr>
        <w:ind w:left="1440" w:hanging="360"/>
      </w:pPr>
    </w:lvl>
    <w:lvl w:ilvl="2" w:tplc="92673367" w:tentative="1">
      <w:start w:val="1"/>
      <w:numFmt w:val="lowerRoman"/>
      <w:lvlText w:val="%3."/>
      <w:lvlJc w:val="right"/>
      <w:pPr>
        <w:ind w:left="2160" w:hanging="180"/>
      </w:pPr>
    </w:lvl>
    <w:lvl w:ilvl="3" w:tplc="92673367" w:tentative="1">
      <w:start w:val="1"/>
      <w:numFmt w:val="decimal"/>
      <w:lvlText w:val="%4."/>
      <w:lvlJc w:val="left"/>
      <w:pPr>
        <w:ind w:left="2880" w:hanging="360"/>
      </w:pPr>
    </w:lvl>
    <w:lvl w:ilvl="4" w:tplc="92673367" w:tentative="1">
      <w:start w:val="1"/>
      <w:numFmt w:val="lowerLetter"/>
      <w:lvlText w:val="%5."/>
      <w:lvlJc w:val="left"/>
      <w:pPr>
        <w:ind w:left="3600" w:hanging="360"/>
      </w:pPr>
    </w:lvl>
    <w:lvl w:ilvl="5" w:tplc="92673367" w:tentative="1">
      <w:start w:val="1"/>
      <w:numFmt w:val="lowerRoman"/>
      <w:lvlText w:val="%6."/>
      <w:lvlJc w:val="right"/>
      <w:pPr>
        <w:ind w:left="4320" w:hanging="180"/>
      </w:pPr>
    </w:lvl>
    <w:lvl w:ilvl="6" w:tplc="92673367" w:tentative="1">
      <w:start w:val="1"/>
      <w:numFmt w:val="decimal"/>
      <w:lvlText w:val="%7."/>
      <w:lvlJc w:val="left"/>
      <w:pPr>
        <w:ind w:left="5040" w:hanging="360"/>
      </w:pPr>
    </w:lvl>
    <w:lvl w:ilvl="7" w:tplc="92673367" w:tentative="1">
      <w:start w:val="1"/>
      <w:numFmt w:val="lowerLetter"/>
      <w:lvlText w:val="%8."/>
      <w:lvlJc w:val="left"/>
      <w:pPr>
        <w:ind w:left="5760" w:hanging="360"/>
      </w:pPr>
    </w:lvl>
    <w:lvl w:ilvl="8" w:tplc="92673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8">
    <w:multiLevelType w:val="hybridMultilevel"/>
    <w:lvl w:ilvl="0" w:tplc="90841706">
      <w:start w:val="1"/>
      <w:numFmt w:val="decimal"/>
      <w:lvlText w:val="%1."/>
      <w:lvlJc w:val="left"/>
      <w:pPr>
        <w:ind w:left="720" w:hanging="360"/>
      </w:pPr>
    </w:lvl>
    <w:lvl w:ilvl="1" w:tplc="90841706" w:tentative="1">
      <w:start w:val="1"/>
      <w:numFmt w:val="lowerLetter"/>
      <w:lvlText w:val="%2."/>
      <w:lvlJc w:val="left"/>
      <w:pPr>
        <w:ind w:left="1440" w:hanging="360"/>
      </w:pPr>
    </w:lvl>
    <w:lvl w:ilvl="2" w:tplc="90841706" w:tentative="1">
      <w:start w:val="1"/>
      <w:numFmt w:val="lowerRoman"/>
      <w:lvlText w:val="%3."/>
      <w:lvlJc w:val="right"/>
      <w:pPr>
        <w:ind w:left="2160" w:hanging="180"/>
      </w:pPr>
    </w:lvl>
    <w:lvl w:ilvl="3" w:tplc="90841706" w:tentative="1">
      <w:start w:val="1"/>
      <w:numFmt w:val="decimal"/>
      <w:lvlText w:val="%4."/>
      <w:lvlJc w:val="left"/>
      <w:pPr>
        <w:ind w:left="2880" w:hanging="360"/>
      </w:pPr>
    </w:lvl>
    <w:lvl w:ilvl="4" w:tplc="90841706" w:tentative="1">
      <w:start w:val="1"/>
      <w:numFmt w:val="lowerLetter"/>
      <w:lvlText w:val="%5."/>
      <w:lvlJc w:val="left"/>
      <w:pPr>
        <w:ind w:left="3600" w:hanging="360"/>
      </w:pPr>
    </w:lvl>
    <w:lvl w:ilvl="5" w:tplc="90841706" w:tentative="1">
      <w:start w:val="1"/>
      <w:numFmt w:val="lowerRoman"/>
      <w:lvlText w:val="%6."/>
      <w:lvlJc w:val="right"/>
      <w:pPr>
        <w:ind w:left="4320" w:hanging="180"/>
      </w:pPr>
    </w:lvl>
    <w:lvl w:ilvl="6" w:tplc="90841706" w:tentative="1">
      <w:start w:val="1"/>
      <w:numFmt w:val="decimal"/>
      <w:lvlText w:val="%7."/>
      <w:lvlJc w:val="left"/>
      <w:pPr>
        <w:ind w:left="5040" w:hanging="360"/>
      </w:pPr>
    </w:lvl>
    <w:lvl w:ilvl="7" w:tplc="90841706" w:tentative="1">
      <w:start w:val="1"/>
      <w:numFmt w:val="lowerLetter"/>
      <w:lvlText w:val="%8."/>
      <w:lvlJc w:val="left"/>
      <w:pPr>
        <w:ind w:left="5760" w:hanging="360"/>
      </w:pPr>
    </w:lvl>
    <w:lvl w:ilvl="8" w:tplc="90841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7">
    <w:multiLevelType w:val="hybridMultilevel"/>
    <w:lvl w:ilvl="0" w:tplc="22883168">
      <w:start w:val="1"/>
      <w:numFmt w:val="decimal"/>
      <w:lvlText w:val="%1."/>
      <w:lvlJc w:val="left"/>
      <w:pPr>
        <w:ind w:left="720" w:hanging="360"/>
      </w:pPr>
    </w:lvl>
    <w:lvl w:ilvl="1" w:tplc="22883168" w:tentative="1">
      <w:start w:val="1"/>
      <w:numFmt w:val="lowerLetter"/>
      <w:lvlText w:val="%2."/>
      <w:lvlJc w:val="left"/>
      <w:pPr>
        <w:ind w:left="1440" w:hanging="360"/>
      </w:pPr>
    </w:lvl>
    <w:lvl w:ilvl="2" w:tplc="22883168" w:tentative="1">
      <w:start w:val="1"/>
      <w:numFmt w:val="lowerRoman"/>
      <w:lvlText w:val="%3."/>
      <w:lvlJc w:val="right"/>
      <w:pPr>
        <w:ind w:left="2160" w:hanging="180"/>
      </w:pPr>
    </w:lvl>
    <w:lvl w:ilvl="3" w:tplc="22883168" w:tentative="1">
      <w:start w:val="1"/>
      <w:numFmt w:val="decimal"/>
      <w:lvlText w:val="%4."/>
      <w:lvlJc w:val="left"/>
      <w:pPr>
        <w:ind w:left="2880" w:hanging="360"/>
      </w:pPr>
    </w:lvl>
    <w:lvl w:ilvl="4" w:tplc="22883168" w:tentative="1">
      <w:start w:val="1"/>
      <w:numFmt w:val="lowerLetter"/>
      <w:lvlText w:val="%5."/>
      <w:lvlJc w:val="left"/>
      <w:pPr>
        <w:ind w:left="3600" w:hanging="360"/>
      </w:pPr>
    </w:lvl>
    <w:lvl w:ilvl="5" w:tplc="22883168" w:tentative="1">
      <w:start w:val="1"/>
      <w:numFmt w:val="lowerRoman"/>
      <w:lvlText w:val="%6."/>
      <w:lvlJc w:val="right"/>
      <w:pPr>
        <w:ind w:left="4320" w:hanging="180"/>
      </w:pPr>
    </w:lvl>
    <w:lvl w:ilvl="6" w:tplc="22883168" w:tentative="1">
      <w:start w:val="1"/>
      <w:numFmt w:val="decimal"/>
      <w:lvlText w:val="%7."/>
      <w:lvlJc w:val="left"/>
      <w:pPr>
        <w:ind w:left="5040" w:hanging="360"/>
      </w:pPr>
    </w:lvl>
    <w:lvl w:ilvl="7" w:tplc="22883168" w:tentative="1">
      <w:start w:val="1"/>
      <w:numFmt w:val="lowerLetter"/>
      <w:lvlText w:val="%8."/>
      <w:lvlJc w:val="left"/>
      <w:pPr>
        <w:ind w:left="5760" w:hanging="360"/>
      </w:pPr>
    </w:lvl>
    <w:lvl w:ilvl="8" w:tplc="22883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6">
    <w:multiLevelType w:val="hybridMultilevel"/>
    <w:lvl w:ilvl="0" w:tplc="42659954">
      <w:start w:val="1"/>
      <w:numFmt w:val="decimal"/>
      <w:lvlText w:val="%1."/>
      <w:lvlJc w:val="left"/>
      <w:pPr>
        <w:ind w:left="720" w:hanging="360"/>
      </w:pPr>
    </w:lvl>
    <w:lvl w:ilvl="1" w:tplc="42659954" w:tentative="1">
      <w:start w:val="1"/>
      <w:numFmt w:val="lowerLetter"/>
      <w:lvlText w:val="%2."/>
      <w:lvlJc w:val="left"/>
      <w:pPr>
        <w:ind w:left="1440" w:hanging="360"/>
      </w:pPr>
    </w:lvl>
    <w:lvl w:ilvl="2" w:tplc="42659954" w:tentative="1">
      <w:start w:val="1"/>
      <w:numFmt w:val="lowerRoman"/>
      <w:lvlText w:val="%3."/>
      <w:lvlJc w:val="right"/>
      <w:pPr>
        <w:ind w:left="2160" w:hanging="180"/>
      </w:pPr>
    </w:lvl>
    <w:lvl w:ilvl="3" w:tplc="42659954" w:tentative="1">
      <w:start w:val="1"/>
      <w:numFmt w:val="decimal"/>
      <w:lvlText w:val="%4."/>
      <w:lvlJc w:val="left"/>
      <w:pPr>
        <w:ind w:left="2880" w:hanging="360"/>
      </w:pPr>
    </w:lvl>
    <w:lvl w:ilvl="4" w:tplc="42659954" w:tentative="1">
      <w:start w:val="1"/>
      <w:numFmt w:val="lowerLetter"/>
      <w:lvlText w:val="%5."/>
      <w:lvlJc w:val="left"/>
      <w:pPr>
        <w:ind w:left="3600" w:hanging="360"/>
      </w:pPr>
    </w:lvl>
    <w:lvl w:ilvl="5" w:tplc="42659954" w:tentative="1">
      <w:start w:val="1"/>
      <w:numFmt w:val="lowerRoman"/>
      <w:lvlText w:val="%6."/>
      <w:lvlJc w:val="right"/>
      <w:pPr>
        <w:ind w:left="4320" w:hanging="180"/>
      </w:pPr>
    </w:lvl>
    <w:lvl w:ilvl="6" w:tplc="42659954" w:tentative="1">
      <w:start w:val="1"/>
      <w:numFmt w:val="decimal"/>
      <w:lvlText w:val="%7."/>
      <w:lvlJc w:val="left"/>
      <w:pPr>
        <w:ind w:left="5040" w:hanging="360"/>
      </w:pPr>
    </w:lvl>
    <w:lvl w:ilvl="7" w:tplc="42659954" w:tentative="1">
      <w:start w:val="1"/>
      <w:numFmt w:val="lowerLetter"/>
      <w:lvlText w:val="%8."/>
      <w:lvlJc w:val="left"/>
      <w:pPr>
        <w:ind w:left="5760" w:hanging="360"/>
      </w:pPr>
    </w:lvl>
    <w:lvl w:ilvl="8" w:tplc="42659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5">
    <w:multiLevelType w:val="hybridMultilevel"/>
    <w:lvl w:ilvl="0" w:tplc="47653429">
      <w:start w:val="1"/>
      <w:numFmt w:val="decimal"/>
      <w:lvlText w:val="%1."/>
      <w:lvlJc w:val="left"/>
      <w:pPr>
        <w:ind w:left="720" w:hanging="360"/>
      </w:pPr>
    </w:lvl>
    <w:lvl w:ilvl="1" w:tplc="47653429" w:tentative="1">
      <w:start w:val="1"/>
      <w:numFmt w:val="lowerLetter"/>
      <w:lvlText w:val="%2."/>
      <w:lvlJc w:val="left"/>
      <w:pPr>
        <w:ind w:left="1440" w:hanging="360"/>
      </w:pPr>
    </w:lvl>
    <w:lvl w:ilvl="2" w:tplc="47653429" w:tentative="1">
      <w:start w:val="1"/>
      <w:numFmt w:val="lowerRoman"/>
      <w:lvlText w:val="%3."/>
      <w:lvlJc w:val="right"/>
      <w:pPr>
        <w:ind w:left="2160" w:hanging="180"/>
      </w:pPr>
    </w:lvl>
    <w:lvl w:ilvl="3" w:tplc="47653429" w:tentative="1">
      <w:start w:val="1"/>
      <w:numFmt w:val="decimal"/>
      <w:lvlText w:val="%4."/>
      <w:lvlJc w:val="left"/>
      <w:pPr>
        <w:ind w:left="2880" w:hanging="360"/>
      </w:pPr>
    </w:lvl>
    <w:lvl w:ilvl="4" w:tplc="47653429" w:tentative="1">
      <w:start w:val="1"/>
      <w:numFmt w:val="lowerLetter"/>
      <w:lvlText w:val="%5."/>
      <w:lvlJc w:val="left"/>
      <w:pPr>
        <w:ind w:left="3600" w:hanging="360"/>
      </w:pPr>
    </w:lvl>
    <w:lvl w:ilvl="5" w:tplc="47653429" w:tentative="1">
      <w:start w:val="1"/>
      <w:numFmt w:val="lowerRoman"/>
      <w:lvlText w:val="%6."/>
      <w:lvlJc w:val="right"/>
      <w:pPr>
        <w:ind w:left="4320" w:hanging="180"/>
      </w:pPr>
    </w:lvl>
    <w:lvl w:ilvl="6" w:tplc="47653429" w:tentative="1">
      <w:start w:val="1"/>
      <w:numFmt w:val="decimal"/>
      <w:lvlText w:val="%7."/>
      <w:lvlJc w:val="left"/>
      <w:pPr>
        <w:ind w:left="5040" w:hanging="360"/>
      </w:pPr>
    </w:lvl>
    <w:lvl w:ilvl="7" w:tplc="47653429" w:tentative="1">
      <w:start w:val="1"/>
      <w:numFmt w:val="lowerLetter"/>
      <w:lvlText w:val="%8."/>
      <w:lvlJc w:val="left"/>
      <w:pPr>
        <w:ind w:left="5760" w:hanging="360"/>
      </w:pPr>
    </w:lvl>
    <w:lvl w:ilvl="8" w:tplc="47653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4">
    <w:multiLevelType w:val="hybridMultilevel"/>
    <w:lvl w:ilvl="0" w:tplc="30820791">
      <w:start w:val="1"/>
      <w:numFmt w:val="decimal"/>
      <w:lvlText w:val="%1."/>
      <w:lvlJc w:val="left"/>
      <w:pPr>
        <w:ind w:left="720" w:hanging="360"/>
      </w:pPr>
    </w:lvl>
    <w:lvl w:ilvl="1" w:tplc="30820791" w:tentative="1">
      <w:start w:val="1"/>
      <w:numFmt w:val="lowerLetter"/>
      <w:lvlText w:val="%2."/>
      <w:lvlJc w:val="left"/>
      <w:pPr>
        <w:ind w:left="1440" w:hanging="360"/>
      </w:pPr>
    </w:lvl>
    <w:lvl w:ilvl="2" w:tplc="30820791" w:tentative="1">
      <w:start w:val="1"/>
      <w:numFmt w:val="lowerRoman"/>
      <w:lvlText w:val="%3."/>
      <w:lvlJc w:val="right"/>
      <w:pPr>
        <w:ind w:left="2160" w:hanging="180"/>
      </w:pPr>
    </w:lvl>
    <w:lvl w:ilvl="3" w:tplc="30820791" w:tentative="1">
      <w:start w:val="1"/>
      <w:numFmt w:val="decimal"/>
      <w:lvlText w:val="%4."/>
      <w:lvlJc w:val="left"/>
      <w:pPr>
        <w:ind w:left="2880" w:hanging="360"/>
      </w:pPr>
    </w:lvl>
    <w:lvl w:ilvl="4" w:tplc="30820791" w:tentative="1">
      <w:start w:val="1"/>
      <w:numFmt w:val="lowerLetter"/>
      <w:lvlText w:val="%5."/>
      <w:lvlJc w:val="left"/>
      <w:pPr>
        <w:ind w:left="3600" w:hanging="360"/>
      </w:pPr>
    </w:lvl>
    <w:lvl w:ilvl="5" w:tplc="30820791" w:tentative="1">
      <w:start w:val="1"/>
      <w:numFmt w:val="lowerRoman"/>
      <w:lvlText w:val="%6."/>
      <w:lvlJc w:val="right"/>
      <w:pPr>
        <w:ind w:left="4320" w:hanging="180"/>
      </w:pPr>
    </w:lvl>
    <w:lvl w:ilvl="6" w:tplc="30820791" w:tentative="1">
      <w:start w:val="1"/>
      <w:numFmt w:val="decimal"/>
      <w:lvlText w:val="%7."/>
      <w:lvlJc w:val="left"/>
      <w:pPr>
        <w:ind w:left="5040" w:hanging="360"/>
      </w:pPr>
    </w:lvl>
    <w:lvl w:ilvl="7" w:tplc="30820791" w:tentative="1">
      <w:start w:val="1"/>
      <w:numFmt w:val="lowerLetter"/>
      <w:lvlText w:val="%8."/>
      <w:lvlJc w:val="left"/>
      <w:pPr>
        <w:ind w:left="5760" w:hanging="360"/>
      </w:pPr>
    </w:lvl>
    <w:lvl w:ilvl="8" w:tplc="30820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3">
    <w:multiLevelType w:val="hybridMultilevel"/>
    <w:lvl w:ilvl="0" w:tplc="19005775">
      <w:start w:val="1"/>
      <w:numFmt w:val="decimal"/>
      <w:lvlText w:val="%1."/>
      <w:lvlJc w:val="left"/>
      <w:pPr>
        <w:ind w:left="720" w:hanging="360"/>
      </w:pPr>
    </w:lvl>
    <w:lvl w:ilvl="1" w:tplc="19005775" w:tentative="1">
      <w:start w:val="1"/>
      <w:numFmt w:val="lowerLetter"/>
      <w:lvlText w:val="%2."/>
      <w:lvlJc w:val="left"/>
      <w:pPr>
        <w:ind w:left="1440" w:hanging="360"/>
      </w:pPr>
    </w:lvl>
    <w:lvl w:ilvl="2" w:tplc="19005775" w:tentative="1">
      <w:start w:val="1"/>
      <w:numFmt w:val="lowerRoman"/>
      <w:lvlText w:val="%3."/>
      <w:lvlJc w:val="right"/>
      <w:pPr>
        <w:ind w:left="2160" w:hanging="180"/>
      </w:pPr>
    </w:lvl>
    <w:lvl w:ilvl="3" w:tplc="19005775" w:tentative="1">
      <w:start w:val="1"/>
      <w:numFmt w:val="decimal"/>
      <w:lvlText w:val="%4."/>
      <w:lvlJc w:val="left"/>
      <w:pPr>
        <w:ind w:left="2880" w:hanging="360"/>
      </w:pPr>
    </w:lvl>
    <w:lvl w:ilvl="4" w:tplc="19005775" w:tentative="1">
      <w:start w:val="1"/>
      <w:numFmt w:val="lowerLetter"/>
      <w:lvlText w:val="%5."/>
      <w:lvlJc w:val="left"/>
      <w:pPr>
        <w:ind w:left="3600" w:hanging="360"/>
      </w:pPr>
    </w:lvl>
    <w:lvl w:ilvl="5" w:tplc="19005775" w:tentative="1">
      <w:start w:val="1"/>
      <w:numFmt w:val="lowerRoman"/>
      <w:lvlText w:val="%6."/>
      <w:lvlJc w:val="right"/>
      <w:pPr>
        <w:ind w:left="4320" w:hanging="180"/>
      </w:pPr>
    </w:lvl>
    <w:lvl w:ilvl="6" w:tplc="19005775" w:tentative="1">
      <w:start w:val="1"/>
      <w:numFmt w:val="decimal"/>
      <w:lvlText w:val="%7."/>
      <w:lvlJc w:val="left"/>
      <w:pPr>
        <w:ind w:left="5040" w:hanging="360"/>
      </w:pPr>
    </w:lvl>
    <w:lvl w:ilvl="7" w:tplc="19005775" w:tentative="1">
      <w:start w:val="1"/>
      <w:numFmt w:val="lowerLetter"/>
      <w:lvlText w:val="%8."/>
      <w:lvlJc w:val="left"/>
      <w:pPr>
        <w:ind w:left="5760" w:hanging="360"/>
      </w:pPr>
    </w:lvl>
    <w:lvl w:ilvl="8" w:tplc="19005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2">
    <w:multiLevelType w:val="hybridMultilevel"/>
    <w:lvl w:ilvl="0" w:tplc="58901890">
      <w:start w:val="1"/>
      <w:numFmt w:val="decimal"/>
      <w:lvlText w:val="%1."/>
      <w:lvlJc w:val="left"/>
      <w:pPr>
        <w:ind w:left="720" w:hanging="360"/>
      </w:pPr>
    </w:lvl>
    <w:lvl w:ilvl="1" w:tplc="58901890" w:tentative="1">
      <w:start w:val="1"/>
      <w:numFmt w:val="lowerLetter"/>
      <w:lvlText w:val="%2."/>
      <w:lvlJc w:val="left"/>
      <w:pPr>
        <w:ind w:left="1440" w:hanging="360"/>
      </w:pPr>
    </w:lvl>
    <w:lvl w:ilvl="2" w:tplc="58901890" w:tentative="1">
      <w:start w:val="1"/>
      <w:numFmt w:val="lowerRoman"/>
      <w:lvlText w:val="%3."/>
      <w:lvlJc w:val="right"/>
      <w:pPr>
        <w:ind w:left="2160" w:hanging="180"/>
      </w:pPr>
    </w:lvl>
    <w:lvl w:ilvl="3" w:tplc="58901890" w:tentative="1">
      <w:start w:val="1"/>
      <w:numFmt w:val="decimal"/>
      <w:lvlText w:val="%4."/>
      <w:lvlJc w:val="left"/>
      <w:pPr>
        <w:ind w:left="2880" w:hanging="360"/>
      </w:pPr>
    </w:lvl>
    <w:lvl w:ilvl="4" w:tplc="58901890" w:tentative="1">
      <w:start w:val="1"/>
      <w:numFmt w:val="lowerLetter"/>
      <w:lvlText w:val="%5."/>
      <w:lvlJc w:val="left"/>
      <w:pPr>
        <w:ind w:left="3600" w:hanging="360"/>
      </w:pPr>
    </w:lvl>
    <w:lvl w:ilvl="5" w:tplc="58901890" w:tentative="1">
      <w:start w:val="1"/>
      <w:numFmt w:val="lowerRoman"/>
      <w:lvlText w:val="%6."/>
      <w:lvlJc w:val="right"/>
      <w:pPr>
        <w:ind w:left="4320" w:hanging="180"/>
      </w:pPr>
    </w:lvl>
    <w:lvl w:ilvl="6" w:tplc="58901890" w:tentative="1">
      <w:start w:val="1"/>
      <w:numFmt w:val="decimal"/>
      <w:lvlText w:val="%7."/>
      <w:lvlJc w:val="left"/>
      <w:pPr>
        <w:ind w:left="5040" w:hanging="360"/>
      </w:pPr>
    </w:lvl>
    <w:lvl w:ilvl="7" w:tplc="58901890" w:tentative="1">
      <w:start w:val="1"/>
      <w:numFmt w:val="lowerLetter"/>
      <w:lvlText w:val="%8."/>
      <w:lvlJc w:val="left"/>
      <w:pPr>
        <w:ind w:left="5760" w:hanging="360"/>
      </w:pPr>
    </w:lvl>
    <w:lvl w:ilvl="8" w:tplc="58901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1">
    <w:multiLevelType w:val="hybridMultilevel"/>
    <w:lvl w:ilvl="0" w:tplc="64598529">
      <w:start w:val="1"/>
      <w:numFmt w:val="decimal"/>
      <w:lvlText w:val="%1."/>
      <w:lvlJc w:val="left"/>
      <w:pPr>
        <w:ind w:left="720" w:hanging="360"/>
      </w:pPr>
    </w:lvl>
    <w:lvl w:ilvl="1" w:tplc="64598529" w:tentative="1">
      <w:start w:val="1"/>
      <w:numFmt w:val="lowerLetter"/>
      <w:lvlText w:val="%2."/>
      <w:lvlJc w:val="left"/>
      <w:pPr>
        <w:ind w:left="1440" w:hanging="360"/>
      </w:pPr>
    </w:lvl>
    <w:lvl w:ilvl="2" w:tplc="64598529" w:tentative="1">
      <w:start w:val="1"/>
      <w:numFmt w:val="lowerRoman"/>
      <w:lvlText w:val="%3."/>
      <w:lvlJc w:val="right"/>
      <w:pPr>
        <w:ind w:left="2160" w:hanging="180"/>
      </w:pPr>
    </w:lvl>
    <w:lvl w:ilvl="3" w:tplc="64598529" w:tentative="1">
      <w:start w:val="1"/>
      <w:numFmt w:val="decimal"/>
      <w:lvlText w:val="%4."/>
      <w:lvlJc w:val="left"/>
      <w:pPr>
        <w:ind w:left="2880" w:hanging="360"/>
      </w:pPr>
    </w:lvl>
    <w:lvl w:ilvl="4" w:tplc="64598529" w:tentative="1">
      <w:start w:val="1"/>
      <w:numFmt w:val="lowerLetter"/>
      <w:lvlText w:val="%5."/>
      <w:lvlJc w:val="left"/>
      <w:pPr>
        <w:ind w:left="3600" w:hanging="360"/>
      </w:pPr>
    </w:lvl>
    <w:lvl w:ilvl="5" w:tplc="64598529" w:tentative="1">
      <w:start w:val="1"/>
      <w:numFmt w:val="lowerRoman"/>
      <w:lvlText w:val="%6."/>
      <w:lvlJc w:val="right"/>
      <w:pPr>
        <w:ind w:left="4320" w:hanging="180"/>
      </w:pPr>
    </w:lvl>
    <w:lvl w:ilvl="6" w:tplc="64598529" w:tentative="1">
      <w:start w:val="1"/>
      <w:numFmt w:val="decimal"/>
      <w:lvlText w:val="%7."/>
      <w:lvlJc w:val="left"/>
      <w:pPr>
        <w:ind w:left="5040" w:hanging="360"/>
      </w:pPr>
    </w:lvl>
    <w:lvl w:ilvl="7" w:tplc="64598529" w:tentative="1">
      <w:start w:val="1"/>
      <w:numFmt w:val="lowerLetter"/>
      <w:lvlText w:val="%8."/>
      <w:lvlJc w:val="left"/>
      <w:pPr>
        <w:ind w:left="5760" w:hanging="360"/>
      </w:pPr>
    </w:lvl>
    <w:lvl w:ilvl="8" w:tplc="64598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0">
    <w:multiLevelType w:val="hybridMultilevel"/>
    <w:lvl w:ilvl="0" w:tplc="26712394">
      <w:start w:val="1"/>
      <w:numFmt w:val="decimal"/>
      <w:lvlText w:val="%1."/>
      <w:lvlJc w:val="left"/>
      <w:pPr>
        <w:ind w:left="720" w:hanging="360"/>
      </w:pPr>
    </w:lvl>
    <w:lvl w:ilvl="1" w:tplc="26712394" w:tentative="1">
      <w:start w:val="1"/>
      <w:numFmt w:val="lowerLetter"/>
      <w:lvlText w:val="%2."/>
      <w:lvlJc w:val="left"/>
      <w:pPr>
        <w:ind w:left="1440" w:hanging="360"/>
      </w:pPr>
    </w:lvl>
    <w:lvl w:ilvl="2" w:tplc="26712394" w:tentative="1">
      <w:start w:val="1"/>
      <w:numFmt w:val="lowerRoman"/>
      <w:lvlText w:val="%3."/>
      <w:lvlJc w:val="right"/>
      <w:pPr>
        <w:ind w:left="2160" w:hanging="180"/>
      </w:pPr>
    </w:lvl>
    <w:lvl w:ilvl="3" w:tplc="26712394" w:tentative="1">
      <w:start w:val="1"/>
      <w:numFmt w:val="decimal"/>
      <w:lvlText w:val="%4."/>
      <w:lvlJc w:val="left"/>
      <w:pPr>
        <w:ind w:left="2880" w:hanging="360"/>
      </w:pPr>
    </w:lvl>
    <w:lvl w:ilvl="4" w:tplc="26712394" w:tentative="1">
      <w:start w:val="1"/>
      <w:numFmt w:val="lowerLetter"/>
      <w:lvlText w:val="%5."/>
      <w:lvlJc w:val="left"/>
      <w:pPr>
        <w:ind w:left="3600" w:hanging="360"/>
      </w:pPr>
    </w:lvl>
    <w:lvl w:ilvl="5" w:tplc="26712394" w:tentative="1">
      <w:start w:val="1"/>
      <w:numFmt w:val="lowerRoman"/>
      <w:lvlText w:val="%6."/>
      <w:lvlJc w:val="right"/>
      <w:pPr>
        <w:ind w:left="4320" w:hanging="180"/>
      </w:pPr>
    </w:lvl>
    <w:lvl w:ilvl="6" w:tplc="26712394" w:tentative="1">
      <w:start w:val="1"/>
      <w:numFmt w:val="decimal"/>
      <w:lvlText w:val="%7."/>
      <w:lvlJc w:val="left"/>
      <w:pPr>
        <w:ind w:left="5040" w:hanging="360"/>
      </w:pPr>
    </w:lvl>
    <w:lvl w:ilvl="7" w:tplc="26712394" w:tentative="1">
      <w:start w:val="1"/>
      <w:numFmt w:val="lowerLetter"/>
      <w:lvlText w:val="%8."/>
      <w:lvlJc w:val="left"/>
      <w:pPr>
        <w:ind w:left="5760" w:hanging="360"/>
      </w:pPr>
    </w:lvl>
    <w:lvl w:ilvl="8" w:tplc="26712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9">
    <w:multiLevelType w:val="hybridMultilevel"/>
    <w:lvl w:ilvl="0" w:tplc="18334955">
      <w:start w:val="1"/>
      <w:numFmt w:val="decimal"/>
      <w:lvlText w:val="%1."/>
      <w:lvlJc w:val="left"/>
      <w:pPr>
        <w:ind w:left="720" w:hanging="360"/>
      </w:pPr>
    </w:lvl>
    <w:lvl w:ilvl="1" w:tplc="18334955" w:tentative="1">
      <w:start w:val="1"/>
      <w:numFmt w:val="lowerLetter"/>
      <w:lvlText w:val="%2."/>
      <w:lvlJc w:val="left"/>
      <w:pPr>
        <w:ind w:left="1440" w:hanging="360"/>
      </w:pPr>
    </w:lvl>
    <w:lvl w:ilvl="2" w:tplc="18334955" w:tentative="1">
      <w:start w:val="1"/>
      <w:numFmt w:val="lowerRoman"/>
      <w:lvlText w:val="%3."/>
      <w:lvlJc w:val="right"/>
      <w:pPr>
        <w:ind w:left="2160" w:hanging="180"/>
      </w:pPr>
    </w:lvl>
    <w:lvl w:ilvl="3" w:tplc="18334955" w:tentative="1">
      <w:start w:val="1"/>
      <w:numFmt w:val="decimal"/>
      <w:lvlText w:val="%4."/>
      <w:lvlJc w:val="left"/>
      <w:pPr>
        <w:ind w:left="2880" w:hanging="360"/>
      </w:pPr>
    </w:lvl>
    <w:lvl w:ilvl="4" w:tplc="18334955" w:tentative="1">
      <w:start w:val="1"/>
      <w:numFmt w:val="lowerLetter"/>
      <w:lvlText w:val="%5."/>
      <w:lvlJc w:val="left"/>
      <w:pPr>
        <w:ind w:left="3600" w:hanging="360"/>
      </w:pPr>
    </w:lvl>
    <w:lvl w:ilvl="5" w:tplc="18334955" w:tentative="1">
      <w:start w:val="1"/>
      <w:numFmt w:val="lowerRoman"/>
      <w:lvlText w:val="%6."/>
      <w:lvlJc w:val="right"/>
      <w:pPr>
        <w:ind w:left="4320" w:hanging="180"/>
      </w:pPr>
    </w:lvl>
    <w:lvl w:ilvl="6" w:tplc="18334955" w:tentative="1">
      <w:start w:val="1"/>
      <w:numFmt w:val="decimal"/>
      <w:lvlText w:val="%7."/>
      <w:lvlJc w:val="left"/>
      <w:pPr>
        <w:ind w:left="5040" w:hanging="360"/>
      </w:pPr>
    </w:lvl>
    <w:lvl w:ilvl="7" w:tplc="18334955" w:tentative="1">
      <w:start w:val="1"/>
      <w:numFmt w:val="lowerLetter"/>
      <w:lvlText w:val="%8."/>
      <w:lvlJc w:val="left"/>
      <w:pPr>
        <w:ind w:left="5760" w:hanging="360"/>
      </w:pPr>
    </w:lvl>
    <w:lvl w:ilvl="8" w:tplc="18334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8">
    <w:multiLevelType w:val="hybridMultilevel"/>
    <w:lvl w:ilvl="0" w:tplc="24383229">
      <w:start w:val="1"/>
      <w:numFmt w:val="decimal"/>
      <w:lvlText w:val="%1."/>
      <w:lvlJc w:val="left"/>
      <w:pPr>
        <w:ind w:left="720" w:hanging="360"/>
      </w:pPr>
    </w:lvl>
    <w:lvl w:ilvl="1" w:tplc="24383229" w:tentative="1">
      <w:start w:val="1"/>
      <w:numFmt w:val="lowerLetter"/>
      <w:lvlText w:val="%2."/>
      <w:lvlJc w:val="left"/>
      <w:pPr>
        <w:ind w:left="1440" w:hanging="360"/>
      </w:pPr>
    </w:lvl>
    <w:lvl w:ilvl="2" w:tplc="24383229" w:tentative="1">
      <w:start w:val="1"/>
      <w:numFmt w:val="lowerRoman"/>
      <w:lvlText w:val="%3."/>
      <w:lvlJc w:val="right"/>
      <w:pPr>
        <w:ind w:left="2160" w:hanging="180"/>
      </w:pPr>
    </w:lvl>
    <w:lvl w:ilvl="3" w:tplc="24383229" w:tentative="1">
      <w:start w:val="1"/>
      <w:numFmt w:val="decimal"/>
      <w:lvlText w:val="%4."/>
      <w:lvlJc w:val="left"/>
      <w:pPr>
        <w:ind w:left="2880" w:hanging="360"/>
      </w:pPr>
    </w:lvl>
    <w:lvl w:ilvl="4" w:tplc="24383229" w:tentative="1">
      <w:start w:val="1"/>
      <w:numFmt w:val="lowerLetter"/>
      <w:lvlText w:val="%5."/>
      <w:lvlJc w:val="left"/>
      <w:pPr>
        <w:ind w:left="3600" w:hanging="360"/>
      </w:pPr>
    </w:lvl>
    <w:lvl w:ilvl="5" w:tplc="24383229" w:tentative="1">
      <w:start w:val="1"/>
      <w:numFmt w:val="lowerRoman"/>
      <w:lvlText w:val="%6."/>
      <w:lvlJc w:val="right"/>
      <w:pPr>
        <w:ind w:left="4320" w:hanging="180"/>
      </w:pPr>
    </w:lvl>
    <w:lvl w:ilvl="6" w:tplc="24383229" w:tentative="1">
      <w:start w:val="1"/>
      <w:numFmt w:val="decimal"/>
      <w:lvlText w:val="%7."/>
      <w:lvlJc w:val="left"/>
      <w:pPr>
        <w:ind w:left="5040" w:hanging="360"/>
      </w:pPr>
    </w:lvl>
    <w:lvl w:ilvl="7" w:tplc="24383229" w:tentative="1">
      <w:start w:val="1"/>
      <w:numFmt w:val="lowerLetter"/>
      <w:lvlText w:val="%8."/>
      <w:lvlJc w:val="left"/>
      <w:pPr>
        <w:ind w:left="5760" w:hanging="360"/>
      </w:pPr>
    </w:lvl>
    <w:lvl w:ilvl="8" w:tplc="24383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7">
    <w:multiLevelType w:val="hybridMultilevel"/>
    <w:lvl w:ilvl="0" w:tplc="30098519">
      <w:start w:val="1"/>
      <w:numFmt w:val="decimal"/>
      <w:lvlText w:val="%1."/>
      <w:lvlJc w:val="left"/>
      <w:pPr>
        <w:ind w:left="720" w:hanging="360"/>
      </w:pPr>
    </w:lvl>
    <w:lvl w:ilvl="1" w:tplc="30098519" w:tentative="1">
      <w:start w:val="1"/>
      <w:numFmt w:val="lowerLetter"/>
      <w:lvlText w:val="%2."/>
      <w:lvlJc w:val="left"/>
      <w:pPr>
        <w:ind w:left="1440" w:hanging="360"/>
      </w:pPr>
    </w:lvl>
    <w:lvl w:ilvl="2" w:tplc="30098519" w:tentative="1">
      <w:start w:val="1"/>
      <w:numFmt w:val="lowerRoman"/>
      <w:lvlText w:val="%3."/>
      <w:lvlJc w:val="right"/>
      <w:pPr>
        <w:ind w:left="2160" w:hanging="180"/>
      </w:pPr>
    </w:lvl>
    <w:lvl w:ilvl="3" w:tplc="30098519" w:tentative="1">
      <w:start w:val="1"/>
      <w:numFmt w:val="decimal"/>
      <w:lvlText w:val="%4."/>
      <w:lvlJc w:val="left"/>
      <w:pPr>
        <w:ind w:left="2880" w:hanging="360"/>
      </w:pPr>
    </w:lvl>
    <w:lvl w:ilvl="4" w:tplc="30098519" w:tentative="1">
      <w:start w:val="1"/>
      <w:numFmt w:val="lowerLetter"/>
      <w:lvlText w:val="%5."/>
      <w:lvlJc w:val="left"/>
      <w:pPr>
        <w:ind w:left="3600" w:hanging="360"/>
      </w:pPr>
    </w:lvl>
    <w:lvl w:ilvl="5" w:tplc="30098519" w:tentative="1">
      <w:start w:val="1"/>
      <w:numFmt w:val="lowerRoman"/>
      <w:lvlText w:val="%6."/>
      <w:lvlJc w:val="right"/>
      <w:pPr>
        <w:ind w:left="4320" w:hanging="180"/>
      </w:pPr>
    </w:lvl>
    <w:lvl w:ilvl="6" w:tplc="30098519" w:tentative="1">
      <w:start w:val="1"/>
      <w:numFmt w:val="decimal"/>
      <w:lvlText w:val="%7."/>
      <w:lvlJc w:val="left"/>
      <w:pPr>
        <w:ind w:left="5040" w:hanging="360"/>
      </w:pPr>
    </w:lvl>
    <w:lvl w:ilvl="7" w:tplc="30098519" w:tentative="1">
      <w:start w:val="1"/>
      <w:numFmt w:val="lowerLetter"/>
      <w:lvlText w:val="%8."/>
      <w:lvlJc w:val="left"/>
      <w:pPr>
        <w:ind w:left="5760" w:hanging="360"/>
      </w:pPr>
    </w:lvl>
    <w:lvl w:ilvl="8" w:tplc="30098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6">
    <w:multiLevelType w:val="hybridMultilevel"/>
    <w:lvl w:ilvl="0" w:tplc="26014311">
      <w:start w:val="1"/>
      <w:numFmt w:val="decimal"/>
      <w:lvlText w:val="%1."/>
      <w:lvlJc w:val="left"/>
      <w:pPr>
        <w:ind w:left="720" w:hanging="360"/>
      </w:pPr>
    </w:lvl>
    <w:lvl w:ilvl="1" w:tplc="26014311" w:tentative="1">
      <w:start w:val="1"/>
      <w:numFmt w:val="lowerLetter"/>
      <w:lvlText w:val="%2."/>
      <w:lvlJc w:val="left"/>
      <w:pPr>
        <w:ind w:left="1440" w:hanging="360"/>
      </w:pPr>
    </w:lvl>
    <w:lvl w:ilvl="2" w:tplc="26014311" w:tentative="1">
      <w:start w:val="1"/>
      <w:numFmt w:val="lowerRoman"/>
      <w:lvlText w:val="%3."/>
      <w:lvlJc w:val="right"/>
      <w:pPr>
        <w:ind w:left="2160" w:hanging="180"/>
      </w:pPr>
    </w:lvl>
    <w:lvl w:ilvl="3" w:tplc="26014311" w:tentative="1">
      <w:start w:val="1"/>
      <w:numFmt w:val="decimal"/>
      <w:lvlText w:val="%4."/>
      <w:lvlJc w:val="left"/>
      <w:pPr>
        <w:ind w:left="2880" w:hanging="360"/>
      </w:pPr>
    </w:lvl>
    <w:lvl w:ilvl="4" w:tplc="26014311" w:tentative="1">
      <w:start w:val="1"/>
      <w:numFmt w:val="lowerLetter"/>
      <w:lvlText w:val="%5."/>
      <w:lvlJc w:val="left"/>
      <w:pPr>
        <w:ind w:left="3600" w:hanging="360"/>
      </w:pPr>
    </w:lvl>
    <w:lvl w:ilvl="5" w:tplc="26014311" w:tentative="1">
      <w:start w:val="1"/>
      <w:numFmt w:val="lowerRoman"/>
      <w:lvlText w:val="%6."/>
      <w:lvlJc w:val="right"/>
      <w:pPr>
        <w:ind w:left="4320" w:hanging="180"/>
      </w:pPr>
    </w:lvl>
    <w:lvl w:ilvl="6" w:tplc="26014311" w:tentative="1">
      <w:start w:val="1"/>
      <w:numFmt w:val="decimal"/>
      <w:lvlText w:val="%7."/>
      <w:lvlJc w:val="left"/>
      <w:pPr>
        <w:ind w:left="5040" w:hanging="360"/>
      </w:pPr>
    </w:lvl>
    <w:lvl w:ilvl="7" w:tplc="26014311" w:tentative="1">
      <w:start w:val="1"/>
      <w:numFmt w:val="lowerLetter"/>
      <w:lvlText w:val="%8."/>
      <w:lvlJc w:val="left"/>
      <w:pPr>
        <w:ind w:left="5760" w:hanging="360"/>
      </w:pPr>
    </w:lvl>
    <w:lvl w:ilvl="8" w:tplc="26014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5">
    <w:multiLevelType w:val="hybridMultilevel"/>
    <w:lvl w:ilvl="0" w:tplc="36560465">
      <w:start w:val="1"/>
      <w:numFmt w:val="decimal"/>
      <w:lvlText w:val="%1."/>
      <w:lvlJc w:val="left"/>
      <w:pPr>
        <w:ind w:left="720" w:hanging="360"/>
      </w:pPr>
    </w:lvl>
    <w:lvl w:ilvl="1" w:tplc="36560465" w:tentative="1">
      <w:start w:val="1"/>
      <w:numFmt w:val="lowerLetter"/>
      <w:lvlText w:val="%2."/>
      <w:lvlJc w:val="left"/>
      <w:pPr>
        <w:ind w:left="1440" w:hanging="360"/>
      </w:pPr>
    </w:lvl>
    <w:lvl w:ilvl="2" w:tplc="36560465" w:tentative="1">
      <w:start w:val="1"/>
      <w:numFmt w:val="lowerRoman"/>
      <w:lvlText w:val="%3."/>
      <w:lvlJc w:val="right"/>
      <w:pPr>
        <w:ind w:left="2160" w:hanging="180"/>
      </w:pPr>
    </w:lvl>
    <w:lvl w:ilvl="3" w:tplc="36560465" w:tentative="1">
      <w:start w:val="1"/>
      <w:numFmt w:val="decimal"/>
      <w:lvlText w:val="%4."/>
      <w:lvlJc w:val="left"/>
      <w:pPr>
        <w:ind w:left="2880" w:hanging="360"/>
      </w:pPr>
    </w:lvl>
    <w:lvl w:ilvl="4" w:tplc="36560465" w:tentative="1">
      <w:start w:val="1"/>
      <w:numFmt w:val="lowerLetter"/>
      <w:lvlText w:val="%5."/>
      <w:lvlJc w:val="left"/>
      <w:pPr>
        <w:ind w:left="3600" w:hanging="360"/>
      </w:pPr>
    </w:lvl>
    <w:lvl w:ilvl="5" w:tplc="36560465" w:tentative="1">
      <w:start w:val="1"/>
      <w:numFmt w:val="lowerRoman"/>
      <w:lvlText w:val="%6."/>
      <w:lvlJc w:val="right"/>
      <w:pPr>
        <w:ind w:left="4320" w:hanging="180"/>
      </w:pPr>
    </w:lvl>
    <w:lvl w:ilvl="6" w:tplc="36560465" w:tentative="1">
      <w:start w:val="1"/>
      <w:numFmt w:val="decimal"/>
      <w:lvlText w:val="%7."/>
      <w:lvlJc w:val="left"/>
      <w:pPr>
        <w:ind w:left="5040" w:hanging="360"/>
      </w:pPr>
    </w:lvl>
    <w:lvl w:ilvl="7" w:tplc="36560465" w:tentative="1">
      <w:start w:val="1"/>
      <w:numFmt w:val="lowerLetter"/>
      <w:lvlText w:val="%8."/>
      <w:lvlJc w:val="left"/>
      <w:pPr>
        <w:ind w:left="5760" w:hanging="360"/>
      </w:pPr>
    </w:lvl>
    <w:lvl w:ilvl="8" w:tplc="36560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4">
    <w:multiLevelType w:val="hybridMultilevel"/>
    <w:lvl w:ilvl="0" w:tplc="63745926">
      <w:start w:val="1"/>
      <w:numFmt w:val="decimal"/>
      <w:lvlText w:val="%1."/>
      <w:lvlJc w:val="left"/>
      <w:pPr>
        <w:ind w:left="720" w:hanging="360"/>
      </w:pPr>
    </w:lvl>
    <w:lvl w:ilvl="1" w:tplc="63745926" w:tentative="1">
      <w:start w:val="1"/>
      <w:numFmt w:val="lowerLetter"/>
      <w:lvlText w:val="%2."/>
      <w:lvlJc w:val="left"/>
      <w:pPr>
        <w:ind w:left="1440" w:hanging="360"/>
      </w:pPr>
    </w:lvl>
    <w:lvl w:ilvl="2" w:tplc="63745926" w:tentative="1">
      <w:start w:val="1"/>
      <w:numFmt w:val="lowerRoman"/>
      <w:lvlText w:val="%3."/>
      <w:lvlJc w:val="right"/>
      <w:pPr>
        <w:ind w:left="2160" w:hanging="180"/>
      </w:pPr>
    </w:lvl>
    <w:lvl w:ilvl="3" w:tplc="63745926" w:tentative="1">
      <w:start w:val="1"/>
      <w:numFmt w:val="decimal"/>
      <w:lvlText w:val="%4."/>
      <w:lvlJc w:val="left"/>
      <w:pPr>
        <w:ind w:left="2880" w:hanging="360"/>
      </w:pPr>
    </w:lvl>
    <w:lvl w:ilvl="4" w:tplc="63745926" w:tentative="1">
      <w:start w:val="1"/>
      <w:numFmt w:val="lowerLetter"/>
      <w:lvlText w:val="%5."/>
      <w:lvlJc w:val="left"/>
      <w:pPr>
        <w:ind w:left="3600" w:hanging="360"/>
      </w:pPr>
    </w:lvl>
    <w:lvl w:ilvl="5" w:tplc="63745926" w:tentative="1">
      <w:start w:val="1"/>
      <w:numFmt w:val="lowerRoman"/>
      <w:lvlText w:val="%6."/>
      <w:lvlJc w:val="right"/>
      <w:pPr>
        <w:ind w:left="4320" w:hanging="180"/>
      </w:pPr>
    </w:lvl>
    <w:lvl w:ilvl="6" w:tplc="63745926" w:tentative="1">
      <w:start w:val="1"/>
      <w:numFmt w:val="decimal"/>
      <w:lvlText w:val="%7."/>
      <w:lvlJc w:val="left"/>
      <w:pPr>
        <w:ind w:left="5040" w:hanging="360"/>
      </w:pPr>
    </w:lvl>
    <w:lvl w:ilvl="7" w:tplc="63745926" w:tentative="1">
      <w:start w:val="1"/>
      <w:numFmt w:val="lowerLetter"/>
      <w:lvlText w:val="%8."/>
      <w:lvlJc w:val="left"/>
      <w:pPr>
        <w:ind w:left="5760" w:hanging="360"/>
      </w:pPr>
    </w:lvl>
    <w:lvl w:ilvl="8" w:tplc="63745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3">
    <w:multiLevelType w:val="hybridMultilevel"/>
    <w:lvl w:ilvl="0" w:tplc="76216251">
      <w:start w:val="1"/>
      <w:numFmt w:val="decimal"/>
      <w:lvlText w:val="%1."/>
      <w:lvlJc w:val="left"/>
      <w:pPr>
        <w:ind w:left="720" w:hanging="360"/>
      </w:pPr>
    </w:lvl>
    <w:lvl w:ilvl="1" w:tplc="76216251" w:tentative="1">
      <w:start w:val="1"/>
      <w:numFmt w:val="lowerLetter"/>
      <w:lvlText w:val="%2."/>
      <w:lvlJc w:val="left"/>
      <w:pPr>
        <w:ind w:left="1440" w:hanging="360"/>
      </w:pPr>
    </w:lvl>
    <w:lvl w:ilvl="2" w:tplc="76216251" w:tentative="1">
      <w:start w:val="1"/>
      <w:numFmt w:val="lowerRoman"/>
      <w:lvlText w:val="%3."/>
      <w:lvlJc w:val="right"/>
      <w:pPr>
        <w:ind w:left="2160" w:hanging="180"/>
      </w:pPr>
    </w:lvl>
    <w:lvl w:ilvl="3" w:tplc="76216251" w:tentative="1">
      <w:start w:val="1"/>
      <w:numFmt w:val="decimal"/>
      <w:lvlText w:val="%4."/>
      <w:lvlJc w:val="left"/>
      <w:pPr>
        <w:ind w:left="2880" w:hanging="360"/>
      </w:pPr>
    </w:lvl>
    <w:lvl w:ilvl="4" w:tplc="76216251" w:tentative="1">
      <w:start w:val="1"/>
      <w:numFmt w:val="lowerLetter"/>
      <w:lvlText w:val="%5."/>
      <w:lvlJc w:val="left"/>
      <w:pPr>
        <w:ind w:left="3600" w:hanging="360"/>
      </w:pPr>
    </w:lvl>
    <w:lvl w:ilvl="5" w:tplc="76216251" w:tentative="1">
      <w:start w:val="1"/>
      <w:numFmt w:val="lowerRoman"/>
      <w:lvlText w:val="%6."/>
      <w:lvlJc w:val="right"/>
      <w:pPr>
        <w:ind w:left="4320" w:hanging="180"/>
      </w:pPr>
    </w:lvl>
    <w:lvl w:ilvl="6" w:tplc="76216251" w:tentative="1">
      <w:start w:val="1"/>
      <w:numFmt w:val="decimal"/>
      <w:lvlText w:val="%7."/>
      <w:lvlJc w:val="left"/>
      <w:pPr>
        <w:ind w:left="5040" w:hanging="360"/>
      </w:pPr>
    </w:lvl>
    <w:lvl w:ilvl="7" w:tplc="76216251" w:tentative="1">
      <w:start w:val="1"/>
      <w:numFmt w:val="lowerLetter"/>
      <w:lvlText w:val="%8."/>
      <w:lvlJc w:val="left"/>
      <w:pPr>
        <w:ind w:left="5760" w:hanging="360"/>
      </w:pPr>
    </w:lvl>
    <w:lvl w:ilvl="8" w:tplc="76216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2">
    <w:multiLevelType w:val="hybridMultilevel"/>
    <w:lvl w:ilvl="0" w:tplc="65912876">
      <w:start w:val="1"/>
      <w:numFmt w:val="decimal"/>
      <w:lvlText w:val="%1."/>
      <w:lvlJc w:val="left"/>
      <w:pPr>
        <w:ind w:left="720" w:hanging="360"/>
      </w:pPr>
    </w:lvl>
    <w:lvl w:ilvl="1" w:tplc="65912876" w:tentative="1">
      <w:start w:val="1"/>
      <w:numFmt w:val="lowerLetter"/>
      <w:lvlText w:val="%2."/>
      <w:lvlJc w:val="left"/>
      <w:pPr>
        <w:ind w:left="1440" w:hanging="360"/>
      </w:pPr>
    </w:lvl>
    <w:lvl w:ilvl="2" w:tplc="65912876" w:tentative="1">
      <w:start w:val="1"/>
      <w:numFmt w:val="lowerRoman"/>
      <w:lvlText w:val="%3."/>
      <w:lvlJc w:val="right"/>
      <w:pPr>
        <w:ind w:left="2160" w:hanging="180"/>
      </w:pPr>
    </w:lvl>
    <w:lvl w:ilvl="3" w:tplc="65912876" w:tentative="1">
      <w:start w:val="1"/>
      <w:numFmt w:val="decimal"/>
      <w:lvlText w:val="%4."/>
      <w:lvlJc w:val="left"/>
      <w:pPr>
        <w:ind w:left="2880" w:hanging="360"/>
      </w:pPr>
    </w:lvl>
    <w:lvl w:ilvl="4" w:tplc="65912876" w:tentative="1">
      <w:start w:val="1"/>
      <w:numFmt w:val="lowerLetter"/>
      <w:lvlText w:val="%5."/>
      <w:lvlJc w:val="left"/>
      <w:pPr>
        <w:ind w:left="3600" w:hanging="360"/>
      </w:pPr>
    </w:lvl>
    <w:lvl w:ilvl="5" w:tplc="65912876" w:tentative="1">
      <w:start w:val="1"/>
      <w:numFmt w:val="lowerRoman"/>
      <w:lvlText w:val="%6."/>
      <w:lvlJc w:val="right"/>
      <w:pPr>
        <w:ind w:left="4320" w:hanging="180"/>
      </w:pPr>
    </w:lvl>
    <w:lvl w:ilvl="6" w:tplc="65912876" w:tentative="1">
      <w:start w:val="1"/>
      <w:numFmt w:val="decimal"/>
      <w:lvlText w:val="%7."/>
      <w:lvlJc w:val="left"/>
      <w:pPr>
        <w:ind w:left="5040" w:hanging="360"/>
      </w:pPr>
    </w:lvl>
    <w:lvl w:ilvl="7" w:tplc="65912876" w:tentative="1">
      <w:start w:val="1"/>
      <w:numFmt w:val="lowerLetter"/>
      <w:lvlText w:val="%8."/>
      <w:lvlJc w:val="left"/>
      <w:pPr>
        <w:ind w:left="5760" w:hanging="360"/>
      </w:pPr>
    </w:lvl>
    <w:lvl w:ilvl="8" w:tplc="65912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1">
    <w:multiLevelType w:val="hybridMultilevel"/>
    <w:lvl w:ilvl="0" w:tplc="95752035">
      <w:start w:val="1"/>
      <w:numFmt w:val="decimal"/>
      <w:lvlText w:val="%1."/>
      <w:lvlJc w:val="left"/>
      <w:pPr>
        <w:ind w:left="720" w:hanging="360"/>
      </w:pPr>
    </w:lvl>
    <w:lvl w:ilvl="1" w:tplc="95752035" w:tentative="1">
      <w:start w:val="1"/>
      <w:numFmt w:val="lowerLetter"/>
      <w:lvlText w:val="%2."/>
      <w:lvlJc w:val="left"/>
      <w:pPr>
        <w:ind w:left="1440" w:hanging="360"/>
      </w:pPr>
    </w:lvl>
    <w:lvl w:ilvl="2" w:tplc="95752035" w:tentative="1">
      <w:start w:val="1"/>
      <w:numFmt w:val="lowerRoman"/>
      <w:lvlText w:val="%3."/>
      <w:lvlJc w:val="right"/>
      <w:pPr>
        <w:ind w:left="2160" w:hanging="180"/>
      </w:pPr>
    </w:lvl>
    <w:lvl w:ilvl="3" w:tplc="95752035" w:tentative="1">
      <w:start w:val="1"/>
      <w:numFmt w:val="decimal"/>
      <w:lvlText w:val="%4."/>
      <w:lvlJc w:val="left"/>
      <w:pPr>
        <w:ind w:left="2880" w:hanging="360"/>
      </w:pPr>
    </w:lvl>
    <w:lvl w:ilvl="4" w:tplc="95752035" w:tentative="1">
      <w:start w:val="1"/>
      <w:numFmt w:val="lowerLetter"/>
      <w:lvlText w:val="%5."/>
      <w:lvlJc w:val="left"/>
      <w:pPr>
        <w:ind w:left="3600" w:hanging="360"/>
      </w:pPr>
    </w:lvl>
    <w:lvl w:ilvl="5" w:tplc="95752035" w:tentative="1">
      <w:start w:val="1"/>
      <w:numFmt w:val="lowerRoman"/>
      <w:lvlText w:val="%6."/>
      <w:lvlJc w:val="right"/>
      <w:pPr>
        <w:ind w:left="4320" w:hanging="180"/>
      </w:pPr>
    </w:lvl>
    <w:lvl w:ilvl="6" w:tplc="95752035" w:tentative="1">
      <w:start w:val="1"/>
      <w:numFmt w:val="decimal"/>
      <w:lvlText w:val="%7."/>
      <w:lvlJc w:val="left"/>
      <w:pPr>
        <w:ind w:left="5040" w:hanging="360"/>
      </w:pPr>
    </w:lvl>
    <w:lvl w:ilvl="7" w:tplc="95752035" w:tentative="1">
      <w:start w:val="1"/>
      <w:numFmt w:val="lowerLetter"/>
      <w:lvlText w:val="%8."/>
      <w:lvlJc w:val="left"/>
      <w:pPr>
        <w:ind w:left="5760" w:hanging="360"/>
      </w:pPr>
    </w:lvl>
    <w:lvl w:ilvl="8" w:tplc="95752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0">
    <w:multiLevelType w:val="hybridMultilevel"/>
    <w:lvl w:ilvl="0" w:tplc="10481272">
      <w:start w:val="1"/>
      <w:numFmt w:val="decimal"/>
      <w:lvlText w:val="%1."/>
      <w:lvlJc w:val="left"/>
      <w:pPr>
        <w:ind w:left="720" w:hanging="360"/>
      </w:pPr>
    </w:lvl>
    <w:lvl w:ilvl="1" w:tplc="10481272" w:tentative="1">
      <w:start w:val="1"/>
      <w:numFmt w:val="lowerLetter"/>
      <w:lvlText w:val="%2."/>
      <w:lvlJc w:val="left"/>
      <w:pPr>
        <w:ind w:left="1440" w:hanging="360"/>
      </w:pPr>
    </w:lvl>
    <w:lvl w:ilvl="2" w:tplc="10481272" w:tentative="1">
      <w:start w:val="1"/>
      <w:numFmt w:val="lowerRoman"/>
      <w:lvlText w:val="%3."/>
      <w:lvlJc w:val="right"/>
      <w:pPr>
        <w:ind w:left="2160" w:hanging="180"/>
      </w:pPr>
    </w:lvl>
    <w:lvl w:ilvl="3" w:tplc="10481272" w:tentative="1">
      <w:start w:val="1"/>
      <w:numFmt w:val="decimal"/>
      <w:lvlText w:val="%4."/>
      <w:lvlJc w:val="left"/>
      <w:pPr>
        <w:ind w:left="2880" w:hanging="360"/>
      </w:pPr>
    </w:lvl>
    <w:lvl w:ilvl="4" w:tplc="10481272" w:tentative="1">
      <w:start w:val="1"/>
      <w:numFmt w:val="lowerLetter"/>
      <w:lvlText w:val="%5."/>
      <w:lvlJc w:val="left"/>
      <w:pPr>
        <w:ind w:left="3600" w:hanging="360"/>
      </w:pPr>
    </w:lvl>
    <w:lvl w:ilvl="5" w:tplc="10481272" w:tentative="1">
      <w:start w:val="1"/>
      <w:numFmt w:val="lowerRoman"/>
      <w:lvlText w:val="%6."/>
      <w:lvlJc w:val="right"/>
      <w:pPr>
        <w:ind w:left="4320" w:hanging="180"/>
      </w:pPr>
    </w:lvl>
    <w:lvl w:ilvl="6" w:tplc="10481272" w:tentative="1">
      <w:start w:val="1"/>
      <w:numFmt w:val="decimal"/>
      <w:lvlText w:val="%7."/>
      <w:lvlJc w:val="left"/>
      <w:pPr>
        <w:ind w:left="5040" w:hanging="360"/>
      </w:pPr>
    </w:lvl>
    <w:lvl w:ilvl="7" w:tplc="10481272" w:tentative="1">
      <w:start w:val="1"/>
      <w:numFmt w:val="lowerLetter"/>
      <w:lvlText w:val="%8."/>
      <w:lvlJc w:val="left"/>
      <w:pPr>
        <w:ind w:left="5760" w:hanging="360"/>
      </w:pPr>
    </w:lvl>
    <w:lvl w:ilvl="8" w:tplc="10481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9">
    <w:multiLevelType w:val="hybridMultilevel"/>
    <w:lvl w:ilvl="0" w:tplc="22879514">
      <w:start w:val="1"/>
      <w:numFmt w:val="decimal"/>
      <w:lvlText w:val="%1."/>
      <w:lvlJc w:val="left"/>
      <w:pPr>
        <w:ind w:left="720" w:hanging="360"/>
      </w:pPr>
    </w:lvl>
    <w:lvl w:ilvl="1" w:tplc="22879514" w:tentative="1">
      <w:start w:val="1"/>
      <w:numFmt w:val="lowerLetter"/>
      <w:lvlText w:val="%2."/>
      <w:lvlJc w:val="left"/>
      <w:pPr>
        <w:ind w:left="1440" w:hanging="360"/>
      </w:pPr>
    </w:lvl>
    <w:lvl w:ilvl="2" w:tplc="22879514" w:tentative="1">
      <w:start w:val="1"/>
      <w:numFmt w:val="lowerRoman"/>
      <w:lvlText w:val="%3."/>
      <w:lvlJc w:val="right"/>
      <w:pPr>
        <w:ind w:left="2160" w:hanging="180"/>
      </w:pPr>
    </w:lvl>
    <w:lvl w:ilvl="3" w:tplc="22879514" w:tentative="1">
      <w:start w:val="1"/>
      <w:numFmt w:val="decimal"/>
      <w:lvlText w:val="%4."/>
      <w:lvlJc w:val="left"/>
      <w:pPr>
        <w:ind w:left="2880" w:hanging="360"/>
      </w:pPr>
    </w:lvl>
    <w:lvl w:ilvl="4" w:tplc="22879514" w:tentative="1">
      <w:start w:val="1"/>
      <w:numFmt w:val="lowerLetter"/>
      <w:lvlText w:val="%5."/>
      <w:lvlJc w:val="left"/>
      <w:pPr>
        <w:ind w:left="3600" w:hanging="360"/>
      </w:pPr>
    </w:lvl>
    <w:lvl w:ilvl="5" w:tplc="22879514" w:tentative="1">
      <w:start w:val="1"/>
      <w:numFmt w:val="lowerRoman"/>
      <w:lvlText w:val="%6."/>
      <w:lvlJc w:val="right"/>
      <w:pPr>
        <w:ind w:left="4320" w:hanging="180"/>
      </w:pPr>
    </w:lvl>
    <w:lvl w:ilvl="6" w:tplc="22879514" w:tentative="1">
      <w:start w:val="1"/>
      <w:numFmt w:val="decimal"/>
      <w:lvlText w:val="%7."/>
      <w:lvlJc w:val="left"/>
      <w:pPr>
        <w:ind w:left="5040" w:hanging="360"/>
      </w:pPr>
    </w:lvl>
    <w:lvl w:ilvl="7" w:tplc="22879514" w:tentative="1">
      <w:start w:val="1"/>
      <w:numFmt w:val="lowerLetter"/>
      <w:lvlText w:val="%8."/>
      <w:lvlJc w:val="left"/>
      <w:pPr>
        <w:ind w:left="5760" w:hanging="360"/>
      </w:pPr>
    </w:lvl>
    <w:lvl w:ilvl="8" w:tplc="22879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8">
    <w:multiLevelType w:val="hybridMultilevel"/>
    <w:lvl w:ilvl="0" w:tplc="86372010">
      <w:start w:val="1"/>
      <w:numFmt w:val="decimal"/>
      <w:lvlText w:val="%1."/>
      <w:lvlJc w:val="left"/>
      <w:pPr>
        <w:ind w:left="720" w:hanging="360"/>
      </w:pPr>
    </w:lvl>
    <w:lvl w:ilvl="1" w:tplc="86372010" w:tentative="1">
      <w:start w:val="1"/>
      <w:numFmt w:val="lowerLetter"/>
      <w:lvlText w:val="%2."/>
      <w:lvlJc w:val="left"/>
      <w:pPr>
        <w:ind w:left="1440" w:hanging="360"/>
      </w:pPr>
    </w:lvl>
    <w:lvl w:ilvl="2" w:tplc="86372010" w:tentative="1">
      <w:start w:val="1"/>
      <w:numFmt w:val="lowerRoman"/>
      <w:lvlText w:val="%3."/>
      <w:lvlJc w:val="right"/>
      <w:pPr>
        <w:ind w:left="2160" w:hanging="180"/>
      </w:pPr>
    </w:lvl>
    <w:lvl w:ilvl="3" w:tplc="86372010" w:tentative="1">
      <w:start w:val="1"/>
      <w:numFmt w:val="decimal"/>
      <w:lvlText w:val="%4."/>
      <w:lvlJc w:val="left"/>
      <w:pPr>
        <w:ind w:left="2880" w:hanging="360"/>
      </w:pPr>
    </w:lvl>
    <w:lvl w:ilvl="4" w:tplc="86372010" w:tentative="1">
      <w:start w:val="1"/>
      <w:numFmt w:val="lowerLetter"/>
      <w:lvlText w:val="%5."/>
      <w:lvlJc w:val="left"/>
      <w:pPr>
        <w:ind w:left="3600" w:hanging="360"/>
      </w:pPr>
    </w:lvl>
    <w:lvl w:ilvl="5" w:tplc="86372010" w:tentative="1">
      <w:start w:val="1"/>
      <w:numFmt w:val="lowerRoman"/>
      <w:lvlText w:val="%6."/>
      <w:lvlJc w:val="right"/>
      <w:pPr>
        <w:ind w:left="4320" w:hanging="180"/>
      </w:pPr>
    </w:lvl>
    <w:lvl w:ilvl="6" w:tplc="86372010" w:tentative="1">
      <w:start w:val="1"/>
      <w:numFmt w:val="decimal"/>
      <w:lvlText w:val="%7."/>
      <w:lvlJc w:val="left"/>
      <w:pPr>
        <w:ind w:left="5040" w:hanging="360"/>
      </w:pPr>
    </w:lvl>
    <w:lvl w:ilvl="7" w:tplc="86372010" w:tentative="1">
      <w:start w:val="1"/>
      <w:numFmt w:val="lowerLetter"/>
      <w:lvlText w:val="%8."/>
      <w:lvlJc w:val="left"/>
      <w:pPr>
        <w:ind w:left="5760" w:hanging="360"/>
      </w:pPr>
    </w:lvl>
    <w:lvl w:ilvl="8" w:tplc="86372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7">
    <w:multiLevelType w:val="hybridMultilevel"/>
    <w:lvl w:ilvl="0" w:tplc="28781236">
      <w:start w:val="1"/>
      <w:numFmt w:val="decimal"/>
      <w:lvlText w:val="%1."/>
      <w:lvlJc w:val="left"/>
      <w:pPr>
        <w:ind w:left="720" w:hanging="360"/>
      </w:pPr>
    </w:lvl>
    <w:lvl w:ilvl="1" w:tplc="28781236" w:tentative="1">
      <w:start w:val="1"/>
      <w:numFmt w:val="lowerLetter"/>
      <w:lvlText w:val="%2."/>
      <w:lvlJc w:val="left"/>
      <w:pPr>
        <w:ind w:left="1440" w:hanging="360"/>
      </w:pPr>
    </w:lvl>
    <w:lvl w:ilvl="2" w:tplc="28781236" w:tentative="1">
      <w:start w:val="1"/>
      <w:numFmt w:val="lowerRoman"/>
      <w:lvlText w:val="%3."/>
      <w:lvlJc w:val="right"/>
      <w:pPr>
        <w:ind w:left="2160" w:hanging="180"/>
      </w:pPr>
    </w:lvl>
    <w:lvl w:ilvl="3" w:tplc="28781236" w:tentative="1">
      <w:start w:val="1"/>
      <w:numFmt w:val="decimal"/>
      <w:lvlText w:val="%4."/>
      <w:lvlJc w:val="left"/>
      <w:pPr>
        <w:ind w:left="2880" w:hanging="360"/>
      </w:pPr>
    </w:lvl>
    <w:lvl w:ilvl="4" w:tplc="28781236" w:tentative="1">
      <w:start w:val="1"/>
      <w:numFmt w:val="lowerLetter"/>
      <w:lvlText w:val="%5."/>
      <w:lvlJc w:val="left"/>
      <w:pPr>
        <w:ind w:left="3600" w:hanging="360"/>
      </w:pPr>
    </w:lvl>
    <w:lvl w:ilvl="5" w:tplc="28781236" w:tentative="1">
      <w:start w:val="1"/>
      <w:numFmt w:val="lowerRoman"/>
      <w:lvlText w:val="%6."/>
      <w:lvlJc w:val="right"/>
      <w:pPr>
        <w:ind w:left="4320" w:hanging="180"/>
      </w:pPr>
    </w:lvl>
    <w:lvl w:ilvl="6" w:tplc="28781236" w:tentative="1">
      <w:start w:val="1"/>
      <w:numFmt w:val="decimal"/>
      <w:lvlText w:val="%7."/>
      <w:lvlJc w:val="left"/>
      <w:pPr>
        <w:ind w:left="5040" w:hanging="360"/>
      </w:pPr>
    </w:lvl>
    <w:lvl w:ilvl="7" w:tplc="28781236" w:tentative="1">
      <w:start w:val="1"/>
      <w:numFmt w:val="lowerLetter"/>
      <w:lvlText w:val="%8."/>
      <w:lvlJc w:val="left"/>
      <w:pPr>
        <w:ind w:left="5760" w:hanging="360"/>
      </w:pPr>
    </w:lvl>
    <w:lvl w:ilvl="8" w:tplc="287812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6">
    <w:multiLevelType w:val="hybridMultilevel"/>
    <w:lvl w:ilvl="0" w:tplc="97291622">
      <w:start w:val="1"/>
      <w:numFmt w:val="decimal"/>
      <w:lvlText w:val="%1."/>
      <w:lvlJc w:val="left"/>
      <w:pPr>
        <w:ind w:left="720" w:hanging="360"/>
      </w:pPr>
    </w:lvl>
    <w:lvl w:ilvl="1" w:tplc="97291622" w:tentative="1">
      <w:start w:val="1"/>
      <w:numFmt w:val="lowerLetter"/>
      <w:lvlText w:val="%2."/>
      <w:lvlJc w:val="left"/>
      <w:pPr>
        <w:ind w:left="1440" w:hanging="360"/>
      </w:pPr>
    </w:lvl>
    <w:lvl w:ilvl="2" w:tplc="97291622" w:tentative="1">
      <w:start w:val="1"/>
      <w:numFmt w:val="lowerRoman"/>
      <w:lvlText w:val="%3."/>
      <w:lvlJc w:val="right"/>
      <w:pPr>
        <w:ind w:left="2160" w:hanging="180"/>
      </w:pPr>
    </w:lvl>
    <w:lvl w:ilvl="3" w:tplc="97291622" w:tentative="1">
      <w:start w:val="1"/>
      <w:numFmt w:val="decimal"/>
      <w:lvlText w:val="%4."/>
      <w:lvlJc w:val="left"/>
      <w:pPr>
        <w:ind w:left="2880" w:hanging="360"/>
      </w:pPr>
    </w:lvl>
    <w:lvl w:ilvl="4" w:tplc="97291622" w:tentative="1">
      <w:start w:val="1"/>
      <w:numFmt w:val="lowerLetter"/>
      <w:lvlText w:val="%5."/>
      <w:lvlJc w:val="left"/>
      <w:pPr>
        <w:ind w:left="3600" w:hanging="360"/>
      </w:pPr>
    </w:lvl>
    <w:lvl w:ilvl="5" w:tplc="97291622" w:tentative="1">
      <w:start w:val="1"/>
      <w:numFmt w:val="lowerRoman"/>
      <w:lvlText w:val="%6."/>
      <w:lvlJc w:val="right"/>
      <w:pPr>
        <w:ind w:left="4320" w:hanging="180"/>
      </w:pPr>
    </w:lvl>
    <w:lvl w:ilvl="6" w:tplc="97291622" w:tentative="1">
      <w:start w:val="1"/>
      <w:numFmt w:val="decimal"/>
      <w:lvlText w:val="%7."/>
      <w:lvlJc w:val="left"/>
      <w:pPr>
        <w:ind w:left="5040" w:hanging="360"/>
      </w:pPr>
    </w:lvl>
    <w:lvl w:ilvl="7" w:tplc="97291622" w:tentative="1">
      <w:start w:val="1"/>
      <w:numFmt w:val="lowerLetter"/>
      <w:lvlText w:val="%8."/>
      <w:lvlJc w:val="left"/>
      <w:pPr>
        <w:ind w:left="5760" w:hanging="360"/>
      </w:pPr>
    </w:lvl>
    <w:lvl w:ilvl="8" w:tplc="97291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5">
    <w:multiLevelType w:val="hybridMultilevel"/>
    <w:lvl w:ilvl="0" w:tplc="33711757">
      <w:start w:val="1"/>
      <w:numFmt w:val="decimal"/>
      <w:lvlText w:val="%1."/>
      <w:lvlJc w:val="left"/>
      <w:pPr>
        <w:ind w:left="720" w:hanging="360"/>
      </w:pPr>
    </w:lvl>
    <w:lvl w:ilvl="1" w:tplc="33711757" w:tentative="1">
      <w:start w:val="1"/>
      <w:numFmt w:val="lowerLetter"/>
      <w:lvlText w:val="%2."/>
      <w:lvlJc w:val="left"/>
      <w:pPr>
        <w:ind w:left="1440" w:hanging="360"/>
      </w:pPr>
    </w:lvl>
    <w:lvl w:ilvl="2" w:tplc="33711757" w:tentative="1">
      <w:start w:val="1"/>
      <w:numFmt w:val="lowerRoman"/>
      <w:lvlText w:val="%3."/>
      <w:lvlJc w:val="right"/>
      <w:pPr>
        <w:ind w:left="2160" w:hanging="180"/>
      </w:pPr>
    </w:lvl>
    <w:lvl w:ilvl="3" w:tplc="33711757" w:tentative="1">
      <w:start w:val="1"/>
      <w:numFmt w:val="decimal"/>
      <w:lvlText w:val="%4."/>
      <w:lvlJc w:val="left"/>
      <w:pPr>
        <w:ind w:left="2880" w:hanging="360"/>
      </w:pPr>
    </w:lvl>
    <w:lvl w:ilvl="4" w:tplc="33711757" w:tentative="1">
      <w:start w:val="1"/>
      <w:numFmt w:val="lowerLetter"/>
      <w:lvlText w:val="%5."/>
      <w:lvlJc w:val="left"/>
      <w:pPr>
        <w:ind w:left="3600" w:hanging="360"/>
      </w:pPr>
    </w:lvl>
    <w:lvl w:ilvl="5" w:tplc="33711757" w:tentative="1">
      <w:start w:val="1"/>
      <w:numFmt w:val="lowerRoman"/>
      <w:lvlText w:val="%6."/>
      <w:lvlJc w:val="right"/>
      <w:pPr>
        <w:ind w:left="4320" w:hanging="180"/>
      </w:pPr>
    </w:lvl>
    <w:lvl w:ilvl="6" w:tplc="33711757" w:tentative="1">
      <w:start w:val="1"/>
      <w:numFmt w:val="decimal"/>
      <w:lvlText w:val="%7."/>
      <w:lvlJc w:val="left"/>
      <w:pPr>
        <w:ind w:left="5040" w:hanging="360"/>
      </w:pPr>
    </w:lvl>
    <w:lvl w:ilvl="7" w:tplc="33711757" w:tentative="1">
      <w:start w:val="1"/>
      <w:numFmt w:val="lowerLetter"/>
      <w:lvlText w:val="%8."/>
      <w:lvlJc w:val="left"/>
      <w:pPr>
        <w:ind w:left="5760" w:hanging="360"/>
      </w:pPr>
    </w:lvl>
    <w:lvl w:ilvl="8" w:tplc="33711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4">
    <w:multiLevelType w:val="hybridMultilevel"/>
    <w:lvl w:ilvl="0" w:tplc="59969210">
      <w:start w:val="1"/>
      <w:numFmt w:val="decimal"/>
      <w:lvlText w:val="%1."/>
      <w:lvlJc w:val="left"/>
      <w:pPr>
        <w:ind w:left="720" w:hanging="360"/>
      </w:pPr>
    </w:lvl>
    <w:lvl w:ilvl="1" w:tplc="59969210" w:tentative="1">
      <w:start w:val="1"/>
      <w:numFmt w:val="lowerLetter"/>
      <w:lvlText w:val="%2."/>
      <w:lvlJc w:val="left"/>
      <w:pPr>
        <w:ind w:left="1440" w:hanging="360"/>
      </w:pPr>
    </w:lvl>
    <w:lvl w:ilvl="2" w:tplc="59969210" w:tentative="1">
      <w:start w:val="1"/>
      <w:numFmt w:val="lowerRoman"/>
      <w:lvlText w:val="%3."/>
      <w:lvlJc w:val="right"/>
      <w:pPr>
        <w:ind w:left="2160" w:hanging="180"/>
      </w:pPr>
    </w:lvl>
    <w:lvl w:ilvl="3" w:tplc="59969210" w:tentative="1">
      <w:start w:val="1"/>
      <w:numFmt w:val="decimal"/>
      <w:lvlText w:val="%4."/>
      <w:lvlJc w:val="left"/>
      <w:pPr>
        <w:ind w:left="2880" w:hanging="360"/>
      </w:pPr>
    </w:lvl>
    <w:lvl w:ilvl="4" w:tplc="59969210" w:tentative="1">
      <w:start w:val="1"/>
      <w:numFmt w:val="lowerLetter"/>
      <w:lvlText w:val="%5."/>
      <w:lvlJc w:val="left"/>
      <w:pPr>
        <w:ind w:left="3600" w:hanging="360"/>
      </w:pPr>
    </w:lvl>
    <w:lvl w:ilvl="5" w:tplc="59969210" w:tentative="1">
      <w:start w:val="1"/>
      <w:numFmt w:val="lowerRoman"/>
      <w:lvlText w:val="%6."/>
      <w:lvlJc w:val="right"/>
      <w:pPr>
        <w:ind w:left="4320" w:hanging="180"/>
      </w:pPr>
    </w:lvl>
    <w:lvl w:ilvl="6" w:tplc="59969210" w:tentative="1">
      <w:start w:val="1"/>
      <w:numFmt w:val="decimal"/>
      <w:lvlText w:val="%7."/>
      <w:lvlJc w:val="left"/>
      <w:pPr>
        <w:ind w:left="5040" w:hanging="360"/>
      </w:pPr>
    </w:lvl>
    <w:lvl w:ilvl="7" w:tplc="59969210" w:tentative="1">
      <w:start w:val="1"/>
      <w:numFmt w:val="lowerLetter"/>
      <w:lvlText w:val="%8."/>
      <w:lvlJc w:val="left"/>
      <w:pPr>
        <w:ind w:left="5760" w:hanging="360"/>
      </w:pPr>
    </w:lvl>
    <w:lvl w:ilvl="8" w:tplc="59969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3">
    <w:multiLevelType w:val="hybridMultilevel"/>
    <w:lvl w:ilvl="0" w:tplc="22763855">
      <w:start w:val="1"/>
      <w:numFmt w:val="decimal"/>
      <w:lvlText w:val="%1."/>
      <w:lvlJc w:val="left"/>
      <w:pPr>
        <w:ind w:left="720" w:hanging="360"/>
      </w:pPr>
    </w:lvl>
    <w:lvl w:ilvl="1" w:tplc="22763855" w:tentative="1">
      <w:start w:val="1"/>
      <w:numFmt w:val="lowerLetter"/>
      <w:lvlText w:val="%2."/>
      <w:lvlJc w:val="left"/>
      <w:pPr>
        <w:ind w:left="1440" w:hanging="360"/>
      </w:pPr>
    </w:lvl>
    <w:lvl w:ilvl="2" w:tplc="22763855" w:tentative="1">
      <w:start w:val="1"/>
      <w:numFmt w:val="lowerRoman"/>
      <w:lvlText w:val="%3."/>
      <w:lvlJc w:val="right"/>
      <w:pPr>
        <w:ind w:left="2160" w:hanging="180"/>
      </w:pPr>
    </w:lvl>
    <w:lvl w:ilvl="3" w:tplc="22763855" w:tentative="1">
      <w:start w:val="1"/>
      <w:numFmt w:val="decimal"/>
      <w:lvlText w:val="%4."/>
      <w:lvlJc w:val="left"/>
      <w:pPr>
        <w:ind w:left="2880" w:hanging="360"/>
      </w:pPr>
    </w:lvl>
    <w:lvl w:ilvl="4" w:tplc="22763855" w:tentative="1">
      <w:start w:val="1"/>
      <w:numFmt w:val="lowerLetter"/>
      <w:lvlText w:val="%5."/>
      <w:lvlJc w:val="left"/>
      <w:pPr>
        <w:ind w:left="3600" w:hanging="360"/>
      </w:pPr>
    </w:lvl>
    <w:lvl w:ilvl="5" w:tplc="22763855" w:tentative="1">
      <w:start w:val="1"/>
      <w:numFmt w:val="lowerRoman"/>
      <w:lvlText w:val="%6."/>
      <w:lvlJc w:val="right"/>
      <w:pPr>
        <w:ind w:left="4320" w:hanging="180"/>
      </w:pPr>
    </w:lvl>
    <w:lvl w:ilvl="6" w:tplc="22763855" w:tentative="1">
      <w:start w:val="1"/>
      <w:numFmt w:val="decimal"/>
      <w:lvlText w:val="%7."/>
      <w:lvlJc w:val="left"/>
      <w:pPr>
        <w:ind w:left="5040" w:hanging="360"/>
      </w:pPr>
    </w:lvl>
    <w:lvl w:ilvl="7" w:tplc="22763855" w:tentative="1">
      <w:start w:val="1"/>
      <w:numFmt w:val="lowerLetter"/>
      <w:lvlText w:val="%8."/>
      <w:lvlJc w:val="left"/>
      <w:pPr>
        <w:ind w:left="5760" w:hanging="360"/>
      </w:pPr>
    </w:lvl>
    <w:lvl w:ilvl="8" w:tplc="22763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2">
    <w:multiLevelType w:val="hybridMultilevel"/>
    <w:lvl w:ilvl="0" w:tplc="86993281">
      <w:start w:val="1"/>
      <w:numFmt w:val="decimal"/>
      <w:lvlText w:val="%1."/>
      <w:lvlJc w:val="left"/>
      <w:pPr>
        <w:ind w:left="720" w:hanging="360"/>
      </w:pPr>
    </w:lvl>
    <w:lvl w:ilvl="1" w:tplc="86993281" w:tentative="1">
      <w:start w:val="1"/>
      <w:numFmt w:val="lowerLetter"/>
      <w:lvlText w:val="%2."/>
      <w:lvlJc w:val="left"/>
      <w:pPr>
        <w:ind w:left="1440" w:hanging="360"/>
      </w:pPr>
    </w:lvl>
    <w:lvl w:ilvl="2" w:tplc="86993281" w:tentative="1">
      <w:start w:val="1"/>
      <w:numFmt w:val="lowerRoman"/>
      <w:lvlText w:val="%3."/>
      <w:lvlJc w:val="right"/>
      <w:pPr>
        <w:ind w:left="2160" w:hanging="180"/>
      </w:pPr>
    </w:lvl>
    <w:lvl w:ilvl="3" w:tplc="86993281" w:tentative="1">
      <w:start w:val="1"/>
      <w:numFmt w:val="decimal"/>
      <w:lvlText w:val="%4."/>
      <w:lvlJc w:val="left"/>
      <w:pPr>
        <w:ind w:left="2880" w:hanging="360"/>
      </w:pPr>
    </w:lvl>
    <w:lvl w:ilvl="4" w:tplc="86993281" w:tentative="1">
      <w:start w:val="1"/>
      <w:numFmt w:val="lowerLetter"/>
      <w:lvlText w:val="%5."/>
      <w:lvlJc w:val="left"/>
      <w:pPr>
        <w:ind w:left="3600" w:hanging="360"/>
      </w:pPr>
    </w:lvl>
    <w:lvl w:ilvl="5" w:tplc="86993281" w:tentative="1">
      <w:start w:val="1"/>
      <w:numFmt w:val="lowerRoman"/>
      <w:lvlText w:val="%6."/>
      <w:lvlJc w:val="right"/>
      <w:pPr>
        <w:ind w:left="4320" w:hanging="180"/>
      </w:pPr>
    </w:lvl>
    <w:lvl w:ilvl="6" w:tplc="86993281" w:tentative="1">
      <w:start w:val="1"/>
      <w:numFmt w:val="decimal"/>
      <w:lvlText w:val="%7."/>
      <w:lvlJc w:val="left"/>
      <w:pPr>
        <w:ind w:left="5040" w:hanging="360"/>
      </w:pPr>
    </w:lvl>
    <w:lvl w:ilvl="7" w:tplc="86993281" w:tentative="1">
      <w:start w:val="1"/>
      <w:numFmt w:val="lowerLetter"/>
      <w:lvlText w:val="%8."/>
      <w:lvlJc w:val="left"/>
      <w:pPr>
        <w:ind w:left="5760" w:hanging="360"/>
      </w:pPr>
    </w:lvl>
    <w:lvl w:ilvl="8" w:tplc="86993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1">
    <w:multiLevelType w:val="hybridMultilevel"/>
    <w:lvl w:ilvl="0" w:tplc="41601321">
      <w:start w:val="1"/>
      <w:numFmt w:val="decimal"/>
      <w:lvlText w:val="%1."/>
      <w:lvlJc w:val="left"/>
      <w:pPr>
        <w:ind w:left="720" w:hanging="360"/>
      </w:pPr>
    </w:lvl>
    <w:lvl w:ilvl="1" w:tplc="41601321" w:tentative="1">
      <w:start w:val="1"/>
      <w:numFmt w:val="lowerLetter"/>
      <w:lvlText w:val="%2."/>
      <w:lvlJc w:val="left"/>
      <w:pPr>
        <w:ind w:left="1440" w:hanging="360"/>
      </w:pPr>
    </w:lvl>
    <w:lvl w:ilvl="2" w:tplc="41601321" w:tentative="1">
      <w:start w:val="1"/>
      <w:numFmt w:val="lowerRoman"/>
      <w:lvlText w:val="%3."/>
      <w:lvlJc w:val="right"/>
      <w:pPr>
        <w:ind w:left="2160" w:hanging="180"/>
      </w:pPr>
    </w:lvl>
    <w:lvl w:ilvl="3" w:tplc="41601321" w:tentative="1">
      <w:start w:val="1"/>
      <w:numFmt w:val="decimal"/>
      <w:lvlText w:val="%4."/>
      <w:lvlJc w:val="left"/>
      <w:pPr>
        <w:ind w:left="2880" w:hanging="360"/>
      </w:pPr>
    </w:lvl>
    <w:lvl w:ilvl="4" w:tplc="41601321" w:tentative="1">
      <w:start w:val="1"/>
      <w:numFmt w:val="lowerLetter"/>
      <w:lvlText w:val="%5."/>
      <w:lvlJc w:val="left"/>
      <w:pPr>
        <w:ind w:left="3600" w:hanging="360"/>
      </w:pPr>
    </w:lvl>
    <w:lvl w:ilvl="5" w:tplc="41601321" w:tentative="1">
      <w:start w:val="1"/>
      <w:numFmt w:val="lowerRoman"/>
      <w:lvlText w:val="%6."/>
      <w:lvlJc w:val="right"/>
      <w:pPr>
        <w:ind w:left="4320" w:hanging="180"/>
      </w:pPr>
    </w:lvl>
    <w:lvl w:ilvl="6" w:tplc="41601321" w:tentative="1">
      <w:start w:val="1"/>
      <w:numFmt w:val="decimal"/>
      <w:lvlText w:val="%7."/>
      <w:lvlJc w:val="left"/>
      <w:pPr>
        <w:ind w:left="5040" w:hanging="360"/>
      </w:pPr>
    </w:lvl>
    <w:lvl w:ilvl="7" w:tplc="41601321" w:tentative="1">
      <w:start w:val="1"/>
      <w:numFmt w:val="lowerLetter"/>
      <w:lvlText w:val="%8."/>
      <w:lvlJc w:val="left"/>
      <w:pPr>
        <w:ind w:left="5760" w:hanging="360"/>
      </w:pPr>
    </w:lvl>
    <w:lvl w:ilvl="8" w:tplc="41601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0">
    <w:multiLevelType w:val="hybridMultilevel"/>
    <w:lvl w:ilvl="0" w:tplc="55839796">
      <w:start w:val="1"/>
      <w:numFmt w:val="decimal"/>
      <w:lvlText w:val="%1."/>
      <w:lvlJc w:val="left"/>
      <w:pPr>
        <w:ind w:left="720" w:hanging="360"/>
      </w:pPr>
    </w:lvl>
    <w:lvl w:ilvl="1" w:tplc="55839796" w:tentative="1">
      <w:start w:val="1"/>
      <w:numFmt w:val="lowerLetter"/>
      <w:lvlText w:val="%2."/>
      <w:lvlJc w:val="left"/>
      <w:pPr>
        <w:ind w:left="1440" w:hanging="360"/>
      </w:pPr>
    </w:lvl>
    <w:lvl w:ilvl="2" w:tplc="55839796" w:tentative="1">
      <w:start w:val="1"/>
      <w:numFmt w:val="lowerRoman"/>
      <w:lvlText w:val="%3."/>
      <w:lvlJc w:val="right"/>
      <w:pPr>
        <w:ind w:left="2160" w:hanging="180"/>
      </w:pPr>
    </w:lvl>
    <w:lvl w:ilvl="3" w:tplc="55839796" w:tentative="1">
      <w:start w:val="1"/>
      <w:numFmt w:val="decimal"/>
      <w:lvlText w:val="%4."/>
      <w:lvlJc w:val="left"/>
      <w:pPr>
        <w:ind w:left="2880" w:hanging="360"/>
      </w:pPr>
    </w:lvl>
    <w:lvl w:ilvl="4" w:tplc="55839796" w:tentative="1">
      <w:start w:val="1"/>
      <w:numFmt w:val="lowerLetter"/>
      <w:lvlText w:val="%5."/>
      <w:lvlJc w:val="left"/>
      <w:pPr>
        <w:ind w:left="3600" w:hanging="360"/>
      </w:pPr>
    </w:lvl>
    <w:lvl w:ilvl="5" w:tplc="55839796" w:tentative="1">
      <w:start w:val="1"/>
      <w:numFmt w:val="lowerRoman"/>
      <w:lvlText w:val="%6."/>
      <w:lvlJc w:val="right"/>
      <w:pPr>
        <w:ind w:left="4320" w:hanging="180"/>
      </w:pPr>
    </w:lvl>
    <w:lvl w:ilvl="6" w:tplc="55839796" w:tentative="1">
      <w:start w:val="1"/>
      <w:numFmt w:val="decimal"/>
      <w:lvlText w:val="%7."/>
      <w:lvlJc w:val="left"/>
      <w:pPr>
        <w:ind w:left="5040" w:hanging="360"/>
      </w:pPr>
    </w:lvl>
    <w:lvl w:ilvl="7" w:tplc="55839796" w:tentative="1">
      <w:start w:val="1"/>
      <w:numFmt w:val="lowerLetter"/>
      <w:lvlText w:val="%8."/>
      <w:lvlJc w:val="left"/>
      <w:pPr>
        <w:ind w:left="5760" w:hanging="360"/>
      </w:pPr>
    </w:lvl>
    <w:lvl w:ilvl="8" w:tplc="55839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9">
    <w:multiLevelType w:val="hybridMultilevel"/>
    <w:lvl w:ilvl="0" w:tplc="59427567">
      <w:start w:val="1"/>
      <w:numFmt w:val="decimal"/>
      <w:lvlText w:val="%1."/>
      <w:lvlJc w:val="left"/>
      <w:pPr>
        <w:ind w:left="720" w:hanging="360"/>
      </w:pPr>
    </w:lvl>
    <w:lvl w:ilvl="1" w:tplc="59427567" w:tentative="1">
      <w:start w:val="1"/>
      <w:numFmt w:val="lowerLetter"/>
      <w:lvlText w:val="%2."/>
      <w:lvlJc w:val="left"/>
      <w:pPr>
        <w:ind w:left="1440" w:hanging="360"/>
      </w:pPr>
    </w:lvl>
    <w:lvl w:ilvl="2" w:tplc="59427567" w:tentative="1">
      <w:start w:val="1"/>
      <w:numFmt w:val="lowerRoman"/>
      <w:lvlText w:val="%3."/>
      <w:lvlJc w:val="right"/>
      <w:pPr>
        <w:ind w:left="2160" w:hanging="180"/>
      </w:pPr>
    </w:lvl>
    <w:lvl w:ilvl="3" w:tplc="59427567" w:tentative="1">
      <w:start w:val="1"/>
      <w:numFmt w:val="decimal"/>
      <w:lvlText w:val="%4."/>
      <w:lvlJc w:val="left"/>
      <w:pPr>
        <w:ind w:left="2880" w:hanging="360"/>
      </w:pPr>
    </w:lvl>
    <w:lvl w:ilvl="4" w:tplc="59427567" w:tentative="1">
      <w:start w:val="1"/>
      <w:numFmt w:val="lowerLetter"/>
      <w:lvlText w:val="%5."/>
      <w:lvlJc w:val="left"/>
      <w:pPr>
        <w:ind w:left="3600" w:hanging="360"/>
      </w:pPr>
    </w:lvl>
    <w:lvl w:ilvl="5" w:tplc="59427567" w:tentative="1">
      <w:start w:val="1"/>
      <w:numFmt w:val="lowerRoman"/>
      <w:lvlText w:val="%6."/>
      <w:lvlJc w:val="right"/>
      <w:pPr>
        <w:ind w:left="4320" w:hanging="180"/>
      </w:pPr>
    </w:lvl>
    <w:lvl w:ilvl="6" w:tplc="59427567" w:tentative="1">
      <w:start w:val="1"/>
      <w:numFmt w:val="decimal"/>
      <w:lvlText w:val="%7."/>
      <w:lvlJc w:val="left"/>
      <w:pPr>
        <w:ind w:left="5040" w:hanging="360"/>
      </w:pPr>
    </w:lvl>
    <w:lvl w:ilvl="7" w:tplc="59427567" w:tentative="1">
      <w:start w:val="1"/>
      <w:numFmt w:val="lowerLetter"/>
      <w:lvlText w:val="%8."/>
      <w:lvlJc w:val="left"/>
      <w:pPr>
        <w:ind w:left="5760" w:hanging="360"/>
      </w:pPr>
    </w:lvl>
    <w:lvl w:ilvl="8" w:tplc="59427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8">
    <w:multiLevelType w:val="hybridMultilevel"/>
    <w:lvl w:ilvl="0" w:tplc="52726864">
      <w:start w:val="1"/>
      <w:numFmt w:val="decimal"/>
      <w:lvlText w:val="%1."/>
      <w:lvlJc w:val="left"/>
      <w:pPr>
        <w:ind w:left="720" w:hanging="360"/>
      </w:pPr>
    </w:lvl>
    <w:lvl w:ilvl="1" w:tplc="52726864" w:tentative="1">
      <w:start w:val="1"/>
      <w:numFmt w:val="lowerLetter"/>
      <w:lvlText w:val="%2."/>
      <w:lvlJc w:val="left"/>
      <w:pPr>
        <w:ind w:left="1440" w:hanging="360"/>
      </w:pPr>
    </w:lvl>
    <w:lvl w:ilvl="2" w:tplc="52726864" w:tentative="1">
      <w:start w:val="1"/>
      <w:numFmt w:val="lowerRoman"/>
      <w:lvlText w:val="%3."/>
      <w:lvlJc w:val="right"/>
      <w:pPr>
        <w:ind w:left="2160" w:hanging="180"/>
      </w:pPr>
    </w:lvl>
    <w:lvl w:ilvl="3" w:tplc="52726864" w:tentative="1">
      <w:start w:val="1"/>
      <w:numFmt w:val="decimal"/>
      <w:lvlText w:val="%4."/>
      <w:lvlJc w:val="left"/>
      <w:pPr>
        <w:ind w:left="2880" w:hanging="360"/>
      </w:pPr>
    </w:lvl>
    <w:lvl w:ilvl="4" w:tplc="52726864" w:tentative="1">
      <w:start w:val="1"/>
      <w:numFmt w:val="lowerLetter"/>
      <w:lvlText w:val="%5."/>
      <w:lvlJc w:val="left"/>
      <w:pPr>
        <w:ind w:left="3600" w:hanging="360"/>
      </w:pPr>
    </w:lvl>
    <w:lvl w:ilvl="5" w:tplc="52726864" w:tentative="1">
      <w:start w:val="1"/>
      <w:numFmt w:val="lowerRoman"/>
      <w:lvlText w:val="%6."/>
      <w:lvlJc w:val="right"/>
      <w:pPr>
        <w:ind w:left="4320" w:hanging="180"/>
      </w:pPr>
    </w:lvl>
    <w:lvl w:ilvl="6" w:tplc="52726864" w:tentative="1">
      <w:start w:val="1"/>
      <w:numFmt w:val="decimal"/>
      <w:lvlText w:val="%7."/>
      <w:lvlJc w:val="left"/>
      <w:pPr>
        <w:ind w:left="5040" w:hanging="360"/>
      </w:pPr>
    </w:lvl>
    <w:lvl w:ilvl="7" w:tplc="52726864" w:tentative="1">
      <w:start w:val="1"/>
      <w:numFmt w:val="lowerLetter"/>
      <w:lvlText w:val="%8."/>
      <w:lvlJc w:val="left"/>
      <w:pPr>
        <w:ind w:left="5760" w:hanging="360"/>
      </w:pPr>
    </w:lvl>
    <w:lvl w:ilvl="8" w:tplc="52726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7">
    <w:multiLevelType w:val="hybridMultilevel"/>
    <w:lvl w:ilvl="0" w:tplc="85441211">
      <w:start w:val="1"/>
      <w:numFmt w:val="decimal"/>
      <w:lvlText w:val="%1."/>
      <w:lvlJc w:val="left"/>
      <w:pPr>
        <w:ind w:left="720" w:hanging="360"/>
      </w:pPr>
    </w:lvl>
    <w:lvl w:ilvl="1" w:tplc="85441211" w:tentative="1">
      <w:start w:val="1"/>
      <w:numFmt w:val="lowerLetter"/>
      <w:lvlText w:val="%2."/>
      <w:lvlJc w:val="left"/>
      <w:pPr>
        <w:ind w:left="1440" w:hanging="360"/>
      </w:pPr>
    </w:lvl>
    <w:lvl w:ilvl="2" w:tplc="85441211" w:tentative="1">
      <w:start w:val="1"/>
      <w:numFmt w:val="lowerRoman"/>
      <w:lvlText w:val="%3."/>
      <w:lvlJc w:val="right"/>
      <w:pPr>
        <w:ind w:left="2160" w:hanging="180"/>
      </w:pPr>
    </w:lvl>
    <w:lvl w:ilvl="3" w:tplc="85441211" w:tentative="1">
      <w:start w:val="1"/>
      <w:numFmt w:val="decimal"/>
      <w:lvlText w:val="%4."/>
      <w:lvlJc w:val="left"/>
      <w:pPr>
        <w:ind w:left="2880" w:hanging="360"/>
      </w:pPr>
    </w:lvl>
    <w:lvl w:ilvl="4" w:tplc="85441211" w:tentative="1">
      <w:start w:val="1"/>
      <w:numFmt w:val="lowerLetter"/>
      <w:lvlText w:val="%5."/>
      <w:lvlJc w:val="left"/>
      <w:pPr>
        <w:ind w:left="3600" w:hanging="360"/>
      </w:pPr>
    </w:lvl>
    <w:lvl w:ilvl="5" w:tplc="85441211" w:tentative="1">
      <w:start w:val="1"/>
      <w:numFmt w:val="lowerRoman"/>
      <w:lvlText w:val="%6."/>
      <w:lvlJc w:val="right"/>
      <w:pPr>
        <w:ind w:left="4320" w:hanging="180"/>
      </w:pPr>
    </w:lvl>
    <w:lvl w:ilvl="6" w:tplc="85441211" w:tentative="1">
      <w:start w:val="1"/>
      <w:numFmt w:val="decimal"/>
      <w:lvlText w:val="%7."/>
      <w:lvlJc w:val="left"/>
      <w:pPr>
        <w:ind w:left="5040" w:hanging="360"/>
      </w:pPr>
    </w:lvl>
    <w:lvl w:ilvl="7" w:tplc="85441211" w:tentative="1">
      <w:start w:val="1"/>
      <w:numFmt w:val="lowerLetter"/>
      <w:lvlText w:val="%8."/>
      <w:lvlJc w:val="left"/>
      <w:pPr>
        <w:ind w:left="5760" w:hanging="360"/>
      </w:pPr>
    </w:lvl>
    <w:lvl w:ilvl="8" w:tplc="85441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6">
    <w:multiLevelType w:val="hybridMultilevel"/>
    <w:lvl w:ilvl="0" w:tplc="49518790">
      <w:start w:val="1"/>
      <w:numFmt w:val="decimal"/>
      <w:lvlText w:val="%1."/>
      <w:lvlJc w:val="left"/>
      <w:pPr>
        <w:ind w:left="720" w:hanging="360"/>
      </w:pPr>
    </w:lvl>
    <w:lvl w:ilvl="1" w:tplc="49518790" w:tentative="1">
      <w:start w:val="1"/>
      <w:numFmt w:val="lowerLetter"/>
      <w:lvlText w:val="%2."/>
      <w:lvlJc w:val="left"/>
      <w:pPr>
        <w:ind w:left="1440" w:hanging="360"/>
      </w:pPr>
    </w:lvl>
    <w:lvl w:ilvl="2" w:tplc="49518790" w:tentative="1">
      <w:start w:val="1"/>
      <w:numFmt w:val="lowerRoman"/>
      <w:lvlText w:val="%3."/>
      <w:lvlJc w:val="right"/>
      <w:pPr>
        <w:ind w:left="2160" w:hanging="180"/>
      </w:pPr>
    </w:lvl>
    <w:lvl w:ilvl="3" w:tplc="49518790" w:tentative="1">
      <w:start w:val="1"/>
      <w:numFmt w:val="decimal"/>
      <w:lvlText w:val="%4."/>
      <w:lvlJc w:val="left"/>
      <w:pPr>
        <w:ind w:left="2880" w:hanging="360"/>
      </w:pPr>
    </w:lvl>
    <w:lvl w:ilvl="4" w:tplc="49518790" w:tentative="1">
      <w:start w:val="1"/>
      <w:numFmt w:val="lowerLetter"/>
      <w:lvlText w:val="%5."/>
      <w:lvlJc w:val="left"/>
      <w:pPr>
        <w:ind w:left="3600" w:hanging="360"/>
      </w:pPr>
    </w:lvl>
    <w:lvl w:ilvl="5" w:tplc="49518790" w:tentative="1">
      <w:start w:val="1"/>
      <w:numFmt w:val="lowerRoman"/>
      <w:lvlText w:val="%6."/>
      <w:lvlJc w:val="right"/>
      <w:pPr>
        <w:ind w:left="4320" w:hanging="180"/>
      </w:pPr>
    </w:lvl>
    <w:lvl w:ilvl="6" w:tplc="49518790" w:tentative="1">
      <w:start w:val="1"/>
      <w:numFmt w:val="decimal"/>
      <w:lvlText w:val="%7."/>
      <w:lvlJc w:val="left"/>
      <w:pPr>
        <w:ind w:left="5040" w:hanging="360"/>
      </w:pPr>
    </w:lvl>
    <w:lvl w:ilvl="7" w:tplc="49518790" w:tentative="1">
      <w:start w:val="1"/>
      <w:numFmt w:val="lowerLetter"/>
      <w:lvlText w:val="%8."/>
      <w:lvlJc w:val="left"/>
      <w:pPr>
        <w:ind w:left="5760" w:hanging="360"/>
      </w:pPr>
    </w:lvl>
    <w:lvl w:ilvl="8" w:tplc="49518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5">
    <w:multiLevelType w:val="hybridMultilevel"/>
    <w:lvl w:ilvl="0" w:tplc="77852560">
      <w:start w:val="1"/>
      <w:numFmt w:val="decimal"/>
      <w:lvlText w:val="%1."/>
      <w:lvlJc w:val="left"/>
      <w:pPr>
        <w:ind w:left="720" w:hanging="360"/>
      </w:pPr>
    </w:lvl>
    <w:lvl w:ilvl="1" w:tplc="77852560" w:tentative="1">
      <w:start w:val="1"/>
      <w:numFmt w:val="lowerLetter"/>
      <w:lvlText w:val="%2."/>
      <w:lvlJc w:val="left"/>
      <w:pPr>
        <w:ind w:left="1440" w:hanging="360"/>
      </w:pPr>
    </w:lvl>
    <w:lvl w:ilvl="2" w:tplc="77852560" w:tentative="1">
      <w:start w:val="1"/>
      <w:numFmt w:val="lowerRoman"/>
      <w:lvlText w:val="%3."/>
      <w:lvlJc w:val="right"/>
      <w:pPr>
        <w:ind w:left="2160" w:hanging="180"/>
      </w:pPr>
    </w:lvl>
    <w:lvl w:ilvl="3" w:tplc="77852560" w:tentative="1">
      <w:start w:val="1"/>
      <w:numFmt w:val="decimal"/>
      <w:lvlText w:val="%4."/>
      <w:lvlJc w:val="left"/>
      <w:pPr>
        <w:ind w:left="2880" w:hanging="360"/>
      </w:pPr>
    </w:lvl>
    <w:lvl w:ilvl="4" w:tplc="77852560" w:tentative="1">
      <w:start w:val="1"/>
      <w:numFmt w:val="lowerLetter"/>
      <w:lvlText w:val="%5."/>
      <w:lvlJc w:val="left"/>
      <w:pPr>
        <w:ind w:left="3600" w:hanging="360"/>
      </w:pPr>
    </w:lvl>
    <w:lvl w:ilvl="5" w:tplc="77852560" w:tentative="1">
      <w:start w:val="1"/>
      <w:numFmt w:val="lowerRoman"/>
      <w:lvlText w:val="%6."/>
      <w:lvlJc w:val="right"/>
      <w:pPr>
        <w:ind w:left="4320" w:hanging="180"/>
      </w:pPr>
    </w:lvl>
    <w:lvl w:ilvl="6" w:tplc="77852560" w:tentative="1">
      <w:start w:val="1"/>
      <w:numFmt w:val="decimal"/>
      <w:lvlText w:val="%7."/>
      <w:lvlJc w:val="left"/>
      <w:pPr>
        <w:ind w:left="5040" w:hanging="360"/>
      </w:pPr>
    </w:lvl>
    <w:lvl w:ilvl="7" w:tplc="77852560" w:tentative="1">
      <w:start w:val="1"/>
      <w:numFmt w:val="lowerLetter"/>
      <w:lvlText w:val="%8."/>
      <w:lvlJc w:val="left"/>
      <w:pPr>
        <w:ind w:left="5760" w:hanging="360"/>
      </w:pPr>
    </w:lvl>
    <w:lvl w:ilvl="8" w:tplc="77852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4">
    <w:multiLevelType w:val="hybridMultilevel"/>
    <w:lvl w:ilvl="0" w:tplc="84486267">
      <w:start w:val="1"/>
      <w:numFmt w:val="decimal"/>
      <w:lvlText w:val="%1."/>
      <w:lvlJc w:val="left"/>
      <w:pPr>
        <w:ind w:left="720" w:hanging="360"/>
      </w:pPr>
    </w:lvl>
    <w:lvl w:ilvl="1" w:tplc="84486267" w:tentative="1">
      <w:start w:val="1"/>
      <w:numFmt w:val="lowerLetter"/>
      <w:lvlText w:val="%2."/>
      <w:lvlJc w:val="left"/>
      <w:pPr>
        <w:ind w:left="1440" w:hanging="360"/>
      </w:pPr>
    </w:lvl>
    <w:lvl w:ilvl="2" w:tplc="84486267" w:tentative="1">
      <w:start w:val="1"/>
      <w:numFmt w:val="lowerRoman"/>
      <w:lvlText w:val="%3."/>
      <w:lvlJc w:val="right"/>
      <w:pPr>
        <w:ind w:left="2160" w:hanging="180"/>
      </w:pPr>
    </w:lvl>
    <w:lvl w:ilvl="3" w:tplc="84486267" w:tentative="1">
      <w:start w:val="1"/>
      <w:numFmt w:val="decimal"/>
      <w:lvlText w:val="%4."/>
      <w:lvlJc w:val="left"/>
      <w:pPr>
        <w:ind w:left="2880" w:hanging="360"/>
      </w:pPr>
    </w:lvl>
    <w:lvl w:ilvl="4" w:tplc="84486267" w:tentative="1">
      <w:start w:val="1"/>
      <w:numFmt w:val="lowerLetter"/>
      <w:lvlText w:val="%5."/>
      <w:lvlJc w:val="left"/>
      <w:pPr>
        <w:ind w:left="3600" w:hanging="360"/>
      </w:pPr>
    </w:lvl>
    <w:lvl w:ilvl="5" w:tplc="84486267" w:tentative="1">
      <w:start w:val="1"/>
      <w:numFmt w:val="lowerRoman"/>
      <w:lvlText w:val="%6."/>
      <w:lvlJc w:val="right"/>
      <w:pPr>
        <w:ind w:left="4320" w:hanging="180"/>
      </w:pPr>
    </w:lvl>
    <w:lvl w:ilvl="6" w:tplc="84486267" w:tentative="1">
      <w:start w:val="1"/>
      <w:numFmt w:val="decimal"/>
      <w:lvlText w:val="%7."/>
      <w:lvlJc w:val="left"/>
      <w:pPr>
        <w:ind w:left="5040" w:hanging="360"/>
      </w:pPr>
    </w:lvl>
    <w:lvl w:ilvl="7" w:tplc="84486267" w:tentative="1">
      <w:start w:val="1"/>
      <w:numFmt w:val="lowerLetter"/>
      <w:lvlText w:val="%8."/>
      <w:lvlJc w:val="left"/>
      <w:pPr>
        <w:ind w:left="5760" w:hanging="360"/>
      </w:pPr>
    </w:lvl>
    <w:lvl w:ilvl="8" w:tplc="84486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3">
    <w:multiLevelType w:val="hybridMultilevel"/>
    <w:lvl w:ilvl="0" w:tplc="88499593">
      <w:start w:val="1"/>
      <w:numFmt w:val="decimal"/>
      <w:lvlText w:val="%1."/>
      <w:lvlJc w:val="left"/>
      <w:pPr>
        <w:ind w:left="720" w:hanging="360"/>
      </w:pPr>
    </w:lvl>
    <w:lvl w:ilvl="1" w:tplc="88499593" w:tentative="1">
      <w:start w:val="1"/>
      <w:numFmt w:val="lowerLetter"/>
      <w:lvlText w:val="%2."/>
      <w:lvlJc w:val="left"/>
      <w:pPr>
        <w:ind w:left="1440" w:hanging="360"/>
      </w:pPr>
    </w:lvl>
    <w:lvl w:ilvl="2" w:tplc="88499593" w:tentative="1">
      <w:start w:val="1"/>
      <w:numFmt w:val="lowerRoman"/>
      <w:lvlText w:val="%3."/>
      <w:lvlJc w:val="right"/>
      <w:pPr>
        <w:ind w:left="2160" w:hanging="180"/>
      </w:pPr>
    </w:lvl>
    <w:lvl w:ilvl="3" w:tplc="88499593" w:tentative="1">
      <w:start w:val="1"/>
      <w:numFmt w:val="decimal"/>
      <w:lvlText w:val="%4."/>
      <w:lvlJc w:val="left"/>
      <w:pPr>
        <w:ind w:left="2880" w:hanging="360"/>
      </w:pPr>
    </w:lvl>
    <w:lvl w:ilvl="4" w:tplc="88499593" w:tentative="1">
      <w:start w:val="1"/>
      <w:numFmt w:val="lowerLetter"/>
      <w:lvlText w:val="%5."/>
      <w:lvlJc w:val="left"/>
      <w:pPr>
        <w:ind w:left="3600" w:hanging="360"/>
      </w:pPr>
    </w:lvl>
    <w:lvl w:ilvl="5" w:tplc="88499593" w:tentative="1">
      <w:start w:val="1"/>
      <w:numFmt w:val="lowerRoman"/>
      <w:lvlText w:val="%6."/>
      <w:lvlJc w:val="right"/>
      <w:pPr>
        <w:ind w:left="4320" w:hanging="180"/>
      </w:pPr>
    </w:lvl>
    <w:lvl w:ilvl="6" w:tplc="88499593" w:tentative="1">
      <w:start w:val="1"/>
      <w:numFmt w:val="decimal"/>
      <w:lvlText w:val="%7."/>
      <w:lvlJc w:val="left"/>
      <w:pPr>
        <w:ind w:left="5040" w:hanging="360"/>
      </w:pPr>
    </w:lvl>
    <w:lvl w:ilvl="7" w:tplc="88499593" w:tentative="1">
      <w:start w:val="1"/>
      <w:numFmt w:val="lowerLetter"/>
      <w:lvlText w:val="%8."/>
      <w:lvlJc w:val="left"/>
      <w:pPr>
        <w:ind w:left="5760" w:hanging="360"/>
      </w:pPr>
    </w:lvl>
    <w:lvl w:ilvl="8" w:tplc="88499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2">
    <w:multiLevelType w:val="hybridMultilevel"/>
    <w:lvl w:ilvl="0" w:tplc="43242017">
      <w:start w:val="1"/>
      <w:numFmt w:val="decimal"/>
      <w:lvlText w:val="%1."/>
      <w:lvlJc w:val="left"/>
      <w:pPr>
        <w:ind w:left="720" w:hanging="360"/>
      </w:pPr>
    </w:lvl>
    <w:lvl w:ilvl="1" w:tplc="43242017" w:tentative="1">
      <w:start w:val="1"/>
      <w:numFmt w:val="lowerLetter"/>
      <w:lvlText w:val="%2."/>
      <w:lvlJc w:val="left"/>
      <w:pPr>
        <w:ind w:left="1440" w:hanging="360"/>
      </w:pPr>
    </w:lvl>
    <w:lvl w:ilvl="2" w:tplc="43242017" w:tentative="1">
      <w:start w:val="1"/>
      <w:numFmt w:val="lowerRoman"/>
      <w:lvlText w:val="%3."/>
      <w:lvlJc w:val="right"/>
      <w:pPr>
        <w:ind w:left="2160" w:hanging="180"/>
      </w:pPr>
    </w:lvl>
    <w:lvl w:ilvl="3" w:tplc="43242017" w:tentative="1">
      <w:start w:val="1"/>
      <w:numFmt w:val="decimal"/>
      <w:lvlText w:val="%4."/>
      <w:lvlJc w:val="left"/>
      <w:pPr>
        <w:ind w:left="2880" w:hanging="360"/>
      </w:pPr>
    </w:lvl>
    <w:lvl w:ilvl="4" w:tplc="43242017" w:tentative="1">
      <w:start w:val="1"/>
      <w:numFmt w:val="lowerLetter"/>
      <w:lvlText w:val="%5."/>
      <w:lvlJc w:val="left"/>
      <w:pPr>
        <w:ind w:left="3600" w:hanging="360"/>
      </w:pPr>
    </w:lvl>
    <w:lvl w:ilvl="5" w:tplc="43242017" w:tentative="1">
      <w:start w:val="1"/>
      <w:numFmt w:val="lowerRoman"/>
      <w:lvlText w:val="%6."/>
      <w:lvlJc w:val="right"/>
      <w:pPr>
        <w:ind w:left="4320" w:hanging="180"/>
      </w:pPr>
    </w:lvl>
    <w:lvl w:ilvl="6" w:tplc="43242017" w:tentative="1">
      <w:start w:val="1"/>
      <w:numFmt w:val="decimal"/>
      <w:lvlText w:val="%7."/>
      <w:lvlJc w:val="left"/>
      <w:pPr>
        <w:ind w:left="5040" w:hanging="360"/>
      </w:pPr>
    </w:lvl>
    <w:lvl w:ilvl="7" w:tplc="43242017" w:tentative="1">
      <w:start w:val="1"/>
      <w:numFmt w:val="lowerLetter"/>
      <w:lvlText w:val="%8."/>
      <w:lvlJc w:val="left"/>
      <w:pPr>
        <w:ind w:left="5760" w:hanging="360"/>
      </w:pPr>
    </w:lvl>
    <w:lvl w:ilvl="8" w:tplc="43242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1">
    <w:multiLevelType w:val="hybridMultilevel"/>
    <w:lvl w:ilvl="0" w:tplc="85411893">
      <w:start w:val="1"/>
      <w:numFmt w:val="decimal"/>
      <w:lvlText w:val="%1."/>
      <w:lvlJc w:val="left"/>
      <w:pPr>
        <w:ind w:left="720" w:hanging="360"/>
      </w:pPr>
    </w:lvl>
    <w:lvl w:ilvl="1" w:tplc="85411893" w:tentative="1">
      <w:start w:val="1"/>
      <w:numFmt w:val="lowerLetter"/>
      <w:lvlText w:val="%2."/>
      <w:lvlJc w:val="left"/>
      <w:pPr>
        <w:ind w:left="1440" w:hanging="360"/>
      </w:pPr>
    </w:lvl>
    <w:lvl w:ilvl="2" w:tplc="85411893" w:tentative="1">
      <w:start w:val="1"/>
      <w:numFmt w:val="lowerRoman"/>
      <w:lvlText w:val="%3."/>
      <w:lvlJc w:val="right"/>
      <w:pPr>
        <w:ind w:left="2160" w:hanging="180"/>
      </w:pPr>
    </w:lvl>
    <w:lvl w:ilvl="3" w:tplc="85411893" w:tentative="1">
      <w:start w:val="1"/>
      <w:numFmt w:val="decimal"/>
      <w:lvlText w:val="%4."/>
      <w:lvlJc w:val="left"/>
      <w:pPr>
        <w:ind w:left="2880" w:hanging="360"/>
      </w:pPr>
    </w:lvl>
    <w:lvl w:ilvl="4" w:tplc="85411893" w:tentative="1">
      <w:start w:val="1"/>
      <w:numFmt w:val="lowerLetter"/>
      <w:lvlText w:val="%5."/>
      <w:lvlJc w:val="left"/>
      <w:pPr>
        <w:ind w:left="3600" w:hanging="360"/>
      </w:pPr>
    </w:lvl>
    <w:lvl w:ilvl="5" w:tplc="85411893" w:tentative="1">
      <w:start w:val="1"/>
      <w:numFmt w:val="lowerRoman"/>
      <w:lvlText w:val="%6."/>
      <w:lvlJc w:val="right"/>
      <w:pPr>
        <w:ind w:left="4320" w:hanging="180"/>
      </w:pPr>
    </w:lvl>
    <w:lvl w:ilvl="6" w:tplc="85411893" w:tentative="1">
      <w:start w:val="1"/>
      <w:numFmt w:val="decimal"/>
      <w:lvlText w:val="%7."/>
      <w:lvlJc w:val="left"/>
      <w:pPr>
        <w:ind w:left="5040" w:hanging="360"/>
      </w:pPr>
    </w:lvl>
    <w:lvl w:ilvl="7" w:tplc="85411893" w:tentative="1">
      <w:start w:val="1"/>
      <w:numFmt w:val="lowerLetter"/>
      <w:lvlText w:val="%8."/>
      <w:lvlJc w:val="left"/>
      <w:pPr>
        <w:ind w:left="5760" w:hanging="360"/>
      </w:pPr>
    </w:lvl>
    <w:lvl w:ilvl="8" w:tplc="85411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0">
    <w:multiLevelType w:val="hybridMultilevel"/>
    <w:lvl w:ilvl="0" w:tplc="58260210">
      <w:start w:val="1"/>
      <w:numFmt w:val="decimal"/>
      <w:lvlText w:val="%1."/>
      <w:lvlJc w:val="left"/>
      <w:pPr>
        <w:ind w:left="720" w:hanging="360"/>
      </w:pPr>
    </w:lvl>
    <w:lvl w:ilvl="1" w:tplc="58260210" w:tentative="1">
      <w:start w:val="1"/>
      <w:numFmt w:val="lowerLetter"/>
      <w:lvlText w:val="%2."/>
      <w:lvlJc w:val="left"/>
      <w:pPr>
        <w:ind w:left="1440" w:hanging="360"/>
      </w:pPr>
    </w:lvl>
    <w:lvl w:ilvl="2" w:tplc="58260210" w:tentative="1">
      <w:start w:val="1"/>
      <w:numFmt w:val="lowerRoman"/>
      <w:lvlText w:val="%3."/>
      <w:lvlJc w:val="right"/>
      <w:pPr>
        <w:ind w:left="2160" w:hanging="180"/>
      </w:pPr>
    </w:lvl>
    <w:lvl w:ilvl="3" w:tplc="58260210" w:tentative="1">
      <w:start w:val="1"/>
      <w:numFmt w:val="decimal"/>
      <w:lvlText w:val="%4."/>
      <w:lvlJc w:val="left"/>
      <w:pPr>
        <w:ind w:left="2880" w:hanging="360"/>
      </w:pPr>
    </w:lvl>
    <w:lvl w:ilvl="4" w:tplc="58260210" w:tentative="1">
      <w:start w:val="1"/>
      <w:numFmt w:val="lowerLetter"/>
      <w:lvlText w:val="%5."/>
      <w:lvlJc w:val="left"/>
      <w:pPr>
        <w:ind w:left="3600" w:hanging="360"/>
      </w:pPr>
    </w:lvl>
    <w:lvl w:ilvl="5" w:tplc="58260210" w:tentative="1">
      <w:start w:val="1"/>
      <w:numFmt w:val="lowerRoman"/>
      <w:lvlText w:val="%6."/>
      <w:lvlJc w:val="right"/>
      <w:pPr>
        <w:ind w:left="4320" w:hanging="180"/>
      </w:pPr>
    </w:lvl>
    <w:lvl w:ilvl="6" w:tplc="58260210" w:tentative="1">
      <w:start w:val="1"/>
      <w:numFmt w:val="decimal"/>
      <w:lvlText w:val="%7."/>
      <w:lvlJc w:val="left"/>
      <w:pPr>
        <w:ind w:left="5040" w:hanging="360"/>
      </w:pPr>
    </w:lvl>
    <w:lvl w:ilvl="7" w:tplc="58260210" w:tentative="1">
      <w:start w:val="1"/>
      <w:numFmt w:val="lowerLetter"/>
      <w:lvlText w:val="%8."/>
      <w:lvlJc w:val="left"/>
      <w:pPr>
        <w:ind w:left="5760" w:hanging="360"/>
      </w:pPr>
    </w:lvl>
    <w:lvl w:ilvl="8" w:tplc="58260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9">
    <w:multiLevelType w:val="hybridMultilevel"/>
    <w:lvl w:ilvl="0" w:tplc="90423849">
      <w:start w:val="1"/>
      <w:numFmt w:val="decimal"/>
      <w:lvlText w:val="%1."/>
      <w:lvlJc w:val="left"/>
      <w:pPr>
        <w:ind w:left="720" w:hanging="360"/>
      </w:pPr>
    </w:lvl>
    <w:lvl w:ilvl="1" w:tplc="90423849" w:tentative="1">
      <w:start w:val="1"/>
      <w:numFmt w:val="lowerLetter"/>
      <w:lvlText w:val="%2."/>
      <w:lvlJc w:val="left"/>
      <w:pPr>
        <w:ind w:left="1440" w:hanging="360"/>
      </w:pPr>
    </w:lvl>
    <w:lvl w:ilvl="2" w:tplc="90423849" w:tentative="1">
      <w:start w:val="1"/>
      <w:numFmt w:val="lowerRoman"/>
      <w:lvlText w:val="%3."/>
      <w:lvlJc w:val="right"/>
      <w:pPr>
        <w:ind w:left="2160" w:hanging="180"/>
      </w:pPr>
    </w:lvl>
    <w:lvl w:ilvl="3" w:tplc="90423849" w:tentative="1">
      <w:start w:val="1"/>
      <w:numFmt w:val="decimal"/>
      <w:lvlText w:val="%4."/>
      <w:lvlJc w:val="left"/>
      <w:pPr>
        <w:ind w:left="2880" w:hanging="360"/>
      </w:pPr>
    </w:lvl>
    <w:lvl w:ilvl="4" w:tplc="90423849" w:tentative="1">
      <w:start w:val="1"/>
      <w:numFmt w:val="lowerLetter"/>
      <w:lvlText w:val="%5."/>
      <w:lvlJc w:val="left"/>
      <w:pPr>
        <w:ind w:left="3600" w:hanging="360"/>
      </w:pPr>
    </w:lvl>
    <w:lvl w:ilvl="5" w:tplc="90423849" w:tentative="1">
      <w:start w:val="1"/>
      <w:numFmt w:val="lowerRoman"/>
      <w:lvlText w:val="%6."/>
      <w:lvlJc w:val="right"/>
      <w:pPr>
        <w:ind w:left="4320" w:hanging="180"/>
      </w:pPr>
    </w:lvl>
    <w:lvl w:ilvl="6" w:tplc="90423849" w:tentative="1">
      <w:start w:val="1"/>
      <w:numFmt w:val="decimal"/>
      <w:lvlText w:val="%7."/>
      <w:lvlJc w:val="left"/>
      <w:pPr>
        <w:ind w:left="5040" w:hanging="360"/>
      </w:pPr>
    </w:lvl>
    <w:lvl w:ilvl="7" w:tplc="90423849" w:tentative="1">
      <w:start w:val="1"/>
      <w:numFmt w:val="lowerLetter"/>
      <w:lvlText w:val="%8."/>
      <w:lvlJc w:val="left"/>
      <w:pPr>
        <w:ind w:left="5760" w:hanging="360"/>
      </w:pPr>
    </w:lvl>
    <w:lvl w:ilvl="8" w:tplc="90423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8">
    <w:multiLevelType w:val="hybridMultilevel"/>
    <w:lvl w:ilvl="0" w:tplc="88308044">
      <w:start w:val="1"/>
      <w:numFmt w:val="decimal"/>
      <w:lvlText w:val="%1."/>
      <w:lvlJc w:val="left"/>
      <w:pPr>
        <w:ind w:left="720" w:hanging="360"/>
      </w:pPr>
    </w:lvl>
    <w:lvl w:ilvl="1" w:tplc="88308044" w:tentative="1">
      <w:start w:val="1"/>
      <w:numFmt w:val="lowerLetter"/>
      <w:lvlText w:val="%2."/>
      <w:lvlJc w:val="left"/>
      <w:pPr>
        <w:ind w:left="1440" w:hanging="360"/>
      </w:pPr>
    </w:lvl>
    <w:lvl w:ilvl="2" w:tplc="88308044" w:tentative="1">
      <w:start w:val="1"/>
      <w:numFmt w:val="lowerRoman"/>
      <w:lvlText w:val="%3."/>
      <w:lvlJc w:val="right"/>
      <w:pPr>
        <w:ind w:left="2160" w:hanging="180"/>
      </w:pPr>
    </w:lvl>
    <w:lvl w:ilvl="3" w:tplc="88308044" w:tentative="1">
      <w:start w:val="1"/>
      <w:numFmt w:val="decimal"/>
      <w:lvlText w:val="%4."/>
      <w:lvlJc w:val="left"/>
      <w:pPr>
        <w:ind w:left="2880" w:hanging="360"/>
      </w:pPr>
    </w:lvl>
    <w:lvl w:ilvl="4" w:tplc="88308044" w:tentative="1">
      <w:start w:val="1"/>
      <w:numFmt w:val="lowerLetter"/>
      <w:lvlText w:val="%5."/>
      <w:lvlJc w:val="left"/>
      <w:pPr>
        <w:ind w:left="3600" w:hanging="360"/>
      </w:pPr>
    </w:lvl>
    <w:lvl w:ilvl="5" w:tplc="88308044" w:tentative="1">
      <w:start w:val="1"/>
      <w:numFmt w:val="lowerRoman"/>
      <w:lvlText w:val="%6."/>
      <w:lvlJc w:val="right"/>
      <w:pPr>
        <w:ind w:left="4320" w:hanging="180"/>
      </w:pPr>
    </w:lvl>
    <w:lvl w:ilvl="6" w:tplc="88308044" w:tentative="1">
      <w:start w:val="1"/>
      <w:numFmt w:val="decimal"/>
      <w:lvlText w:val="%7."/>
      <w:lvlJc w:val="left"/>
      <w:pPr>
        <w:ind w:left="5040" w:hanging="360"/>
      </w:pPr>
    </w:lvl>
    <w:lvl w:ilvl="7" w:tplc="88308044" w:tentative="1">
      <w:start w:val="1"/>
      <w:numFmt w:val="lowerLetter"/>
      <w:lvlText w:val="%8."/>
      <w:lvlJc w:val="left"/>
      <w:pPr>
        <w:ind w:left="5760" w:hanging="360"/>
      </w:pPr>
    </w:lvl>
    <w:lvl w:ilvl="8" w:tplc="88308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7">
    <w:multiLevelType w:val="hybridMultilevel"/>
    <w:lvl w:ilvl="0" w:tplc="33740763">
      <w:start w:val="1"/>
      <w:numFmt w:val="decimal"/>
      <w:lvlText w:val="%1."/>
      <w:lvlJc w:val="left"/>
      <w:pPr>
        <w:ind w:left="720" w:hanging="360"/>
      </w:pPr>
    </w:lvl>
    <w:lvl w:ilvl="1" w:tplc="33740763" w:tentative="1">
      <w:start w:val="1"/>
      <w:numFmt w:val="lowerLetter"/>
      <w:lvlText w:val="%2."/>
      <w:lvlJc w:val="left"/>
      <w:pPr>
        <w:ind w:left="1440" w:hanging="360"/>
      </w:pPr>
    </w:lvl>
    <w:lvl w:ilvl="2" w:tplc="33740763" w:tentative="1">
      <w:start w:val="1"/>
      <w:numFmt w:val="lowerRoman"/>
      <w:lvlText w:val="%3."/>
      <w:lvlJc w:val="right"/>
      <w:pPr>
        <w:ind w:left="2160" w:hanging="180"/>
      </w:pPr>
    </w:lvl>
    <w:lvl w:ilvl="3" w:tplc="33740763" w:tentative="1">
      <w:start w:val="1"/>
      <w:numFmt w:val="decimal"/>
      <w:lvlText w:val="%4."/>
      <w:lvlJc w:val="left"/>
      <w:pPr>
        <w:ind w:left="2880" w:hanging="360"/>
      </w:pPr>
    </w:lvl>
    <w:lvl w:ilvl="4" w:tplc="33740763" w:tentative="1">
      <w:start w:val="1"/>
      <w:numFmt w:val="lowerLetter"/>
      <w:lvlText w:val="%5."/>
      <w:lvlJc w:val="left"/>
      <w:pPr>
        <w:ind w:left="3600" w:hanging="360"/>
      </w:pPr>
    </w:lvl>
    <w:lvl w:ilvl="5" w:tplc="33740763" w:tentative="1">
      <w:start w:val="1"/>
      <w:numFmt w:val="lowerRoman"/>
      <w:lvlText w:val="%6."/>
      <w:lvlJc w:val="right"/>
      <w:pPr>
        <w:ind w:left="4320" w:hanging="180"/>
      </w:pPr>
    </w:lvl>
    <w:lvl w:ilvl="6" w:tplc="33740763" w:tentative="1">
      <w:start w:val="1"/>
      <w:numFmt w:val="decimal"/>
      <w:lvlText w:val="%7."/>
      <w:lvlJc w:val="left"/>
      <w:pPr>
        <w:ind w:left="5040" w:hanging="360"/>
      </w:pPr>
    </w:lvl>
    <w:lvl w:ilvl="7" w:tplc="33740763" w:tentative="1">
      <w:start w:val="1"/>
      <w:numFmt w:val="lowerLetter"/>
      <w:lvlText w:val="%8."/>
      <w:lvlJc w:val="left"/>
      <w:pPr>
        <w:ind w:left="5760" w:hanging="360"/>
      </w:pPr>
    </w:lvl>
    <w:lvl w:ilvl="8" w:tplc="33740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6">
    <w:multiLevelType w:val="hybridMultilevel"/>
    <w:lvl w:ilvl="0" w:tplc="70904659">
      <w:start w:val="1"/>
      <w:numFmt w:val="decimal"/>
      <w:lvlText w:val="%1."/>
      <w:lvlJc w:val="left"/>
      <w:pPr>
        <w:ind w:left="720" w:hanging="360"/>
      </w:pPr>
    </w:lvl>
    <w:lvl w:ilvl="1" w:tplc="70904659" w:tentative="1">
      <w:start w:val="1"/>
      <w:numFmt w:val="lowerLetter"/>
      <w:lvlText w:val="%2."/>
      <w:lvlJc w:val="left"/>
      <w:pPr>
        <w:ind w:left="1440" w:hanging="360"/>
      </w:pPr>
    </w:lvl>
    <w:lvl w:ilvl="2" w:tplc="70904659" w:tentative="1">
      <w:start w:val="1"/>
      <w:numFmt w:val="lowerRoman"/>
      <w:lvlText w:val="%3."/>
      <w:lvlJc w:val="right"/>
      <w:pPr>
        <w:ind w:left="2160" w:hanging="180"/>
      </w:pPr>
    </w:lvl>
    <w:lvl w:ilvl="3" w:tplc="70904659" w:tentative="1">
      <w:start w:val="1"/>
      <w:numFmt w:val="decimal"/>
      <w:lvlText w:val="%4."/>
      <w:lvlJc w:val="left"/>
      <w:pPr>
        <w:ind w:left="2880" w:hanging="360"/>
      </w:pPr>
    </w:lvl>
    <w:lvl w:ilvl="4" w:tplc="70904659" w:tentative="1">
      <w:start w:val="1"/>
      <w:numFmt w:val="lowerLetter"/>
      <w:lvlText w:val="%5."/>
      <w:lvlJc w:val="left"/>
      <w:pPr>
        <w:ind w:left="3600" w:hanging="360"/>
      </w:pPr>
    </w:lvl>
    <w:lvl w:ilvl="5" w:tplc="70904659" w:tentative="1">
      <w:start w:val="1"/>
      <w:numFmt w:val="lowerRoman"/>
      <w:lvlText w:val="%6."/>
      <w:lvlJc w:val="right"/>
      <w:pPr>
        <w:ind w:left="4320" w:hanging="180"/>
      </w:pPr>
    </w:lvl>
    <w:lvl w:ilvl="6" w:tplc="70904659" w:tentative="1">
      <w:start w:val="1"/>
      <w:numFmt w:val="decimal"/>
      <w:lvlText w:val="%7."/>
      <w:lvlJc w:val="left"/>
      <w:pPr>
        <w:ind w:left="5040" w:hanging="360"/>
      </w:pPr>
    </w:lvl>
    <w:lvl w:ilvl="7" w:tplc="70904659" w:tentative="1">
      <w:start w:val="1"/>
      <w:numFmt w:val="lowerLetter"/>
      <w:lvlText w:val="%8."/>
      <w:lvlJc w:val="left"/>
      <w:pPr>
        <w:ind w:left="5760" w:hanging="360"/>
      </w:pPr>
    </w:lvl>
    <w:lvl w:ilvl="8" w:tplc="70904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5">
    <w:multiLevelType w:val="hybridMultilevel"/>
    <w:lvl w:ilvl="0" w:tplc="61057203">
      <w:start w:val="1"/>
      <w:numFmt w:val="decimal"/>
      <w:lvlText w:val="%1."/>
      <w:lvlJc w:val="left"/>
      <w:pPr>
        <w:ind w:left="720" w:hanging="360"/>
      </w:pPr>
    </w:lvl>
    <w:lvl w:ilvl="1" w:tplc="61057203" w:tentative="1">
      <w:start w:val="1"/>
      <w:numFmt w:val="lowerLetter"/>
      <w:lvlText w:val="%2."/>
      <w:lvlJc w:val="left"/>
      <w:pPr>
        <w:ind w:left="1440" w:hanging="360"/>
      </w:pPr>
    </w:lvl>
    <w:lvl w:ilvl="2" w:tplc="61057203" w:tentative="1">
      <w:start w:val="1"/>
      <w:numFmt w:val="lowerRoman"/>
      <w:lvlText w:val="%3."/>
      <w:lvlJc w:val="right"/>
      <w:pPr>
        <w:ind w:left="2160" w:hanging="180"/>
      </w:pPr>
    </w:lvl>
    <w:lvl w:ilvl="3" w:tplc="61057203" w:tentative="1">
      <w:start w:val="1"/>
      <w:numFmt w:val="decimal"/>
      <w:lvlText w:val="%4."/>
      <w:lvlJc w:val="left"/>
      <w:pPr>
        <w:ind w:left="2880" w:hanging="360"/>
      </w:pPr>
    </w:lvl>
    <w:lvl w:ilvl="4" w:tplc="61057203" w:tentative="1">
      <w:start w:val="1"/>
      <w:numFmt w:val="lowerLetter"/>
      <w:lvlText w:val="%5."/>
      <w:lvlJc w:val="left"/>
      <w:pPr>
        <w:ind w:left="3600" w:hanging="360"/>
      </w:pPr>
    </w:lvl>
    <w:lvl w:ilvl="5" w:tplc="61057203" w:tentative="1">
      <w:start w:val="1"/>
      <w:numFmt w:val="lowerRoman"/>
      <w:lvlText w:val="%6."/>
      <w:lvlJc w:val="right"/>
      <w:pPr>
        <w:ind w:left="4320" w:hanging="180"/>
      </w:pPr>
    </w:lvl>
    <w:lvl w:ilvl="6" w:tplc="61057203" w:tentative="1">
      <w:start w:val="1"/>
      <w:numFmt w:val="decimal"/>
      <w:lvlText w:val="%7."/>
      <w:lvlJc w:val="left"/>
      <w:pPr>
        <w:ind w:left="5040" w:hanging="360"/>
      </w:pPr>
    </w:lvl>
    <w:lvl w:ilvl="7" w:tplc="61057203" w:tentative="1">
      <w:start w:val="1"/>
      <w:numFmt w:val="lowerLetter"/>
      <w:lvlText w:val="%8."/>
      <w:lvlJc w:val="left"/>
      <w:pPr>
        <w:ind w:left="5760" w:hanging="360"/>
      </w:pPr>
    </w:lvl>
    <w:lvl w:ilvl="8" w:tplc="61057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4">
    <w:multiLevelType w:val="hybridMultilevel"/>
    <w:lvl w:ilvl="0" w:tplc="78781779">
      <w:start w:val="1"/>
      <w:numFmt w:val="decimal"/>
      <w:lvlText w:val="%1."/>
      <w:lvlJc w:val="left"/>
      <w:pPr>
        <w:ind w:left="720" w:hanging="360"/>
      </w:pPr>
    </w:lvl>
    <w:lvl w:ilvl="1" w:tplc="78781779" w:tentative="1">
      <w:start w:val="1"/>
      <w:numFmt w:val="lowerLetter"/>
      <w:lvlText w:val="%2."/>
      <w:lvlJc w:val="left"/>
      <w:pPr>
        <w:ind w:left="1440" w:hanging="360"/>
      </w:pPr>
    </w:lvl>
    <w:lvl w:ilvl="2" w:tplc="78781779" w:tentative="1">
      <w:start w:val="1"/>
      <w:numFmt w:val="lowerRoman"/>
      <w:lvlText w:val="%3."/>
      <w:lvlJc w:val="right"/>
      <w:pPr>
        <w:ind w:left="2160" w:hanging="180"/>
      </w:pPr>
    </w:lvl>
    <w:lvl w:ilvl="3" w:tplc="78781779" w:tentative="1">
      <w:start w:val="1"/>
      <w:numFmt w:val="decimal"/>
      <w:lvlText w:val="%4."/>
      <w:lvlJc w:val="left"/>
      <w:pPr>
        <w:ind w:left="2880" w:hanging="360"/>
      </w:pPr>
    </w:lvl>
    <w:lvl w:ilvl="4" w:tplc="78781779" w:tentative="1">
      <w:start w:val="1"/>
      <w:numFmt w:val="lowerLetter"/>
      <w:lvlText w:val="%5."/>
      <w:lvlJc w:val="left"/>
      <w:pPr>
        <w:ind w:left="3600" w:hanging="360"/>
      </w:pPr>
    </w:lvl>
    <w:lvl w:ilvl="5" w:tplc="78781779" w:tentative="1">
      <w:start w:val="1"/>
      <w:numFmt w:val="lowerRoman"/>
      <w:lvlText w:val="%6."/>
      <w:lvlJc w:val="right"/>
      <w:pPr>
        <w:ind w:left="4320" w:hanging="180"/>
      </w:pPr>
    </w:lvl>
    <w:lvl w:ilvl="6" w:tplc="78781779" w:tentative="1">
      <w:start w:val="1"/>
      <w:numFmt w:val="decimal"/>
      <w:lvlText w:val="%7."/>
      <w:lvlJc w:val="left"/>
      <w:pPr>
        <w:ind w:left="5040" w:hanging="360"/>
      </w:pPr>
    </w:lvl>
    <w:lvl w:ilvl="7" w:tplc="78781779" w:tentative="1">
      <w:start w:val="1"/>
      <w:numFmt w:val="lowerLetter"/>
      <w:lvlText w:val="%8."/>
      <w:lvlJc w:val="left"/>
      <w:pPr>
        <w:ind w:left="5760" w:hanging="360"/>
      </w:pPr>
    </w:lvl>
    <w:lvl w:ilvl="8" w:tplc="78781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3">
    <w:multiLevelType w:val="hybridMultilevel"/>
    <w:lvl w:ilvl="0" w:tplc="94742062">
      <w:start w:val="1"/>
      <w:numFmt w:val="decimal"/>
      <w:lvlText w:val="%1."/>
      <w:lvlJc w:val="left"/>
      <w:pPr>
        <w:ind w:left="720" w:hanging="360"/>
      </w:pPr>
    </w:lvl>
    <w:lvl w:ilvl="1" w:tplc="94742062" w:tentative="1">
      <w:start w:val="1"/>
      <w:numFmt w:val="lowerLetter"/>
      <w:lvlText w:val="%2."/>
      <w:lvlJc w:val="left"/>
      <w:pPr>
        <w:ind w:left="1440" w:hanging="360"/>
      </w:pPr>
    </w:lvl>
    <w:lvl w:ilvl="2" w:tplc="94742062" w:tentative="1">
      <w:start w:val="1"/>
      <w:numFmt w:val="lowerRoman"/>
      <w:lvlText w:val="%3."/>
      <w:lvlJc w:val="right"/>
      <w:pPr>
        <w:ind w:left="2160" w:hanging="180"/>
      </w:pPr>
    </w:lvl>
    <w:lvl w:ilvl="3" w:tplc="94742062" w:tentative="1">
      <w:start w:val="1"/>
      <w:numFmt w:val="decimal"/>
      <w:lvlText w:val="%4."/>
      <w:lvlJc w:val="left"/>
      <w:pPr>
        <w:ind w:left="2880" w:hanging="360"/>
      </w:pPr>
    </w:lvl>
    <w:lvl w:ilvl="4" w:tplc="94742062" w:tentative="1">
      <w:start w:val="1"/>
      <w:numFmt w:val="lowerLetter"/>
      <w:lvlText w:val="%5."/>
      <w:lvlJc w:val="left"/>
      <w:pPr>
        <w:ind w:left="3600" w:hanging="360"/>
      </w:pPr>
    </w:lvl>
    <w:lvl w:ilvl="5" w:tplc="94742062" w:tentative="1">
      <w:start w:val="1"/>
      <w:numFmt w:val="lowerRoman"/>
      <w:lvlText w:val="%6."/>
      <w:lvlJc w:val="right"/>
      <w:pPr>
        <w:ind w:left="4320" w:hanging="180"/>
      </w:pPr>
    </w:lvl>
    <w:lvl w:ilvl="6" w:tplc="94742062" w:tentative="1">
      <w:start w:val="1"/>
      <w:numFmt w:val="decimal"/>
      <w:lvlText w:val="%7."/>
      <w:lvlJc w:val="left"/>
      <w:pPr>
        <w:ind w:left="5040" w:hanging="360"/>
      </w:pPr>
    </w:lvl>
    <w:lvl w:ilvl="7" w:tplc="94742062" w:tentative="1">
      <w:start w:val="1"/>
      <w:numFmt w:val="lowerLetter"/>
      <w:lvlText w:val="%8."/>
      <w:lvlJc w:val="left"/>
      <w:pPr>
        <w:ind w:left="5760" w:hanging="360"/>
      </w:pPr>
    </w:lvl>
    <w:lvl w:ilvl="8" w:tplc="94742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2">
    <w:multiLevelType w:val="hybridMultilevel"/>
    <w:lvl w:ilvl="0" w:tplc="72459457">
      <w:start w:val="1"/>
      <w:numFmt w:val="decimal"/>
      <w:lvlText w:val="%1."/>
      <w:lvlJc w:val="left"/>
      <w:pPr>
        <w:ind w:left="720" w:hanging="360"/>
      </w:pPr>
    </w:lvl>
    <w:lvl w:ilvl="1" w:tplc="72459457" w:tentative="1">
      <w:start w:val="1"/>
      <w:numFmt w:val="lowerLetter"/>
      <w:lvlText w:val="%2."/>
      <w:lvlJc w:val="left"/>
      <w:pPr>
        <w:ind w:left="1440" w:hanging="360"/>
      </w:pPr>
    </w:lvl>
    <w:lvl w:ilvl="2" w:tplc="72459457" w:tentative="1">
      <w:start w:val="1"/>
      <w:numFmt w:val="lowerRoman"/>
      <w:lvlText w:val="%3."/>
      <w:lvlJc w:val="right"/>
      <w:pPr>
        <w:ind w:left="2160" w:hanging="180"/>
      </w:pPr>
    </w:lvl>
    <w:lvl w:ilvl="3" w:tplc="72459457" w:tentative="1">
      <w:start w:val="1"/>
      <w:numFmt w:val="decimal"/>
      <w:lvlText w:val="%4."/>
      <w:lvlJc w:val="left"/>
      <w:pPr>
        <w:ind w:left="2880" w:hanging="360"/>
      </w:pPr>
    </w:lvl>
    <w:lvl w:ilvl="4" w:tplc="72459457" w:tentative="1">
      <w:start w:val="1"/>
      <w:numFmt w:val="lowerLetter"/>
      <w:lvlText w:val="%5."/>
      <w:lvlJc w:val="left"/>
      <w:pPr>
        <w:ind w:left="3600" w:hanging="360"/>
      </w:pPr>
    </w:lvl>
    <w:lvl w:ilvl="5" w:tplc="72459457" w:tentative="1">
      <w:start w:val="1"/>
      <w:numFmt w:val="lowerRoman"/>
      <w:lvlText w:val="%6."/>
      <w:lvlJc w:val="right"/>
      <w:pPr>
        <w:ind w:left="4320" w:hanging="180"/>
      </w:pPr>
    </w:lvl>
    <w:lvl w:ilvl="6" w:tplc="72459457" w:tentative="1">
      <w:start w:val="1"/>
      <w:numFmt w:val="decimal"/>
      <w:lvlText w:val="%7."/>
      <w:lvlJc w:val="left"/>
      <w:pPr>
        <w:ind w:left="5040" w:hanging="360"/>
      </w:pPr>
    </w:lvl>
    <w:lvl w:ilvl="7" w:tplc="72459457" w:tentative="1">
      <w:start w:val="1"/>
      <w:numFmt w:val="lowerLetter"/>
      <w:lvlText w:val="%8."/>
      <w:lvlJc w:val="left"/>
      <w:pPr>
        <w:ind w:left="5760" w:hanging="360"/>
      </w:pPr>
    </w:lvl>
    <w:lvl w:ilvl="8" w:tplc="72459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1">
    <w:multiLevelType w:val="hybridMultilevel"/>
    <w:lvl w:ilvl="0" w:tplc="61320323">
      <w:start w:val="1"/>
      <w:numFmt w:val="decimal"/>
      <w:lvlText w:val="%1."/>
      <w:lvlJc w:val="left"/>
      <w:pPr>
        <w:ind w:left="720" w:hanging="360"/>
      </w:pPr>
    </w:lvl>
    <w:lvl w:ilvl="1" w:tplc="61320323" w:tentative="1">
      <w:start w:val="1"/>
      <w:numFmt w:val="lowerLetter"/>
      <w:lvlText w:val="%2."/>
      <w:lvlJc w:val="left"/>
      <w:pPr>
        <w:ind w:left="1440" w:hanging="360"/>
      </w:pPr>
    </w:lvl>
    <w:lvl w:ilvl="2" w:tplc="61320323" w:tentative="1">
      <w:start w:val="1"/>
      <w:numFmt w:val="lowerRoman"/>
      <w:lvlText w:val="%3."/>
      <w:lvlJc w:val="right"/>
      <w:pPr>
        <w:ind w:left="2160" w:hanging="180"/>
      </w:pPr>
    </w:lvl>
    <w:lvl w:ilvl="3" w:tplc="61320323" w:tentative="1">
      <w:start w:val="1"/>
      <w:numFmt w:val="decimal"/>
      <w:lvlText w:val="%4."/>
      <w:lvlJc w:val="left"/>
      <w:pPr>
        <w:ind w:left="2880" w:hanging="360"/>
      </w:pPr>
    </w:lvl>
    <w:lvl w:ilvl="4" w:tplc="61320323" w:tentative="1">
      <w:start w:val="1"/>
      <w:numFmt w:val="lowerLetter"/>
      <w:lvlText w:val="%5."/>
      <w:lvlJc w:val="left"/>
      <w:pPr>
        <w:ind w:left="3600" w:hanging="360"/>
      </w:pPr>
    </w:lvl>
    <w:lvl w:ilvl="5" w:tplc="61320323" w:tentative="1">
      <w:start w:val="1"/>
      <w:numFmt w:val="lowerRoman"/>
      <w:lvlText w:val="%6."/>
      <w:lvlJc w:val="right"/>
      <w:pPr>
        <w:ind w:left="4320" w:hanging="180"/>
      </w:pPr>
    </w:lvl>
    <w:lvl w:ilvl="6" w:tplc="61320323" w:tentative="1">
      <w:start w:val="1"/>
      <w:numFmt w:val="decimal"/>
      <w:lvlText w:val="%7."/>
      <w:lvlJc w:val="left"/>
      <w:pPr>
        <w:ind w:left="5040" w:hanging="360"/>
      </w:pPr>
    </w:lvl>
    <w:lvl w:ilvl="7" w:tplc="61320323" w:tentative="1">
      <w:start w:val="1"/>
      <w:numFmt w:val="lowerLetter"/>
      <w:lvlText w:val="%8."/>
      <w:lvlJc w:val="left"/>
      <w:pPr>
        <w:ind w:left="5760" w:hanging="360"/>
      </w:pPr>
    </w:lvl>
    <w:lvl w:ilvl="8" w:tplc="61320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0">
    <w:multiLevelType w:val="hybridMultilevel"/>
    <w:lvl w:ilvl="0" w:tplc="57100811">
      <w:start w:val="1"/>
      <w:numFmt w:val="decimal"/>
      <w:lvlText w:val="%1."/>
      <w:lvlJc w:val="left"/>
      <w:pPr>
        <w:ind w:left="720" w:hanging="360"/>
      </w:pPr>
    </w:lvl>
    <w:lvl w:ilvl="1" w:tplc="57100811" w:tentative="1">
      <w:start w:val="1"/>
      <w:numFmt w:val="lowerLetter"/>
      <w:lvlText w:val="%2."/>
      <w:lvlJc w:val="left"/>
      <w:pPr>
        <w:ind w:left="1440" w:hanging="360"/>
      </w:pPr>
    </w:lvl>
    <w:lvl w:ilvl="2" w:tplc="57100811" w:tentative="1">
      <w:start w:val="1"/>
      <w:numFmt w:val="lowerRoman"/>
      <w:lvlText w:val="%3."/>
      <w:lvlJc w:val="right"/>
      <w:pPr>
        <w:ind w:left="2160" w:hanging="180"/>
      </w:pPr>
    </w:lvl>
    <w:lvl w:ilvl="3" w:tplc="57100811" w:tentative="1">
      <w:start w:val="1"/>
      <w:numFmt w:val="decimal"/>
      <w:lvlText w:val="%4."/>
      <w:lvlJc w:val="left"/>
      <w:pPr>
        <w:ind w:left="2880" w:hanging="360"/>
      </w:pPr>
    </w:lvl>
    <w:lvl w:ilvl="4" w:tplc="57100811" w:tentative="1">
      <w:start w:val="1"/>
      <w:numFmt w:val="lowerLetter"/>
      <w:lvlText w:val="%5."/>
      <w:lvlJc w:val="left"/>
      <w:pPr>
        <w:ind w:left="3600" w:hanging="360"/>
      </w:pPr>
    </w:lvl>
    <w:lvl w:ilvl="5" w:tplc="57100811" w:tentative="1">
      <w:start w:val="1"/>
      <w:numFmt w:val="lowerRoman"/>
      <w:lvlText w:val="%6."/>
      <w:lvlJc w:val="right"/>
      <w:pPr>
        <w:ind w:left="4320" w:hanging="180"/>
      </w:pPr>
    </w:lvl>
    <w:lvl w:ilvl="6" w:tplc="57100811" w:tentative="1">
      <w:start w:val="1"/>
      <w:numFmt w:val="decimal"/>
      <w:lvlText w:val="%7."/>
      <w:lvlJc w:val="left"/>
      <w:pPr>
        <w:ind w:left="5040" w:hanging="360"/>
      </w:pPr>
    </w:lvl>
    <w:lvl w:ilvl="7" w:tplc="57100811" w:tentative="1">
      <w:start w:val="1"/>
      <w:numFmt w:val="lowerLetter"/>
      <w:lvlText w:val="%8."/>
      <w:lvlJc w:val="left"/>
      <w:pPr>
        <w:ind w:left="5760" w:hanging="360"/>
      </w:pPr>
    </w:lvl>
    <w:lvl w:ilvl="8" w:tplc="57100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9">
    <w:multiLevelType w:val="hybridMultilevel"/>
    <w:lvl w:ilvl="0" w:tplc="99229757">
      <w:start w:val="1"/>
      <w:numFmt w:val="decimal"/>
      <w:lvlText w:val="%1."/>
      <w:lvlJc w:val="left"/>
      <w:pPr>
        <w:ind w:left="720" w:hanging="360"/>
      </w:pPr>
    </w:lvl>
    <w:lvl w:ilvl="1" w:tplc="99229757" w:tentative="1">
      <w:start w:val="1"/>
      <w:numFmt w:val="lowerLetter"/>
      <w:lvlText w:val="%2."/>
      <w:lvlJc w:val="left"/>
      <w:pPr>
        <w:ind w:left="1440" w:hanging="360"/>
      </w:pPr>
    </w:lvl>
    <w:lvl w:ilvl="2" w:tplc="99229757" w:tentative="1">
      <w:start w:val="1"/>
      <w:numFmt w:val="lowerRoman"/>
      <w:lvlText w:val="%3."/>
      <w:lvlJc w:val="right"/>
      <w:pPr>
        <w:ind w:left="2160" w:hanging="180"/>
      </w:pPr>
    </w:lvl>
    <w:lvl w:ilvl="3" w:tplc="99229757" w:tentative="1">
      <w:start w:val="1"/>
      <w:numFmt w:val="decimal"/>
      <w:lvlText w:val="%4."/>
      <w:lvlJc w:val="left"/>
      <w:pPr>
        <w:ind w:left="2880" w:hanging="360"/>
      </w:pPr>
    </w:lvl>
    <w:lvl w:ilvl="4" w:tplc="99229757" w:tentative="1">
      <w:start w:val="1"/>
      <w:numFmt w:val="lowerLetter"/>
      <w:lvlText w:val="%5."/>
      <w:lvlJc w:val="left"/>
      <w:pPr>
        <w:ind w:left="3600" w:hanging="360"/>
      </w:pPr>
    </w:lvl>
    <w:lvl w:ilvl="5" w:tplc="99229757" w:tentative="1">
      <w:start w:val="1"/>
      <w:numFmt w:val="lowerRoman"/>
      <w:lvlText w:val="%6."/>
      <w:lvlJc w:val="right"/>
      <w:pPr>
        <w:ind w:left="4320" w:hanging="180"/>
      </w:pPr>
    </w:lvl>
    <w:lvl w:ilvl="6" w:tplc="99229757" w:tentative="1">
      <w:start w:val="1"/>
      <w:numFmt w:val="decimal"/>
      <w:lvlText w:val="%7."/>
      <w:lvlJc w:val="left"/>
      <w:pPr>
        <w:ind w:left="5040" w:hanging="360"/>
      </w:pPr>
    </w:lvl>
    <w:lvl w:ilvl="7" w:tplc="99229757" w:tentative="1">
      <w:start w:val="1"/>
      <w:numFmt w:val="lowerLetter"/>
      <w:lvlText w:val="%8."/>
      <w:lvlJc w:val="left"/>
      <w:pPr>
        <w:ind w:left="5760" w:hanging="360"/>
      </w:pPr>
    </w:lvl>
    <w:lvl w:ilvl="8" w:tplc="99229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8">
    <w:multiLevelType w:val="hybridMultilevel"/>
    <w:lvl w:ilvl="0" w:tplc="94373562">
      <w:start w:val="1"/>
      <w:numFmt w:val="decimal"/>
      <w:lvlText w:val="%1."/>
      <w:lvlJc w:val="left"/>
      <w:pPr>
        <w:ind w:left="720" w:hanging="360"/>
      </w:pPr>
    </w:lvl>
    <w:lvl w:ilvl="1" w:tplc="94373562" w:tentative="1">
      <w:start w:val="1"/>
      <w:numFmt w:val="lowerLetter"/>
      <w:lvlText w:val="%2."/>
      <w:lvlJc w:val="left"/>
      <w:pPr>
        <w:ind w:left="1440" w:hanging="360"/>
      </w:pPr>
    </w:lvl>
    <w:lvl w:ilvl="2" w:tplc="94373562" w:tentative="1">
      <w:start w:val="1"/>
      <w:numFmt w:val="lowerRoman"/>
      <w:lvlText w:val="%3."/>
      <w:lvlJc w:val="right"/>
      <w:pPr>
        <w:ind w:left="2160" w:hanging="180"/>
      </w:pPr>
    </w:lvl>
    <w:lvl w:ilvl="3" w:tplc="94373562" w:tentative="1">
      <w:start w:val="1"/>
      <w:numFmt w:val="decimal"/>
      <w:lvlText w:val="%4."/>
      <w:lvlJc w:val="left"/>
      <w:pPr>
        <w:ind w:left="2880" w:hanging="360"/>
      </w:pPr>
    </w:lvl>
    <w:lvl w:ilvl="4" w:tplc="94373562" w:tentative="1">
      <w:start w:val="1"/>
      <w:numFmt w:val="lowerLetter"/>
      <w:lvlText w:val="%5."/>
      <w:lvlJc w:val="left"/>
      <w:pPr>
        <w:ind w:left="3600" w:hanging="360"/>
      </w:pPr>
    </w:lvl>
    <w:lvl w:ilvl="5" w:tplc="94373562" w:tentative="1">
      <w:start w:val="1"/>
      <w:numFmt w:val="lowerRoman"/>
      <w:lvlText w:val="%6."/>
      <w:lvlJc w:val="right"/>
      <w:pPr>
        <w:ind w:left="4320" w:hanging="180"/>
      </w:pPr>
    </w:lvl>
    <w:lvl w:ilvl="6" w:tplc="94373562" w:tentative="1">
      <w:start w:val="1"/>
      <w:numFmt w:val="decimal"/>
      <w:lvlText w:val="%7."/>
      <w:lvlJc w:val="left"/>
      <w:pPr>
        <w:ind w:left="5040" w:hanging="360"/>
      </w:pPr>
    </w:lvl>
    <w:lvl w:ilvl="7" w:tplc="94373562" w:tentative="1">
      <w:start w:val="1"/>
      <w:numFmt w:val="lowerLetter"/>
      <w:lvlText w:val="%8."/>
      <w:lvlJc w:val="left"/>
      <w:pPr>
        <w:ind w:left="5760" w:hanging="360"/>
      </w:pPr>
    </w:lvl>
    <w:lvl w:ilvl="8" w:tplc="94373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7">
    <w:multiLevelType w:val="hybridMultilevel"/>
    <w:lvl w:ilvl="0" w:tplc="12322490">
      <w:start w:val="1"/>
      <w:numFmt w:val="decimal"/>
      <w:lvlText w:val="%1."/>
      <w:lvlJc w:val="left"/>
      <w:pPr>
        <w:ind w:left="720" w:hanging="360"/>
      </w:pPr>
    </w:lvl>
    <w:lvl w:ilvl="1" w:tplc="12322490" w:tentative="1">
      <w:start w:val="1"/>
      <w:numFmt w:val="lowerLetter"/>
      <w:lvlText w:val="%2."/>
      <w:lvlJc w:val="left"/>
      <w:pPr>
        <w:ind w:left="1440" w:hanging="360"/>
      </w:pPr>
    </w:lvl>
    <w:lvl w:ilvl="2" w:tplc="12322490" w:tentative="1">
      <w:start w:val="1"/>
      <w:numFmt w:val="lowerRoman"/>
      <w:lvlText w:val="%3."/>
      <w:lvlJc w:val="right"/>
      <w:pPr>
        <w:ind w:left="2160" w:hanging="180"/>
      </w:pPr>
    </w:lvl>
    <w:lvl w:ilvl="3" w:tplc="12322490" w:tentative="1">
      <w:start w:val="1"/>
      <w:numFmt w:val="decimal"/>
      <w:lvlText w:val="%4."/>
      <w:lvlJc w:val="left"/>
      <w:pPr>
        <w:ind w:left="2880" w:hanging="360"/>
      </w:pPr>
    </w:lvl>
    <w:lvl w:ilvl="4" w:tplc="12322490" w:tentative="1">
      <w:start w:val="1"/>
      <w:numFmt w:val="lowerLetter"/>
      <w:lvlText w:val="%5."/>
      <w:lvlJc w:val="left"/>
      <w:pPr>
        <w:ind w:left="3600" w:hanging="360"/>
      </w:pPr>
    </w:lvl>
    <w:lvl w:ilvl="5" w:tplc="12322490" w:tentative="1">
      <w:start w:val="1"/>
      <w:numFmt w:val="lowerRoman"/>
      <w:lvlText w:val="%6."/>
      <w:lvlJc w:val="right"/>
      <w:pPr>
        <w:ind w:left="4320" w:hanging="180"/>
      </w:pPr>
    </w:lvl>
    <w:lvl w:ilvl="6" w:tplc="12322490" w:tentative="1">
      <w:start w:val="1"/>
      <w:numFmt w:val="decimal"/>
      <w:lvlText w:val="%7."/>
      <w:lvlJc w:val="left"/>
      <w:pPr>
        <w:ind w:left="5040" w:hanging="360"/>
      </w:pPr>
    </w:lvl>
    <w:lvl w:ilvl="7" w:tplc="12322490" w:tentative="1">
      <w:start w:val="1"/>
      <w:numFmt w:val="lowerLetter"/>
      <w:lvlText w:val="%8."/>
      <w:lvlJc w:val="left"/>
      <w:pPr>
        <w:ind w:left="5760" w:hanging="360"/>
      </w:pPr>
    </w:lvl>
    <w:lvl w:ilvl="8" w:tplc="12322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6">
    <w:multiLevelType w:val="hybridMultilevel"/>
    <w:lvl w:ilvl="0" w:tplc="59323147">
      <w:start w:val="1"/>
      <w:numFmt w:val="decimal"/>
      <w:lvlText w:val="%1."/>
      <w:lvlJc w:val="left"/>
      <w:pPr>
        <w:ind w:left="720" w:hanging="360"/>
      </w:pPr>
    </w:lvl>
    <w:lvl w:ilvl="1" w:tplc="59323147" w:tentative="1">
      <w:start w:val="1"/>
      <w:numFmt w:val="lowerLetter"/>
      <w:lvlText w:val="%2."/>
      <w:lvlJc w:val="left"/>
      <w:pPr>
        <w:ind w:left="1440" w:hanging="360"/>
      </w:pPr>
    </w:lvl>
    <w:lvl w:ilvl="2" w:tplc="59323147" w:tentative="1">
      <w:start w:val="1"/>
      <w:numFmt w:val="lowerRoman"/>
      <w:lvlText w:val="%3."/>
      <w:lvlJc w:val="right"/>
      <w:pPr>
        <w:ind w:left="2160" w:hanging="180"/>
      </w:pPr>
    </w:lvl>
    <w:lvl w:ilvl="3" w:tplc="59323147" w:tentative="1">
      <w:start w:val="1"/>
      <w:numFmt w:val="decimal"/>
      <w:lvlText w:val="%4."/>
      <w:lvlJc w:val="left"/>
      <w:pPr>
        <w:ind w:left="2880" w:hanging="360"/>
      </w:pPr>
    </w:lvl>
    <w:lvl w:ilvl="4" w:tplc="59323147" w:tentative="1">
      <w:start w:val="1"/>
      <w:numFmt w:val="lowerLetter"/>
      <w:lvlText w:val="%5."/>
      <w:lvlJc w:val="left"/>
      <w:pPr>
        <w:ind w:left="3600" w:hanging="360"/>
      </w:pPr>
    </w:lvl>
    <w:lvl w:ilvl="5" w:tplc="59323147" w:tentative="1">
      <w:start w:val="1"/>
      <w:numFmt w:val="lowerRoman"/>
      <w:lvlText w:val="%6."/>
      <w:lvlJc w:val="right"/>
      <w:pPr>
        <w:ind w:left="4320" w:hanging="180"/>
      </w:pPr>
    </w:lvl>
    <w:lvl w:ilvl="6" w:tplc="59323147" w:tentative="1">
      <w:start w:val="1"/>
      <w:numFmt w:val="decimal"/>
      <w:lvlText w:val="%7."/>
      <w:lvlJc w:val="left"/>
      <w:pPr>
        <w:ind w:left="5040" w:hanging="360"/>
      </w:pPr>
    </w:lvl>
    <w:lvl w:ilvl="7" w:tplc="59323147" w:tentative="1">
      <w:start w:val="1"/>
      <w:numFmt w:val="lowerLetter"/>
      <w:lvlText w:val="%8."/>
      <w:lvlJc w:val="left"/>
      <w:pPr>
        <w:ind w:left="5760" w:hanging="360"/>
      </w:pPr>
    </w:lvl>
    <w:lvl w:ilvl="8" w:tplc="59323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5">
    <w:multiLevelType w:val="hybridMultilevel"/>
    <w:lvl w:ilvl="0" w:tplc="20726137">
      <w:start w:val="1"/>
      <w:numFmt w:val="decimal"/>
      <w:lvlText w:val="%1."/>
      <w:lvlJc w:val="left"/>
      <w:pPr>
        <w:ind w:left="720" w:hanging="360"/>
      </w:pPr>
    </w:lvl>
    <w:lvl w:ilvl="1" w:tplc="20726137" w:tentative="1">
      <w:start w:val="1"/>
      <w:numFmt w:val="lowerLetter"/>
      <w:lvlText w:val="%2."/>
      <w:lvlJc w:val="left"/>
      <w:pPr>
        <w:ind w:left="1440" w:hanging="360"/>
      </w:pPr>
    </w:lvl>
    <w:lvl w:ilvl="2" w:tplc="20726137" w:tentative="1">
      <w:start w:val="1"/>
      <w:numFmt w:val="lowerRoman"/>
      <w:lvlText w:val="%3."/>
      <w:lvlJc w:val="right"/>
      <w:pPr>
        <w:ind w:left="2160" w:hanging="180"/>
      </w:pPr>
    </w:lvl>
    <w:lvl w:ilvl="3" w:tplc="20726137" w:tentative="1">
      <w:start w:val="1"/>
      <w:numFmt w:val="decimal"/>
      <w:lvlText w:val="%4."/>
      <w:lvlJc w:val="left"/>
      <w:pPr>
        <w:ind w:left="2880" w:hanging="360"/>
      </w:pPr>
    </w:lvl>
    <w:lvl w:ilvl="4" w:tplc="20726137" w:tentative="1">
      <w:start w:val="1"/>
      <w:numFmt w:val="lowerLetter"/>
      <w:lvlText w:val="%5."/>
      <w:lvlJc w:val="left"/>
      <w:pPr>
        <w:ind w:left="3600" w:hanging="360"/>
      </w:pPr>
    </w:lvl>
    <w:lvl w:ilvl="5" w:tplc="20726137" w:tentative="1">
      <w:start w:val="1"/>
      <w:numFmt w:val="lowerRoman"/>
      <w:lvlText w:val="%6."/>
      <w:lvlJc w:val="right"/>
      <w:pPr>
        <w:ind w:left="4320" w:hanging="180"/>
      </w:pPr>
    </w:lvl>
    <w:lvl w:ilvl="6" w:tplc="20726137" w:tentative="1">
      <w:start w:val="1"/>
      <w:numFmt w:val="decimal"/>
      <w:lvlText w:val="%7."/>
      <w:lvlJc w:val="left"/>
      <w:pPr>
        <w:ind w:left="5040" w:hanging="360"/>
      </w:pPr>
    </w:lvl>
    <w:lvl w:ilvl="7" w:tplc="20726137" w:tentative="1">
      <w:start w:val="1"/>
      <w:numFmt w:val="lowerLetter"/>
      <w:lvlText w:val="%8."/>
      <w:lvlJc w:val="left"/>
      <w:pPr>
        <w:ind w:left="5760" w:hanging="360"/>
      </w:pPr>
    </w:lvl>
    <w:lvl w:ilvl="8" w:tplc="20726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4">
    <w:multiLevelType w:val="hybridMultilevel"/>
    <w:lvl w:ilvl="0" w:tplc="16859729">
      <w:start w:val="1"/>
      <w:numFmt w:val="decimal"/>
      <w:lvlText w:val="%1."/>
      <w:lvlJc w:val="left"/>
      <w:pPr>
        <w:ind w:left="720" w:hanging="360"/>
      </w:pPr>
    </w:lvl>
    <w:lvl w:ilvl="1" w:tplc="16859729" w:tentative="1">
      <w:start w:val="1"/>
      <w:numFmt w:val="lowerLetter"/>
      <w:lvlText w:val="%2."/>
      <w:lvlJc w:val="left"/>
      <w:pPr>
        <w:ind w:left="1440" w:hanging="360"/>
      </w:pPr>
    </w:lvl>
    <w:lvl w:ilvl="2" w:tplc="16859729" w:tentative="1">
      <w:start w:val="1"/>
      <w:numFmt w:val="lowerRoman"/>
      <w:lvlText w:val="%3."/>
      <w:lvlJc w:val="right"/>
      <w:pPr>
        <w:ind w:left="2160" w:hanging="180"/>
      </w:pPr>
    </w:lvl>
    <w:lvl w:ilvl="3" w:tplc="16859729" w:tentative="1">
      <w:start w:val="1"/>
      <w:numFmt w:val="decimal"/>
      <w:lvlText w:val="%4."/>
      <w:lvlJc w:val="left"/>
      <w:pPr>
        <w:ind w:left="2880" w:hanging="360"/>
      </w:pPr>
    </w:lvl>
    <w:lvl w:ilvl="4" w:tplc="16859729" w:tentative="1">
      <w:start w:val="1"/>
      <w:numFmt w:val="lowerLetter"/>
      <w:lvlText w:val="%5."/>
      <w:lvlJc w:val="left"/>
      <w:pPr>
        <w:ind w:left="3600" w:hanging="360"/>
      </w:pPr>
    </w:lvl>
    <w:lvl w:ilvl="5" w:tplc="16859729" w:tentative="1">
      <w:start w:val="1"/>
      <w:numFmt w:val="lowerRoman"/>
      <w:lvlText w:val="%6."/>
      <w:lvlJc w:val="right"/>
      <w:pPr>
        <w:ind w:left="4320" w:hanging="180"/>
      </w:pPr>
    </w:lvl>
    <w:lvl w:ilvl="6" w:tplc="16859729" w:tentative="1">
      <w:start w:val="1"/>
      <w:numFmt w:val="decimal"/>
      <w:lvlText w:val="%7."/>
      <w:lvlJc w:val="left"/>
      <w:pPr>
        <w:ind w:left="5040" w:hanging="360"/>
      </w:pPr>
    </w:lvl>
    <w:lvl w:ilvl="7" w:tplc="16859729" w:tentative="1">
      <w:start w:val="1"/>
      <w:numFmt w:val="lowerLetter"/>
      <w:lvlText w:val="%8."/>
      <w:lvlJc w:val="left"/>
      <w:pPr>
        <w:ind w:left="5760" w:hanging="360"/>
      </w:pPr>
    </w:lvl>
    <w:lvl w:ilvl="8" w:tplc="16859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3">
    <w:multiLevelType w:val="hybridMultilevel"/>
    <w:lvl w:ilvl="0" w:tplc="73568971">
      <w:start w:val="1"/>
      <w:numFmt w:val="decimal"/>
      <w:lvlText w:val="%1."/>
      <w:lvlJc w:val="left"/>
      <w:pPr>
        <w:ind w:left="720" w:hanging="360"/>
      </w:pPr>
    </w:lvl>
    <w:lvl w:ilvl="1" w:tplc="73568971" w:tentative="1">
      <w:start w:val="1"/>
      <w:numFmt w:val="lowerLetter"/>
      <w:lvlText w:val="%2."/>
      <w:lvlJc w:val="left"/>
      <w:pPr>
        <w:ind w:left="1440" w:hanging="360"/>
      </w:pPr>
    </w:lvl>
    <w:lvl w:ilvl="2" w:tplc="73568971" w:tentative="1">
      <w:start w:val="1"/>
      <w:numFmt w:val="lowerRoman"/>
      <w:lvlText w:val="%3."/>
      <w:lvlJc w:val="right"/>
      <w:pPr>
        <w:ind w:left="2160" w:hanging="180"/>
      </w:pPr>
    </w:lvl>
    <w:lvl w:ilvl="3" w:tplc="73568971" w:tentative="1">
      <w:start w:val="1"/>
      <w:numFmt w:val="decimal"/>
      <w:lvlText w:val="%4."/>
      <w:lvlJc w:val="left"/>
      <w:pPr>
        <w:ind w:left="2880" w:hanging="360"/>
      </w:pPr>
    </w:lvl>
    <w:lvl w:ilvl="4" w:tplc="73568971" w:tentative="1">
      <w:start w:val="1"/>
      <w:numFmt w:val="lowerLetter"/>
      <w:lvlText w:val="%5."/>
      <w:lvlJc w:val="left"/>
      <w:pPr>
        <w:ind w:left="3600" w:hanging="360"/>
      </w:pPr>
    </w:lvl>
    <w:lvl w:ilvl="5" w:tplc="73568971" w:tentative="1">
      <w:start w:val="1"/>
      <w:numFmt w:val="lowerRoman"/>
      <w:lvlText w:val="%6."/>
      <w:lvlJc w:val="right"/>
      <w:pPr>
        <w:ind w:left="4320" w:hanging="180"/>
      </w:pPr>
    </w:lvl>
    <w:lvl w:ilvl="6" w:tplc="73568971" w:tentative="1">
      <w:start w:val="1"/>
      <w:numFmt w:val="decimal"/>
      <w:lvlText w:val="%7."/>
      <w:lvlJc w:val="left"/>
      <w:pPr>
        <w:ind w:left="5040" w:hanging="360"/>
      </w:pPr>
    </w:lvl>
    <w:lvl w:ilvl="7" w:tplc="73568971" w:tentative="1">
      <w:start w:val="1"/>
      <w:numFmt w:val="lowerLetter"/>
      <w:lvlText w:val="%8."/>
      <w:lvlJc w:val="left"/>
      <w:pPr>
        <w:ind w:left="5760" w:hanging="360"/>
      </w:pPr>
    </w:lvl>
    <w:lvl w:ilvl="8" w:tplc="73568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2">
    <w:multiLevelType w:val="hybridMultilevel"/>
    <w:lvl w:ilvl="0" w:tplc="50909387">
      <w:start w:val="1"/>
      <w:numFmt w:val="decimal"/>
      <w:lvlText w:val="%1."/>
      <w:lvlJc w:val="left"/>
      <w:pPr>
        <w:ind w:left="720" w:hanging="360"/>
      </w:pPr>
    </w:lvl>
    <w:lvl w:ilvl="1" w:tplc="50909387" w:tentative="1">
      <w:start w:val="1"/>
      <w:numFmt w:val="lowerLetter"/>
      <w:lvlText w:val="%2."/>
      <w:lvlJc w:val="left"/>
      <w:pPr>
        <w:ind w:left="1440" w:hanging="360"/>
      </w:pPr>
    </w:lvl>
    <w:lvl w:ilvl="2" w:tplc="50909387" w:tentative="1">
      <w:start w:val="1"/>
      <w:numFmt w:val="lowerRoman"/>
      <w:lvlText w:val="%3."/>
      <w:lvlJc w:val="right"/>
      <w:pPr>
        <w:ind w:left="2160" w:hanging="180"/>
      </w:pPr>
    </w:lvl>
    <w:lvl w:ilvl="3" w:tplc="50909387" w:tentative="1">
      <w:start w:val="1"/>
      <w:numFmt w:val="decimal"/>
      <w:lvlText w:val="%4."/>
      <w:lvlJc w:val="left"/>
      <w:pPr>
        <w:ind w:left="2880" w:hanging="360"/>
      </w:pPr>
    </w:lvl>
    <w:lvl w:ilvl="4" w:tplc="50909387" w:tentative="1">
      <w:start w:val="1"/>
      <w:numFmt w:val="lowerLetter"/>
      <w:lvlText w:val="%5."/>
      <w:lvlJc w:val="left"/>
      <w:pPr>
        <w:ind w:left="3600" w:hanging="360"/>
      </w:pPr>
    </w:lvl>
    <w:lvl w:ilvl="5" w:tplc="50909387" w:tentative="1">
      <w:start w:val="1"/>
      <w:numFmt w:val="lowerRoman"/>
      <w:lvlText w:val="%6."/>
      <w:lvlJc w:val="right"/>
      <w:pPr>
        <w:ind w:left="4320" w:hanging="180"/>
      </w:pPr>
    </w:lvl>
    <w:lvl w:ilvl="6" w:tplc="50909387" w:tentative="1">
      <w:start w:val="1"/>
      <w:numFmt w:val="decimal"/>
      <w:lvlText w:val="%7."/>
      <w:lvlJc w:val="left"/>
      <w:pPr>
        <w:ind w:left="5040" w:hanging="360"/>
      </w:pPr>
    </w:lvl>
    <w:lvl w:ilvl="7" w:tplc="50909387" w:tentative="1">
      <w:start w:val="1"/>
      <w:numFmt w:val="lowerLetter"/>
      <w:lvlText w:val="%8."/>
      <w:lvlJc w:val="left"/>
      <w:pPr>
        <w:ind w:left="5760" w:hanging="360"/>
      </w:pPr>
    </w:lvl>
    <w:lvl w:ilvl="8" w:tplc="50909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1">
    <w:multiLevelType w:val="hybridMultilevel"/>
    <w:lvl w:ilvl="0" w:tplc="19840412">
      <w:start w:val="1"/>
      <w:numFmt w:val="decimal"/>
      <w:lvlText w:val="%1."/>
      <w:lvlJc w:val="left"/>
      <w:pPr>
        <w:ind w:left="720" w:hanging="360"/>
      </w:pPr>
    </w:lvl>
    <w:lvl w:ilvl="1" w:tplc="19840412" w:tentative="1">
      <w:start w:val="1"/>
      <w:numFmt w:val="lowerLetter"/>
      <w:lvlText w:val="%2."/>
      <w:lvlJc w:val="left"/>
      <w:pPr>
        <w:ind w:left="1440" w:hanging="360"/>
      </w:pPr>
    </w:lvl>
    <w:lvl w:ilvl="2" w:tplc="19840412" w:tentative="1">
      <w:start w:val="1"/>
      <w:numFmt w:val="lowerRoman"/>
      <w:lvlText w:val="%3."/>
      <w:lvlJc w:val="right"/>
      <w:pPr>
        <w:ind w:left="2160" w:hanging="180"/>
      </w:pPr>
    </w:lvl>
    <w:lvl w:ilvl="3" w:tplc="19840412" w:tentative="1">
      <w:start w:val="1"/>
      <w:numFmt w:val="decimal"/>
      <w:lvlText w:val="%4."/>
      <w:lvlJc w:val="left"/>
      <w:pPr>
        <w:ind w:left="2880" w:hanging="360"/>
      </w:pPr>
    </w:lvl>
    <w:lvl w:ilvl="4" w:tplc="19840412" w:tentative="1">
      <w:start w:val="1"/>
      <w:numFmt w:val="lowerLetter"/>
      <w:lvlText w:val="%5."/>
      <w:lvlJc w:val="left"/>
      <w:pPr>
        <w:ind w:left="3600" w:hanging="360"/>
      </w:pPr>
    </w:lvl>
    <w:lvl w:ilvl="5" w:tplc="19840412" w:tentative="1">
      <w:start w:val="1"/>
      <w:numFmt w:val="lowerRoman"/>
      <w:lvlText w:val="%6."/>
      <w:lvlJc w:val="right"/>
      <w:pPr>
        <w:ind w:left="4320" w:hanging="180"/>
      </w:pPr>
    </w:lvl>
    <w:lvl w:ilvl="6" w:tplc="19840412" w:tentative="1">
      <w:start w:val="1"/>
      <w:numFmt w:val="decimal"/>
      <w:lvlText w:val="%7."/>
      <w:lvlJc w:val="left"/>
      <w:pPr>
        <w:ind w:left="5040" w:hanging="360"/>
      </w:pPr>
    </w:lvl>
    <w:lvl w:ilvl="7" w:tplc="19840412" w:tentative="1">
      <w:start w:val="1"/>
      <w:numFmt w:val="lowerLetter"/>
      <w:lvlText w:val="%8."/>
      <w:lvlJc w:val="left"/>
      <w:pPr>
        <w:ind w:left="5760" w:hanging="360"/>
      </w:pPr>
    </w:lvl>
    <w:lvl w:ilvl="8" w:tplc="19840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0">
    <w:multiLevelType w:val="hybridMultilevel"/>
    <w:lvl w:ilvl="0" w:tplc="52531036">
      <w:start w:val="1"/>
      <w:numFmt w:val="decimal"/>
      <w:lvlText w:val="%1."/>
      <w:lvlJc w:val="left"/>
      <w:pPr>
        <w:ind w:left="720" w:hanging="360"/>
      </w:pPr>
    </w:lvl>
    <w:lvl w:ilvl="1" w:tplc="52531036" w:tentative="1">
      <w:start w:val="1"/>
      <w:numFmt w:val="lowerLetter"/>
      <w:lvlText w:val="%2."/>
      <w:lvlJc w:val="left"/>
      <w:pPr>
        <w:ind w:left="1440" w:hanging="360"/>
      </w:pPr>
    </w:lvl>
    <w:lvl w:ilvl="2" w:tplc="52531036" w:tentative="1">
      <w:start w:val="1"/>
      <w:numFmt w:val="lowerRoman"/>
      <w:lvlText w:val="%3."/>
      <w:lvlJc w:val="right"/>
      <w:pPr>
        <w:ind w:left="2160" w:hanging="180"/>
      </w:pPr>
    </w:lvl>
    <w:lvl w:ilvl="3" w:tplc="52531036" w:tentative="1">
      <w:start w:val="1"/>
      <w:numFmt w:val="decimal"/>
      <w:lvlText w:val="%4."/>
      <w:lvlJc w:val="left"/>
      <w:pPr>
        <w:ind w:left="2880" w:hanging="360"/>
      </w:pPr>
    </w:lvl>
    <w:lvl w:ilvl="4" w:tplc="52531036" w:tentative="1">
      <w:start w:val="1"/>
      <w:numFmt w:val="lowerLetter"/>
      <w:lvlText w:val="%5."/>
      <w:lvlJc w:val="left"/>
      <w:pPr>
        <w:ind w:left="3600" w:hanging="360"/>
      </w:pPr>
    </w:lvl>
    <w:lvl w:ilvl="5" w:tplc="52531036" w:tentative="1">
      <w:start w:val="1"/>
      <w:numFmt w:val="lowerRoman"/>
      <w:lvlText w:val="%6."/>
      <w:lvlJc w:val="right"/>
      <w:pPr>
        <w:ind w:left="4320" w:hanging="180"/>
      </w:pPr>
    </w:lvl>
    <w:lvl w:ilvl="6" w:tplc="52531036" w:tentative="1">
      <w:start w:val="1"/>
      <w:numFmt w:val="decimal"/>
      <w:lvlText w:val="%7."/>
      <w:lvlJc w:val="left"/>
      <w:pPr>
        <w:ind w:left="5040" w:hanging="360"/>
      </w:pPr>
    </w:lvl>
    <w:lvl w:ilvl="7" w:tplc="52531036" w:tentative="1">
      <w:start w:val="1"/>
      <w:numFmt w:val="lowerLetter"/>
      <w:lvlText w:val="%8."/>
      <w:lvlJc w:val="left"/>
      <w:pPr>
        <w:ind w:left="5760" w:hanging="360"/>
      </w:pPr>
    </w:lvl>
    <w:lvl w:ilvl="8" w:tplc="52531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9">
    <w:multiLevelType w:val="hybridMultilevel"/>
    <w:lvl w:ilvl="0" w:tplc="180820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409">
    <w:abstractNumId w:val="4409"/>
  </w:num>
  <w:num w:numId="4410">
    <w:abstractNumId w:val="4410"/>
  </w:num>
  <w:num w:numId="4411">
    <w:abstractNumId w:val="4411"/>
  </w:num>
  <w:num w:numId="4412">
    <w:abstractNumId w:val="4412"/>
  </w:num>
  <w:num w:numId="4413">
    <w:abstractNumId w:val="4413"/>
  </w:num>
  <w:num w:numId="4414">
    <w:abstractNumId w:val="4414"/>
  </w:num>
  <w:num w:numId="4415">
    <w:abstractNumId w:val="4415"/>
  </w:num>
  <w:num w:numId="4416">
    <w:abstractNumId w:val="4416"/>
  </w:num>
  <w:num w:numId="4417">
    <w:abstractNumId w:val="4417"/>
  </w:num>
  <w:num w:numId="4418">
    <w:abstractNumId w:val="4418"/>
  </w:num>
  <w:num w:numId="4419">
    <w:abstractNumId w:val="4419"/>
  </w:num>
  <w:num w:numId="4420">
    <w:abstractNumId w:val="4420"/>
  </w:num>
  <w:num w:numId="4421">
    <w:abstractNumId w:val="4421"/>
  </w:num>
  <w:num w:numId="4422">
    <w:abstractNumId w:val="4422"/>
  </w:num>
  <w:num w:numId="4423">
    <w:abstractNumId w:val="4423"/>
  </w:num>
  <w:num w:numId="4424">
    <w:abstractNumId w:val="4424"/>
  </w:num>
  <w:num w:numId="4425">
    <w:abstractNumId w:val="4425"/>
  </w:num>
  <w:num w:numId="4426">
    <w:abstractNumId w:val="4426"/>
  </w:num>
  <w:num w:numId="4427">
    <w:abstractNumId w:val="4427"/>
  </w:num>
  <w:num w:numId="4428">
    <w:abstractNumId w:val="4428"/>
  </w:num>
  <w:num w:numId="4429">
    <w:abstractNumId w:val="4429"/>
  </w:num>
  <w:num w:numId="4430">
    <w:abstractNumId w:val="4430"/>
  </w:num>
  <w:num w:numId="4431">
    <w:abstractNumId w:val="4431"/>
  </w:num>
  <w:num w:numId="4432">
    <w:abstractNumId w:val="4432"/>
  </w:num>
  <w:num w:numId="4433">
    <w:abstractNumId w:val="4433"/>
  </w:num>
  <w:num w:numId="4434">
    <w:abstractNumId w:val="4434"/>
  </w:num>
  <w:num w:numId="4435">
    <w:abstractNumId w:val="4435"/>
  </w:num>
  <w:num w:numId="4436">
    <w:abstractNumId w:val="4436"/>
  </w:num>
  <w:num w:numId="4437">
    <w:abstractNumId w:val="4437"/>
  </w:num>
  <w:num w:numId="4438">
    <w:abstractNumId w:val="4438"/>
  </w:num>
  <w:num w:numId="4439">
    <w:abstractNumId w:val="4439"/>
  </w:num>
  <w:num w:numId="4440">
    <w:abstractNumId w:val="4440"/>
  </w:num>
  <w:num w:numId="4441">
    <w:abstractNumId w:val="4441"/>
  </w:num>
  <w:num w:numId="4442">
    <w:abstractNumId w:val="4442"/>
  </w:num>
  <w:num w:numId="4443">
    <w:abstractNumId w:val="4443"/>
  </w:num>
  <w:num w:numId="4444">
    <w:abstractNumId w:val="4444"/>
  </w:num>
  <w:num w:numId="4445">
    <w:abstractNumId w:val="4445"/>
  </w:num>
  <w:num w:numId="4446">
    <w:abstractNumId w:val="4446"/>
  </w:num>
  <w:num w:numId="4447">
    <w:abstractNumId w:val="4447"/>
  </w:num>
  <w:num w:numId="4448">
    <w:abstractNumId w:val="4448"/>
  </w:num>
  <w:num w:numId="4449">
    <w:abstractNumId w:val="4449"/>
  </w:num>
  <w:num w:numId="4450">
    <w:abstractNumId w:val="4450"/>
  </w:num>
  <w:num w:numId="4451">
    <w:abstractNumId w:val="4451"/>
  </w:num>
  <w:num w:numId="4452">
    <w:abstractNumId w:val="4452"/>
  </w:num>
  <w:num w:numId="4453">
    <w:abstractNumId w:val="4453"/>
  </w:num>
  <w:num w:numId="4454">
    <w:abstractNumId w:val="4454"/>
  </w:num>
  <w:num w:numId="4455">
    <w:abstractNumId w:val="4455"/>
  </w:num>
  <w:num w:numId="4456">
    <w:abstractNumId w:val="4456"/>
  </w:num>
  <w:num w:numId="4457">
    <w:abstractNumId w:val="4457"/>
  </w:num>
  <w:num w:numId="4458">
    <w:abstractNumId w:val="4458"/>
  </w:num>
  <w:num w:numId="4459">
    <w:abstractNumId w:val="4459"/>
  </w:num>
  <w:num w:numId="4460">
    <w:abstractNumId w:val="4460"/>
  </w:num>
  <w:num w:numId="4461">
    <w:abstractNumId w:val="4461"/>
  </w:num>
  <w:num w:numId="4462">
    <w:abstractNumId w:val="4462"/>
  </w:num>
  <w:num w:numId="4463">
    <w:abstractNumId w:val="4463"/>
  </w:num>
  <w:num w:numId="4464">
    <w:abstractNumId w:val="4464"/>
  </w:num>
  <w:num w:numId="4465">
    <w:abstractNumId w:val="4465"/>
  </w:num>
  <w:num w:numId="4466">
    <w:abstractNumId w:val="4466"/>
  </w:num>
  <w:num w:numId="4467">
    <w:abstractNumId w:val="4467"/>
  </w:num>
  <w:num w:numId="4468">
    <w:abstractNumId w:val="4468"/>
  </w:num>
  <w:num w:numId="4469">
    <w:abstractNumId w:val="4469"/>
  </w:num>
  <w:num w:numId="4470">
    <w:abstractNumId w:val="4470"/>
  </w:num>
  <w:num w:numId="4471">
    <w:abstractNumId w:val="4471"/>
  </w:num>
  <w:num w:numId="4472">
    <w:abstractNumId w:val="4472"/>
  </w:num>
  <w:num w:numId="4473">
    <w:abstractNumId w:val="4473"/>
  </w:num>
  <w:num w:numId="4474">
    <w:abstractNumId w:val="4474"/>
  </w:num>
  <w:num w:numId="4475">
    <w:abstractNumId w:val="4475"/>
  </w:num>
  <w:num w:numId="4476">
    <w:abstractNumId w:val="4476"/>
  </w:num>
  <w:num w:numId="4477">
    <w:abstractNumId w:val="4477"/>
  </w:num>
  <w:num w:numId="4478">
    <w:abstractNumId w:val="4478"/>
  </w:num>
  <w:num w:numId="4479">
    <w:abstractNumId w:val="4479"/>
  </w:num>
  <w:num w:numId="4480">
    <w:abstractNumId w:val="4480"/>
  </w:num>
  <w:num w:numId="4481">
    <w:abstractNumId w:val="4481"/>
  </w:num>
  <w:num w:numId="4482">
    <w:abstractNumId w:val="4482"/>
  </w:num>
  <w:num w:numId="4483">
    <w:abstractNumId w:val="4483"/>
  </w:num>
  <w:num w:numId="4484">
    <w:abstractNumId w:val="4484"/>
  </w:num>
  <w:num w:numId="4485">
    <w:abstractNumId w:val="4485"/>
  </w:num>
  <w:num w:numId="4486">
    <w:abstractNumId w:val="4486"/>
  </w:num>
  <w:num w:numId="4487">
    <w:abstractNumId w:val="4487"/>
  </w:num>
  <w:num w:numId="4488">
    <w:abstractNumId w:val="4488"/>
  </w:num>
  <w:num w:numId="4489">
    <w:abstractNumId w:val="4489"/>
  </w:num>
  <w:num w:numId="4490">
    <w:abstractNumId w:val="4490"/>
  </w:num>
  <w:num w:numId="4491">
    <w:abstractNumId w:val="4491"/>
  </w:num>
  <w:num w:numId="4492">
    <w:abstractNumId w:val="4492"/>
  </w:num>
  <w:num w:numId="4493">
    <w:abstractNumId w:val="4493"/>
  </w:num>
  <w:num w:numId="4494">
    <w:abstractNumId w:val="4494"/>
  </w:num>
  <w:num w:numId="4495">
    <w:abstractNumId w:val="4495"/>
  </w:num>
  <w:num w:numId="4496">
    <w:abstractNumId w:val="4496"/>
  </w:num>
  <w:num w:numId="4497">
    <w:abstractNumId w:val="4497"/>
  </w:num>
  <w:num w:numId="4498">
    <w:abstractNumId w:val="4498"/>
  </w:num>
  <w:num w:numId="4499">
    <w:abstractNumId w:val="4499"/>
  </w:num>
  <w:num w:numId="4500">
    <w:abstractNumId w:val="4500"/>
  </w:num>
  <w:num w:numId="4501">
    <w:abstractNumId w:val="4501"/>
  </w:num>
  <w:num w:numId="4502">
    <w:abstractNumId w:val="4502"/>
  </w:num>
  <w:num w:numId="4503">
    <w:abstractNumId w:val="4503"/>
  </w:num>
  <w:num w:numId="4504">
    <w:abstractNumId w:val="4504"/>
  </w:num>
  <w:num w:numId="4505">
    <w:abstractNumId w:val="4505"/>
  </w:num>
  <w:num w:numId="4506">
    <w:abstractNumId w:val="4506"/>
  </w:num>
  <w:num w:numId="4507">
    <w:abstractNumId w:val="4507"/>
  </w:num>
  <w:num w:numId="4508">
    <w:abstractNumId w:val="4508"/>
  </w:num>
  <w:num w:numId="4509">
    <w:abstractNumId w:val="4509"/>
  </w:num>
  <w:num w:numId="4510">
    <w:abstractNumId w:val="4510"/>
  </w:num>
  <w:num w:numId="4511">
    <w:abstractNumId w:val="4511"/>
  </w:num>
  <w:num w:numId="4512">
    <w:abstractNumId w:val="4512"/>
  </w:num>
  <w:num w:numId="4513">
    <w:abstractNumId w:val="4513"/>
  </w:num>
  <w:num w:numId="4514">
    <w:abstractNumId w:val="4514"/>
  </w:num>
  <w:num w:numId="4515">
    <w:abstractNumId w:val="4515"/>
  </w:num>
  <w:num w:numId="4516">
    <w:abstractNumId w:val="4516"/>
  </w:num>
  <w:num w:numId="4517">
    <w:abstractNumId w:val="45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17697510" Type="http://schemas.openxmlformats.org/officeDocument/2006/relationships/comments" Target="comments.xml"/><Relationship Id="rId929325671" Type="http://schemas.microsoft.com/office/2011/relationships/commentsExtended" Target="commentsExtended.xml"/><Relationship Id="rId39215321" Type="http://schemas.openxmlformats.org/officeDocument/2006/relationships/image" Target="media/imgrId39215321.jpg"/><Relationship Id="rId469669fb5ffb545f7" Type="http://schemas.openxmlformats.org/officeDocument/2006/relationships/hyperlink" Target="https://iservice.lombardini.it/jsp/Template2/manuale.jsp?id=96&amp;parent=1000" TargetMode="External"/><Relationship Id="rId143969fb5ffb546f1" Type="http://schemas.openxmlformats.org/officeDocument/2006/relationships/hyperlink" Target="https://iservice.lombardini.it/jsp/Template2/manuale.jsp?id=97&amp;parent=1000" TargetMode="External"/><Relationship Id="rId729869fb5ffb5479d" Type="http://schemas.openxmlformats.org/officeDocument/2006/relationships/hyperlink" Target="https://iservice.lombardini.it/jsp/Template2/manuale.jsp?id=97&amp;parent=1000" TargetMode="External"/><Relationship Id="rId648169fb5ffb548f4" Type="http://schemas.openxmlformats.org/officeDocument/2006/relationships/hyperlink" Target="https://iservice.lombardini.it/jsp/Template2/manuale.jsp?id=176&amp;parent=1000" TargetMode="External"/><Relationship Id="rId827369fb5ffb54a5c" Type="http://schemas.openxmlformats.org/officeDocument/2006/relationships/hyperlink" Target="https://iservice.lombardini.it/jsp/Template2/manuale.jsp?id=176&amp;parent=1000" TargetMode="External"/><Relationship Id="rId164069fb5ffb54c3a" Type="http://schemas.openxmlformats.org/officeDocument/2006/relationships/hyperlink" Target="https://iservice.lombardini.it/jsp/Template2/manuale.jsp?id=176&amp;parent=1000" TargetMode="External"/><Relationship Id="rId389869fb5ffb54ceb" Type="http://schemas.openxmlformats.org/officeDocument/2006/relationships/hyperlink" Target="https://iservice.lombardini.it/jsp/Template2/manuale.jsp?id=177&amp;parent=1000" TargetMode="External"/><Relationship Id="rId670069fb5ffb54d96" Type="http://schemas.openxmlformats.org/officeDocument/2006/relationships/hyperlink" Target="https://iservice.lombardini.it/jsp/Template2/manuale.jsp?id=178&amp;parent=1000" TargetMode="External"/><Relationship Id="rId238269fb5ffb54e49" Type="http://schemas.openxmlformats.org/officeDocument/2006/relationships/hyperlink" Target="https://iservice.lombardini.it/jsp/Template2/manuale.jsp?id=179&amp;parent=1000" TargetMode="External"/><Relationship Id="rId398469fb5ffb54ef7" Type="http://schemas.openxmlformats.org/officeDocument/2006/relationships/hyperlink" Target="https://iservice.lombardini.it/jsp/Template2/manuale.jsp?id=180&amp;parent=1000" TargetMode="External"/><Relationship Id="rId193169fb5ffb550b2" Type="http://schemas.openxmlformats.org/officeDocument/2006/relationships/hyperlink" Target="https://iservice.lombardini.it/jsp/Template2/manuale.jsp?id=181&amp;parent=1000" TargetMode="External"/><Relationship Id="rId192969fb5ffb551dc" Type="http://schemas.openxmlformats.org/officeDocument/2006/relationships/hyperlink" Target="https://iservice.lombardini.it/jsp/Template2/manuale.jsp?id=182&amp;parent=1000" TargetMode="External"/><Relationship Id="rId108469fb5ffb55304" Type="http://schemas.openxmlformats.org/officeDocument/2006/relationships/hyperlink" Target="https://iservice.lombardini.it/jsp/Template2/manuale.jsp?id=364&amp;parent=1000" TargetMode="External"/><Relationship Id="rId149669fb5ffb554a9" Type="http://schemas.openxmlformats.org/officeDocument/2006/relationships/hyperlink" Target="https://iservice.lombardini.it/jsp/Template2/manuale.jsp?id=183&amp;parent=1000" TargetMode="External"/><Relationship Id="rId103369fb5ffb55553" Type="http://schemas.openxmlformats.org/officeDocument/2006/relationships/hyperlink" Target="https://iservice.lombardini.it/jsp/Template2/manuale.jsp?id=184&amp;parent=1000" TargetMode="External"/><Relationship Id="rId749769fb5ffb555fd" Type="http://schemas.openxmlformats.org/officeDocument/2006/relationships/hyperlink" Target="https://iservice.lombardini.it/jsp/Template2/manuale.jsp?id=185&amp;parent=1000" TargetMode="External"/><Relationship Id="rId630469fb5ffb556ae" Type="http://schemas.openxmlformats.org/officeDocument/2006/relationships/hyperlink" Target="https://iservice.lombardini.it/jsp/Template2/manuale.jsp?id=821&amp;parent=1000" TargetMode="External"/><Relationship Id="rId691469fb5ffb5580d" Type="http://schemas.openxmlformats.org/officeDocument/2006/relationships/hyperlink" Target="https://iservice.lombardini.it/jsp/Template4/manuale.jsp?id=2663&amp;parent=1088" TargetMode="External"/><Relationship Id="rId898169fb5ffb55950" Type="http://schemas.openxmlformats.org/officeDocument/2006/relationships/hyperlink" Target="https://iservice.lombardini.it/jsp/Template4/manuale.jsp?id=2665&amp;parent=1088" TargetMode="External"/><Relationship Id="rId909969fb5ffb55b2a" Type="http://schemas.openxmlformats.org/officeDocument/2006/relationships/hyperlink" Target="https://iservice.lombardini.it/jsp/Template4/manuale.jsp?id=2666&amp;parent=1088" TargetMode="External"/><Relationship Id="rId840569fb5ffb55d13" Type="http://schemas.openxmlformats.org/officeDocument/2006/relationships/hyperlink" Target="https://iservice.lombardini.it/jsp/Template4/manuale.jsp?id=2667&amp;parent=1088" TargetMode="External"/><Relationship Id="rId754069fb5ffb55e6b" Type="http://schemas.openxmlformats.org/officeDocument/2006/relationships/hyperlink" Target="https://iservice.lombardini.it/jsp/Template4/manuale.jsp?id=2675&amp;parent=1088" TargetMode="External"/><Relationship Id="rId939169fb5ffb562eb" Type="http://schemas.openxmlformats.org/officeDocument/2006/relationships/hyperlink" Target="https://iservice.lombardini.it/jsp/Template2/manuale.jsp?id=822&amp;parent=1000" TargetMode="External"/><Relationship Id="rId472069fb5ffb56398" Type="http://schemas.openxmlformats.org/officeDocument/2006/relationships/hyperlink" Target="https://iservice.lombardini.it/jsp/Template2/manuale.jsp?id=822&amp;parent=1000" TargetMode="External"/><Relationship Id="rId898369fb5ffb56441" Type="http://schemas.openxmlformats.org/officeDocument/2006/relationships/hyperlink" Target="https://iservice.lombardini.it/jsp/Template2/manuale.jsp?id=822&amp;parent=1000" TargetMode="External"/><Relationship Id="rId985669fb5ffb56579" Type="http://schemas.openxmlformats.org/officeDocument/2006/relationships/hyperlink" Target="https://iservice.lombardini.it/jsp/Template2/manuale.jsp?id=822&amp;parent=1000" TargetMode="External"/><Relationship Id="rId156869fb5ffb61a87" Type="http://schemas.openxmlformats.org/officeDocument/2006/relationships/hyperlink" Target="https://iservice.lombardini.it/jsp/Template2/manuale.jsp?id=198&amp;parent=1000" TargetMode="External"/><Relationship Id="rId408969fb5ffb6549e" Type="http://schemas.openxmlformats.org/officeDocument/2006/relationships/hyperlink" Target="https://iservice.lombardini.it/jsp/Template2/manuale.jsp?id=152&amp;parent=1000" TargetMode="External"/><Relationship Id="rId606669fb5ffb92fcd" Type="http://schemas.openxmlformats.org/officeDocument/2006/relationships/hyperlink" Target="https://iservice.lombardini.it/jsp/Template2/manuale.jsp?id=154&amp;parent=1000" TargetMode="External"/><Relationship Id="rId552069fb5ffbae58b" Type="http://schemas.openxmlformats.org/officeDocument/2006/relationships/hyperlink" Target="https://iservice.lombardini.it/jsp/Template2/manuale.jsp?id=154&amp;parent=1000" TargetMode="External"/><Relationship Id="rId117769fb5ffbb99cb" Type="http://schemas.openxmlformats.org/officeDocument/2006/relationships/hyperlink" Target="https://iservice.lombardini.it/jsp/Template2/manuale.jsp?id=154&amp;parent=1000" TargetMode="External"/><Relationship Id="rId174469fb5ffbc5f2c" Type="http://schemas.openxmlformats.org/officeDocument/2006/relationships/hyperlink" Target="https://iservice.lombardini.it/jsp/Template2/manuale.jsp?id=155&amp;parent=1000" TargetMode="External"/><Relationship Id="rId786169fb5ffbce950" Type="http://schemas.openxmlformats.org/officeDocument/2006/relationships/hyperlink" Target="https://iservice.lombardini.it/jsp/Template2/manuale.jsp?id=155&amp;parent=1000" TargetMode="External"/><Relationship Id="rId517369fb5ffbdb9be" Type="http://schemas.openxmlformats.org/officeDocument/2006/relationships/hyperlink" Target="https://iservice.lombardini.it/jsp/Template2/manuale.jsp?id=155&amp;parent=1000" TargetMode="External"/><Relationship Id="rId422769fb5ffbdbde4" Type="http://schemas.openxmlformats.org/officeDocument/2006/relationships/hyperlink" Target="https://iservice.lombardini.it/jsp/Template2/manuale.jsp?id=160&amp;parent=1000" TargetMode="External"/><Relationship Id="rId221969fb5ffbeda82" Type="http://schemas.openxmlformats.org/officeDocument/2006/relationships/hyperlink" Target="https://iservice.lombardini.it/jsp/Template2/manuale.jsp?id=155&amp;parent=1000" TargetMode="External"/><Relationship Id="rId747169fb5ffc2875f" Type="http://schemas.openxmlformats.org/officeDocument/2006/relationships/hyperlink" Target="https://iservice.lombardini.it/jsp/Template2/manuale.jsp?id=148&amp;parent=1000" TargetMode="External"/><Relationship Id="rId219469fb5ffc41be3" Type="http://schemas.openxmlformats.org/officeDocument/2006/relationships/hyperlink" Target="https://www.youtube.com/embed/Ba8qqxTx6wA?rel=0" TargetMode="External"/><Relationship Id="rId606269fb5ffc9f572" Type="http://schemas.openxmlformats.org/officeDocument/2006/relationships/hyperlink" Target="https://iservice.lombardini.it/jsp/Template2/manuale.jsp?id=822&amp;parent=1000" TargetMode="External"/><Relationship Id="rId536569fb5ffc9f9c9" Type="http://schemas.openxmlformats.org/officeDocument/2006/relationships/hyperlink" Target="https://iservice.lombardini.it/jsp/Template2/manuale.jsp?id=822&amp;parent=1000" TargetMode="External"/><Relationship Id="rId208469fb5ffc9fb39" Type="http://schemas.openxmlformats.org/officeDocument/2006/relationships/hyperlink" Target="https://iservice.lombardini.it/jsp/Template2/manuale.jsp?id=822&amp;parent=1000" TargetMode="External"/><Relationship Id="rId209569fb5ffc9fd6a" Type="http://schemas.openxmlformats.org/officeDocument/2006/relationships/hyperlink" Target="https://iservice.lombardini.it/jsp/Template2/manuale.jsp?id=822&amp;parent=1000" TargetMode="External"/><Relationship Id="rId654569fb5ffcd1a99" Type="http://schemas.openxmlformats.org/officeDocument/2006/relationships/hyperlink" Target="https://iservice.lombardini.it/jsp/Template2/manuale.jsp?id=822&amp;parent=1000" TargetMode="External"/><Relationship Id="rId450169fb5ffce8802" Type="http://schemas.openxmlformats.org/officeDocument/2006/relationships/hyperlink" Target="https://iservice.lombardini.it/jsp/Template2/manuale.jsp?id=680&amp;parent=1000" TargetMode="External"/><Relationship Id="rId444869fb5ffce8c74" Type="http://schemas.openxmlformats.org/officeDocument/2006/relationships/hyperlink" Target="https://iservice.lombardini.it/jsp/Template2/manuale.jsp?id=822&amp;parent=1000" TargetMode="External"/><Relationship Id="rId867769fb5ffd01c49" Type="http://schemas.openxmlformats.org/officeDocument/2006/relationships/hyperlink" Target="https://iservice.lombardini.it/jsp/Template2/manuale.jsp?id=822&amp;parent=1000" TargetMode="External"/><Relationship Id="rId599869fb5ffd1118f" Type="http://schemas.openxmlformats.org/officeDocument/2006/relationships/hyperlink" Target="https://iservice.lombardini.it/jsp/Template2/manuale.jsp?id=146&amp;parent=1000" TargetMode="External"/><Relationship Id="rId874769fb5ffd1188d" Type="http://schemas.openxmlformats.org/officeDocument/2006/relationships/hyperlink" Target="https://iservice.lombardini.it/jsp/Template2/manuale.jsp?id=822&amp;parent=1000" TargetMode="External"/><Relationship Id="rId804969fb5ffd11c68" Type="http://schemas.openxmlformats.org/officeDocument/2006/relationships/hyperlink" Target="https://iservice.lombardini.it/jsp/Template2/manuale.jsp?id=822&amp;parent=1000" TargetMode="External"/><Relationship Id="rId388469fb5ffd11e4e" Type="http://schemas.openxmlformats.org/officeDocument/2006/relationships/hyperlink" Target="https://iservice.lombardini.it/jsp/Template2/manuale.jsp?id=822&amp;parent=1000" TargetMode="External"/><Relationship Id="rId562869fb5ffd12326" Type="http://schemas.openxmlformats.org/officeDocument/2006/relationships/hyperlink" Target="https://iservice.lombardini.it/jsp/Template2/manuale.jsp?id=822&amp;parent=1000" TargetMode="External"/><Relationship Id="rId225069fb5ffd12511" Type="http://schemas.openxmlformats.org/officeDocument/2006/relationships/hyperlink" Target="https://iservice.lombardini.it/jsp/Template2/manuale.jsp?id=822&amp;parent=1000" TargetMode="External"/><Relationship Id="rId635969fb5ffd24c80" Type="http://schemas.openxmlformats.org/officeDocument/2006/relationships/hyperlink" Target="https://iservice.lombardini.it/jsp/Template2/manuale.jsp?id=822&amp;parent=1000" TargetMode="External"/><Relationship Id="rId590569fb5ffdb4384" Type="http://schemas.openxmlformats.org/officeDocument/2006/relationships/hyperlink" Target="https://iservice.lombardini.it/jsp/Template2/manuale.jsp?id=822&amp;parent=1000" TargetMode="External"/><Relationship Id="rId814469fb5ffdb4426" Type="http://schemas.openxmlformats.org/officeDocument/2006/relationships/hyperlink" Target="https://iservice.lombardini.it/jsp/Template2/manuale.jsp?id=822&amp;parent=1000" TargetMode="External"/><Relationship Id="rId802969fb5ffdb480d" Type="http://schemas.openxmlformats.org/officeDocument/2006/relationships/hyperlink" Target="https://iservice.lombardini.it/jsp/Template2/manuale.jsp?id=822&amp;parent=1000" TargetMode="External"/><Relationship Id="rId679869fb5ffdb4b40" Type="http://schemas.openxmlformats.org/officeDocument/2006/relationships/hyperlink" Target="https://iservice.lombardini.it/jsp/Template2/manuale.jsp?id=822&amp;parent=1000" TargetMode="External"/><Relationship Id="rId414069fb5ffdd2368" Type="http://schemas.openxmlformats.org/officeDocument/2006/relationships/hyperlink" Target="https://iservice.lombardini.it/jsp/Template2/manuale.jsp?id=822&amp;parent=1000" TargetMode="External"/><Relationship Id="rId421669fb5ffdd2be0" Type="http://schemas.openxmlformats.org/officeDocument/2006/relationships/hyperlink" Target="https://iservice.lombardini.it/jsp/Template2/manuale.jsp?id=133&amp;parent=1000" TargetMode="External"/><Relationship Id="rId316269fb5ffe0049d" Type="http://schemas.openxmlformats.org/officeDocument/2006/relationships/hyperlink" Target="https://iservice.lombardini.it/jsp/Template2/manuale.jsp?id=143&amp;parent=1000" TargetMode="External"/><Relationship Id="rId630569fb5ffe0060e" Type="http://schemas.openxmlformats.org/officeDocument/2006/relationships/hyperlink" Target="https://iservice.lombardini.it/jsp/Template2/manuale.jsp?id=822&amp;parent=1000" TargetMode="External"/><Relationship Id="rId683969fb5ffe415de" Type="http://schemas.openxmlformats.org/officeDocument/2006/relationships/hyperlink" Target="https://iservice.lombardini.it/jsp/Template2/manuale.jsp?id=97&amp;parent=1000" TargetMode="External"/><Relationship Id="rId774369fb5ffe4cee9" Type="http://schemas.openxmlformats.org/officeDocument/2006/relationships/hyperlink" Target="https://iservice.lombardini.it/jsp/Template2/manuale.jsp?id=822&amp;parent=1000" TargetMode="External"/><Relationship Id="rId718169fb5ffe4d7d2" Type="http://schemas.openxmlformats.org/officeDocument/2006/relationships/hyperlink" Target="https://iservice.lombardini.it/jsp/Template2/manuale.jsp?id=822&amp;parent=1000" TargetMode="External"/><Relationship Id="rId854369fb5ffe4db34" Type="http://schemas.openxmlformats.org/officeDocument/2006/relationships/hyperlink" Target="https://iservice.lombardini.it/jsp/Template2/manuale.jsp?id=822&amp;parent=1000" TargetMode="External"/><Relationship Id="rId717869fb5ffe5cc11" Type="http://schemas.openxmlformats.org/officeDocument/2006/relationships/hyperlink" Target="https://iservice.lombardini.it/jsp/Template2/manuale.jsp?id=822&amp;parent=1000" TargetMode="External"/><Relationship Id="rId236169fb5ffe9b56b" Type="http://schemas.openxmlformats.org/officeDocument/2006/relationships/hyperlink" Target="https://iservice.lombardini.it/jsp/Template2/manuale.jsp?id=132&amp;parent=1000" TargetMode="External"/><Relationship Id="rId818869fb5ffea642f" Type="http://schemas.openxmlformats.org/officeDocument/2006/relationships/hyperlink" Target="https://iservice.lombardini.it/jsp/Template2/manuale.jsp?id=157&amp;parent=1000" TargetMode="External"/><Relationship Id="rId212469fb5ffea6dd9" Type="http://schemas.openxmlformats.org/officeDocument/2006/relationships/hyperlink" Target="https://iservice.lombardini.it/jsp/Template2/manuale.jsp?id=104&amp;parent=1000" TargetMode="External"/><Relationship Id="rId109669fb5ffeb9ea0" Type="http://schemas.openxmlformats.org/officeDocument/2006/relationships/hyperlink" Target="https://iservice.lombardini.it/jsp/Template2/manuale.jsp?id=822&amp;parent=1000" TargetMode="External"/><Relationship Id="rId280569fb5ffed8de6" Type="http://schemas.openxmlformats.org/officeDocument/2006/relationships/hyperlink" Target="https://iservice.lombardini.it/jsp/Template2/manuale.jsp?id=822&amp;parent=1000" TargetMode="External"/><Relationship Id="rId974669fb5ffeeb50a" Type="http://schemas.openxmlformats.org/officeDocument/2006/relationships/hyperlink" Target="https://iservice.lombardini.it/jsp/Template2/manuale.jsp?id=128&amp;parent=1000" TargetMode="External"/><Relationship Id="rId523569fb5ffeebf47" Type="http://schemas.openxmlformats.org/officeDocument/2006/relationships/hyperlink" Target="https://iservice.lombardini.it/jsp/Template2/manuale.jsp?id=822&amp;parent=1000" TargetMode="External"/><Relationship Id="rId179969fb5fff1d720" Type="http://schemas.openxmlformats.org/officeDocument/2006/relationships/hyperlink" Target="https://iservice.lombardini.it/jsp/Template2/manuale.jsp?id=822&amp;parent=1000" TargetMode="External"/><Relationship Id="rId372669fb5fff29328" Type="http://schemas.openxmlformats.org/officeDocument/2006/relationships/hyperlink" Target="https://iservice.lombardini.it/jsp/Template2/manuale.jsp?id=113&amp;parent=1000" TargetMode="External"/><Relationship Id="rId445269fb5fff34b9c" Type="http://schemas.openxmlformats.org/officeDocument/2006/relationships/hyperlink" Target="https://iservice.lombardini.it/jsp/Template2/manuale.jsp?id=113&amp;parent=1000" TargetMode="External"/><Relationship Id="rId316869fb5fff569d8" Type="http://schemas.openxmlformats.org/officeDocument/2006/relationships/hyperlink" Target="https://iservice.lombardini.it/jsp/Template2/manuale.jsp?id=822&amp;parent=1000" TargetMode="External"/><Relationship Id="rId959769fb5fff6c96d" Type="http://schemas.openxmlformats.org/officeDocument/2006/relationships/hyperlink" Target="https://iservice.lombardini.it/jsp/Template2/manuale.jsp?id=822&amp;parent=1000" TargetMode="External"/><Relationship Id="rId381069fb5fff7b974" Type="http://schemas.openxmlformats.org/officeDocument/2006/relationships/hyperlink" Target="https://iservice.lombardini.it/jsp/Template2/manuale.jsp?id=822&amp;parent=1000" TargetMode="External"/><Relationship Id="rId939869fb5fff7beed" Type="http://schemas.openxmlformats.org/officeDocument/2006/relationships/hyperlink" Target="https://iservice.lombardini.it/jsp/Template2/manuale.jsp?id=822&amp;parent=1000" TargetMode="External"/><Relationship Id="rId451369fb5fffb258b" Type="http://schemas.openxmlformats.org/officeDocument/2006/relationships/hyperlink" Target="https://iservice.lombardini.it/jsp/Template2/manuale.jsp?id=822&amp;parent=1000" TargetMode="External"/><Relationship Id="rId232669fb5fffb8344" Type="http://schemas.openxmlformats.org/officeDocument/2006/relationships/hyperlink" Target="https://iservice.lombardini.it/jsp/Template2/manuale.jsp?id=822&amp;parent=1000" TargetMode="External"/><Relationship Id="rId591469fb6000064ef" Type="http://schemas.openxmlformats.org/officeDocument/2006/relationships/hyperlink" Target="https://iservice.lombardini.it/jsp/Template2/manuale.jsp?id=822&amp;parent=1000" TargetMode="External"/><Relationship Id="rId918369fb60000dde8" Type="http://schemas.openxmlformats.org/officeDocument/2006/relationships/hyperlink" Target="https://iservice.lombardini.it/jsp/Template2/manuale.jsp?id=822&amp;parent=1000" TargetMode="External"/><Relationship Id="rId739069fb600017bf7" Type="http://schemas.openxmlformats.org/officeDocument/2006/relationships/hyperlink" Target="https://iservice.lombardini.it/jsp/Template2/manuale.jsp?id=822&amp;parent=1000" TargetMode="External"/><Relationship Id="rId821969fb6000183a5" Type="http://schemas.openxmlformats.org/officeDocument/2006/relationships/hyperlink" Target="https://iservice.lombardini.it/jsp/Template2/manuale.jsp?id=822&amp;parent=1000" TargetMode="External"/><Relationship Id="rId189069fb5ffb5c2eb" Type="http://schemas.openxmlformats.org/officeDocument/2006/relationships/image" Target="media/imgrId189069fb5ffb5c2eb.jpg"/><Relationship Id="rId898769fb5ffb6171e" Type="http://schemas.openxmlformats.org/officeDocument/2006/relationships/image" Target="media/imgrId898769fb5ffb6171e.jpg"/><Relationship Id="rId795969fb5ffb6515b" Type="http://schemas.openxmlformats.org/officeDocument/2006/relationships/image" Target="media/imgrId795969fb5ffb6515b.jpg"/><Relationship Id="rId508769fb5ffb68cc6" Type="http://schemas.openxmlformats.org/officeDocument/2006/relationships/image" Target="media/imgrId508769fb5ffb68cc6.jpg"/><Relationship Id="rId960769fb5ffb6fd87" Type="http://schemas.openxmlformats.org/officeDocument/2006/relationships/image" Target="media/imgrId960769fb5ffb6fd87.jpg"/><Relationship Id="rId754869fb5ffb7710c" Type="http://schemas.openxmlformats.org/officeDocument/2006/relationships/image" Target="media/imgrId754869fb5ffb7710c.jpg"/><Relationship Id="rId580569fb5ffb7e636" Type="http://schemas.openxmlformats.org/officeDocument/2006/relationships/image" Target="media/imgrId580569fb5ffb7e636.jpg"/><Relationship Id="rId586169fb5ffb86668" Type="http://schemas.openxmlformats.org/officeDocument/2006/relationships/image" Target="media/imgrId586169fb5ffb86668.jpg"/><Relationship Id="rId799769fb5ffb8e475" Type="http://schemas.openxmlformats.org/officeDocument/2006/relationships/image" Target="media/imgrId799769fb5ffb8e475.jpg"/><Relationship Id="rId197969fb5ffb92c55" Type="http://schemas.openxmlformats.org/officeDocument/2006/relationships/image" Target="media/imgrId197969fb5ffb92c55.jpg"/><Relationship Id="rId903069fb5ffb99292" Type="http://schemas.openxmlformats.org/officeDocument/2006/relationships/image" Target="media/imgrId903069fb5ffb99292.jpg"/><Relationship Id="rId499869fb5ffba1184" Type="http://schemas.openxmlformats.org/officeDocument/2006/relationships/image" Target="media/imgrId499869fb5ffba1184.jpg"/><Relationship Id="rId777169fb5ffba8cae" Type="http://schemas.openxmlformats.org/officeDocument/2006/relationships/image" Target="media/imgrId777169fb5ffba8cae.jpg"/><Relationship Id="rId234569fb5ffbad5f2" Type="http://schemas.openxmlformats.org/officeDocument/2006/relationships/image" Target="media/imgrId234569fb5ffbad5f2.jpg"/><Relationship Id="rId534269fb5ffbb8c37" Type="http://schemas.openxmlformats.org/officeDocument/2006/relationships/image" Target="media/imgrId534269fb5ffbb8c37.jpg"/><Relationship Id="rId575869fb5ffbc5c1a" Type="http://schemas.openxmlformats.org/officeDocument/2006/relationships/image" Target="media/imgrId575869fb5ffbc5c1a.jpg"/><Relationship Id="rId961069fb5ffbce70e" Type="http://schemas.openxmlformats.org/officeDocument/2006/relationships/image" Target="media/imgrId961069fb5ffbce70e.jpg"/><Relationship Id="rId582569fb5ffbd6479" Type="http://schemas.openxmlformats.org/officeDocument/2006/relationships/image" Target="media/imgrId582569fb5ffbd6479.png"/><Relationship Id="rId143169fb5ffbdb614" Type="http://schemas.openxmlformats.org/officeDocument/2006/relationships/image" Target="media/imgrId143169fb5ffbdb614.jpg"/><Relationship Id="rId942169fb5ffbe5f41" Type="http://schemas.openxmlformats.org/officeDocument/2006/relationships/image" Target="media/imgrId942169fb5ffbe5f41.jpg"/><Relationship Id="rId462169fb5ffbeac94" Type="http://schemas.openxmlformats.org/officeDocument/2006/relationships/image" Target="media/imgrId462169fb5ffbeac94.jpg"/><Relationship Id="rId174669fb5ffbed74a" Type="http://schemas.openxmlformats.org/officeDocument/2006/relationships/image" Target="media/imgrId174669fb5ffbed74a.jpg"/><Relationship Id="rId249669fb5ffbf2f1b" Type="http://schemas.openxmlformats.org/officeDocument/2006/relationships/image" Target="media/imgrId249669fb5ffbf2f1b.jpg"/><Relationship Id="rId108569fb5ffc01b46" Type="http://schemas.openxmlformats.org/officeDocument/2006/relationships/image" Target="media/imgrId108569fb5ffc01b46.jpg"/><Relationship Id="rId337269fb5ffc086d3" Type="http://schemas.openxmlformats.org/officeDocument/2006/relationships/image" Target="media/imgrId337269fb5ffc086d3.jpg"/><Relationship Id="rId756669fb5ffc10314" Type="http://schemas.openxmlformats.org/officeDocument/2006/relationships/image" Target="media/imgrId756669fb5ffc10314.jpg"/><Relationship Id="rId928869fb5ffc17950" Type="http://schemas.openxmlformats.org/officeDocument/2006/relationships/image" Target="media/imgrId928869fb5ffc17950.jpg"/><Relationship Id="rId689769fb5ffc19ef4" Type="http://schemas.openxmlformats.org/officeDocument/2006/relationships/image" Target="media/imgrId689769fb5ffc19ef4.jpg"/><Relationship Id="rId787969fb5ffc22e83" Type="http://schemas.openxmlformats.org/officeDocument/2006/relationships/image" Target="media/imgrId787969fb5ffc22e83.jpg"/><Relationship Id="rId321769fb5ffc28192" Type="http://schemas.openxmlformats.org/officeDocument/2006/relationships/image" Target="media/imgrId321769fb5ffc28192.jpg"/><Relationship Id="rId870269fb5ffc2b1f2" Type="http://schemas.openxmlformats.org/officeDocument/2006/relationships/image" Target="media/imgrId870269fb5ffc2b1f2.jpg"/><Relationship Id="rId270369fb5ffc31988" Type="http://schemas.openxmlformats.org/officeDocument/2006/relationships/image" Target="media/imgrId270369fb5ffc31988.jpg"/><Relationship Id="rId318169fb5ffc3a8ad" Type="http://schemas.openxmlformats.org/officeDocument/2006/relationships/image" Target="media/imgrId318169fb5ffc3a8ad.jpg"/><Relationship Id="rId972269fb5ffc41877" Type="http://schemas.openxmlformats.org/officeDocument/2006/relationships/image" Target="media/imgrId972269fb5ffc41877.jpg"/><Relationship Id="rId519069fb5ffc466f2" Type="http://schemas.openxmlformats.org/officeDocument/2006/relationships/image" Target="media/imgrId519069fb5ffc466f2.jpg"/><Relationship Id="rId545069fb5ffc4d34e" Type="http://schemas.openxmlformats.org/officeDocument/2006/relationships/image" Target="media/imgrId545069fb5ffc4d34e.jpg"/><Relationship Id="rId281369fb5ffc54bee" Type="http://schemas.openxmlformats.org/officeDocument/2006/relationships/image" Target="media/imgrId281369fb5ffc54bee.jpg"/><Relationship Id="rId124769fb5ffc57628" Type="http://schemas.openxmlformats.org/officeDocument/2006/relationships/image" Target="media/imgrId124769fb5ffc57628.jpg"/><Relationship Id="rId305469fb5ffc5d30f" Type="http://schemas.openxmlformats.org/officeDocument/2006/relationships/image" Target="media/imgrId305469fb5ffc5d30f.jpg"/><Relationship Id="rId255069fb5ffc62fd2" Type="http://schemas.openxmlformats.org/officeDocument/2006/relationships/image" Target="media/imgrId255069fb5ffc62fd2.jpg"/><Relationship Id="rId175369fb5ffc68aab" Type="http://schemas.openxmlformats.org/officeDocument/2006/relationships/image" Target="media/imgrId175369fb5ffc68aab.jpg"/><Relationship Id="rId504169fb5ffc6ea15" Type="http://schemas.openxmlformats.org/officeDocument/2006/relationships/image" Target="media/imgrId504169fb5ffc6ea15.jpg"/><Relationship Id="rId812969fb5ffc772e3" Type="http://schemas.openxmlformats.org/officeDocument/2006/relationships/image" Target="media/imgrId812969fb5ffc772e3.jpg"/><Relationship Id="rId878769fb5ffc7bc9c" Type="http://schemas.openxmlformats.org/officeDocument/2006/relationships/image" Target="media/imgrId878769fb5ffc7bc9c.jpg"/><Relationship Id="rId671569fb5ffc81cf1" Type="http://schemas.openxmlformats.org/officeDocument/2006/relationships/image" Target="media/imgrId671569fb5ffc81cf1.jpg"/><Relationship Id="rId954869fb5ffc87bba" Type="http://schemas.openxmlformats.org/officeDocument/2006/relationships/image" Target="media/imgrId954869fb5ffc87bba.jpg"/><Relationship Id="rId273669fb5ffc8db2e" Type="http://schemas.openxmlformats.org/officeDocument/2006/relationships/image" Target="media/imgrId273669fb5ffc8db2e.jpg"/><Relationship Id="rId934569fb5ffc92cd2" Type="http://schemas.openxmlformats.org/officeDocument/2006/relationships/image" Target="media/imgrId934569fb5ffc92cd2.jpg"/><Relationship Id="rId447369fb5ffc996aa" Type="http://schemas.openxmlformats.org/officeDocument/2006/relationships/image" Target="media/imgrId447369fb5ffc996aa.jpg"/><Relationship Id="rId458669fb5ffc9efa3" Type="http://schemas.openxmlformats.org/officeDocument/2006/relationships/image" Target="media/imgrId458669fb5ffc9efa3.jpg"/><Relationship Id="rId599369fb5ffca5172" Type="http://schemas.openxmlformats.org/officeDocument/2006/relationships/image" Target="media/imgrId599369fb5ffca5172.jpg"/><Relationship Id="rId308469fb5ffca9a13" Type="http://schemas.openxmlformats.org/officeDocument/2006/relationships/image" Target="media/imgrId308469fb5ffca9a13.jpg"/><Relationship Id="rId210169fb5ffcace01" Type="http://schemas.openxmlformats.org/officeDocument/2006/relationships/image" Target="media/imgrId210169fb5ffcace01.jpg"/><Relationship Id="rId805469fb5ffcb2c41" Type="http://schemas.openxmlformats.org/officeDocument/2006/relationships/image" Target="media/imgrId805469fb5ffcb2c41.jpg"/><Relationship Id="rId362769fb5ffcbbb1a" Type="http://schemas.openxmlformats.org/officeDocument/2006/relationships/image" Target="media/imgrId362769fb5ffcbbb1a.jpg"/><Relationship Id="rId326769fb5ffcc333e" Type="http://schemas.openxmlformats.org/officeDocument/2006/relationships/image" Target="media/imgrId326769fb5ffcc333e.jpg"/><Relationship Id="rId716169fb5ffccbbeb" Type="http://schemas.openxmlformats.org/officeDocument/2006/relationships/image" Target="media/imgrId716169fb5ffccbbeb.jpg"/><Relationship Id="rId609569fb5ffcd0314" Type="http://schemas.openxmlformats.org/officeDocument/2006/relationships/image" Target="media/imgrId609569fb5ffcd0314.jpg"/><Relationship Id="rId390669fb5ffcd6e6b" Type="http://schemas.openxmlformats.org/officeDocument/2006/relationships/image" Target="media/imgrId390669fb5ffcd6e6b.jpg"/><Relationship Id="rId430269fb5ffcde4dd" Type="http://schemas.openxmlformats.org/officeDocument/2006/relationships/image" Target="media/imgrId430269fb5ffcde4dd.jpg"/><Relationship Id="rId192069fb5ffce3772" Type="http://schemas.openxmlformats.org/officeDocument/2006/relationships/image" Target="media/imgrId192069fb5ffce3772.jpg"/><Relationship Id="rId413669fb5ffce848b" Type="http://schemas.openxmlformats.org/officeDocument/2006/relationships/image" Target="media/imgrId413669fb5ffce848b.jpg"/><Relationship Id="rId864969fb5ffceca7d" Type="http://schemas.openxmlformats.org/officeDocument/2006/relationships/image" Target="media/imgrId864969fb5ffceca7d.jpg"/><Relationship Id="rId835069fb5ffcf0023" Type="http://schemas.openxmlformats.org/officeDocument/2006/relationships/image" Target="media/imgrId835069fb5ffcf0023.gif"/><Relationship Id="rId577169fb5ffd0134e" Type="http://schemas.openxmlformats.org/officeDocument/2006/relationships/image" Target="media/imgrId577169fb5ffd0134e.jpg"/><Relationship Id="rId139269fb5ffd092b8" Type="http://schemas.openxmlformats.org/officeDocument/2006/relationships/image" Target="media/imgrId139269fb5ffd092b8.jpg"/><Relationship Id="rId437769fb5ffd10c9f" Type="http://schemas.openxmlformats.org/officeDocument/2006/relationships/image" Target="media/imgrId437769fb5ffd10c9f.jpg"/><Relationship Id="rId218369fb5ffd184e2" Type="http://schemas.openxmlformats.org/officeDocument/2006/relationships/image" Target="media/imgrId218369fb5ffd184e2.jpg"/><Relationship Id="rId363169fb5ffd1c69e" Type="http://schemas.openxmlformats.org/officeDocument/2006/relationships/image" Target="media/imgrId363169fb5ffd1c69e.jpg"/><Relationship Id="rId607869fb5ffd24426" Type="http://schemas.openxmlformats.org/officeDocument/2006/relationships/image" Target="media/imgrId607869fb5ffd24426.jpg"/><Relationship Id="rId804269fb5ffd2b878" Type="http://schemas.openxmlformats.org/officeDocument/2006/relationships/image" Target="media/imgrId804269fb5ffd2b878.jpg"/><Relationship Id="rId774069fb5ffd32463" Type="http://schemas.openxmlformats.org/officeDocument/2006/relationships/image" Target="media/imgrId774069fb5ffd32463.jpg"/><Relationship Id="rId639369fb5ffd36048" Type="http://schemas.openxmlformats.org/officeDocument/2006/relationships/image" Target="media/imgrId639369fb5ffd36048.jpg"/><Relationship Id="rId113869fb5ffd392b1" Type="http://schemas.openxmlformats.org/officeDocument/2006/relationships/image" Target="media/imgrId113869fb5ffd392b1.jpg"/><Relationship Id="rId114769fb5ffd3e8eb" Type="http://schemas.openxmlformats.org/officeDocument/2006/relationships/image" Target="media/imgrId114769fb5ffd3e8eb.jpg"/><Relationship Id="rId431569fb5ffd46505" Type="http://schemas.openxmlformats.org/officeDocument/2006/relationships/image" Target="media/imgrId431569fb5ffd46505.jpg"/><Relationship Id="rId149769fb5ffd4dd7b" Type="http://schemas.openxmlformats.org/officeDocument/2006/relationships/image" Target="media/imgrId149769fb5ffd4dd7b.jpg"/><Relationship Id="rId618869fb5ffd53edc" Type="http://schemas.openxmlformats.org/officeDocument/2006/relationships/image" Target="media/imgrId618869fb5ffd53edc.jpg"/><Relationship Id="rId665469fb5ffd595c5" Type="http://schemas.openxmlformats.org/officeDocument/2006/relationships/image" Target="media/imgrId665469fb5ffd595c5.jpg"/><Relationship Id="rId135969fb5ffd5f847" Type="http://schemas.openxmlformats.org/officeDocument/2006/relationships/image" Target="media/imgrId135969fb5ffd5f847.jpg"/><Relationship Id="rId342169fb5ffd66fc4" Type="http://schemas.openxmlformats.org/officeDocument/2006/relationships/image" Target="media/imgrId342169fb5ffd66fc4.jpg"/><Relationship Id="rId440269fb5ffd6f156" Type="http://schemas.openxmlformats.org/officeDocument/2006/relationships/image" Target="media/imgrId440269fb5ffd6f156.jpg"/><Relationship Id="rId707569fb5ffd719cd" Type="http://schemas.openxmlformats.org/officeDocument/2006/relationships/image" Target="media/imgrId707569fb5ffd719cd.jpg"/><Relationship Id="rId554469fb5ffd77ed6" Type="http://schemas.openxmlformats.org/officeDocument/2006/relationships/image" Target="media/imgrId554469fb5ffd77ed6.jpg"/><Relationship Id="rId422369fb5ffd7f8f8" Type="http://schemas.openxmlformats.org/officeDocument/2006/relationships/image" Target="media/imgrId422369fb5ffd7f8f8.jpg"/><Relationship Id="rId706569fb5ffd85ade" Type="http://schemas.openxmlformats.org/officeDocument/2006/relationships/image" Target="media/imgrId706569fb5ffd85ade.jpg"/><Relationship Id="rId427869fb5ffd8b0a4" Type="http://schemas.openxmlformats.org/officeDocument/2006/relationships/image" Target="media/imgrId427869fb5ffd8b0a4.jpg"/><Relationship Id="rId369069fb5ffd92c33" Type="http://schemas.openxmlformats.org/officeDocument/2006/relationships/image" Target="media/imgrId369069fb5ffd92c33.jpg"/><Relationship Id="rId847569fb5ffd989b7" Type="http://schemas.openxmlformats.org/officeDocument/2006/relationships/image" Target="media/imgrId847569fb5ffd989b7.jpg"/><Relationship Id="rId653669fb5ffd9e95c" Type="http://schemas.openxmlformats.org/officeDocument/2006/relationships/image" Target="media/imgrId653669fb5ffd9e95c.jpg"/><Relationship Id="rId671769fb5ffda592e" Type="http://schemas.openxmlformats.org/officeDocument/2006/relationships/image" Target="media/imgrId671769fb5ffda592e.jpg"/><Relationship Id="rId336569fb5ffdacea1" Type="http://schemas.openxmlformats.org/officeDocument/2006/relationships/image" Target="media/imgrId336569fb5ffdacea1.jpg"/><Relationship Id="rId462969fb5ffdb08fe" Type="http://schemas.openxmlformats.org/officeDocument/2006/relationships/image" Target="media/imgrId462969fb5ffdb08fe.jpg"/><Relationship Id="rId433069fb5ffdb3f5e" Type="http://schemas.openxmlformats.org/officeDocument/2006/relationships/image" Target="media/imgrId433069fb5ffdb3f5e.jpg"/><Relationship Id="rId435669fb5ffdbcb3b" Type="http://schemas.openxmlformats.org/officeDocument/2006/relationships/image" Target="media/imgrId435669fb5ffdbcb3b.jpg"/><Relationship Id="rId783269fb5ffdc47d6" Type="http://schemas.openxmlformats.org/officeDocument/2006/relationships/image" Target="media/imgrId783269fb5ffdc47d6.jpg"/><Relationship Id="rId859769fb5ffdcbf4f" Type="http://schemas.openxmlformats.org/officeDocument/2006/relationships/image" Target="media/imgrId859769fb5ffdcbf4f.jpg"/><Relationship Id="rId914769fb5ffdd1f3a" Type="http://schemas.openxmlformats.org/officeDocument/2006/relationships/image" Target="media/imgrId914769fb5ffdd1f3a.jpg"/><Relationship Id="rId777569fb5ffdd913a" Type="http://schemas.openxmlformats.org/officeDocument/2006/relationships/image" Target="media/imgrId777569fb5ffdd913a.jpg"/><Relationship Id="rId560769fb5ffde00da" Type="http://schemas.openxmlformats.org/officeDocument/2006/relationships/image" Target="media/imgrId560769fb5ffde00da.jpg"/><Relationship Id="rId508769fb5ffde7b5c" Type="http://schemas.openxmlformats.org/officeDocument/2006/relationships/image" Target="media/imgrId508769fb5ffde7b5c.jpg"/><Relationship Id="rId328869fb5ffdeeb8d" Type="http://schemas.openxmlformats.org/officeDocument/2006/relationships/image" Target="media/imgrId328869fb5ffdeeb8d.jpg"/><Relationship Id="rId216569fb5ffdf4132" Type="http://schemas.openxmlformats.org/officeDocument/2006/relationships/image" Target="media/imgrId216569fb5ffdf4132.jpg"/><Relationship Id="rId308169fb5ffe081da" Type="http://schemas.openxmlformats.org/officeDocument/2006/relationships/image" Target="media/imgrId308169fb5ffe081da.jpg"/><Relationship Id="rId241869fb5ffe0b76b" Type="http://schemas.openxmlformats.org/officeDocument/2006/relationships/image" Target="media/imgrId241869fb5ffe0b76b.jpg"/><Relationship Id="rId821469fb5ffe0f4a2" Type="http://schemas.openxmlformats.org/officeDocument/2006/relationships/image" Target="media/imgrId821469fb5ffe0f4a2.jpg"/><Relationship Id="rId440369fb5ffe1313b" Type="http://schemas.openxmlformats.org/officeDocument/2006/relationships/image" Target="media/imgrId440369fb5ffe1313b.jpg"/><Relationship Id="rId579369fb5ffe16286" Type="http://schemas.openxmlformats.org/officeDocument/2006/relationships/image" Target="media/imgrId579369fb5ffe16286.jpg"/><Relationship Id="rId956469fb5ffe1def5" Type="http://schemas.openxmlformats.org/officeDocument/2006/relationships/image" Target="media/imgrId956469fb5ffe1def5.jpg"/><Relationship Id="rId637369fb5ffe254b5" Type="http://schemas.openxmlformats.org/officeDocument/2006/relationships/image" Target="media/imgrId637369fb5ffe254b5.jpg"/><Relationship Id="rId990369fb5ffe2d54e" Type="http://schemas.openxmlformats.org/officeDocument/2006/relationships/image" Target="media/imgrId990369fb5ffe2d54e.jpg"/><Relationship Id="rId825969fb5ffe34cb9" Type="http://schemas.openxmlformats.org/officeDocument/2006/relationships/image" Target="media/imgrId825969fb5ffe34cb9.jpg"/><Relationship Id="rId364969fb5ffe3c020" Type="http://schemas.openxmlformats.org/officeDocument/2006/relationships/image" Target="media/imgrId364969fb5ffe3c020.jpg"/><Relationship Id="rId100369fb5ffe411d5" Type="http://schemas.openxmlformats.org/officeDocument/2006/relationships/image" Target="media/imgrId100369fb5ffe411d5.jpg"/><Relationship Id="rId169969fb5ffe46733" Type="http://schemas.openxmlformats.org/officeDocument/2006/relationships/image" Target="media/imgrId169969fb5ffe46733.jpg"/><Relationship Id="rId379969fb5ffe4c946" Type="http://schemas.openxmlformats.org/officeDocument/2006/relationships/image" Target="media/imgrId379969fb5ffe4c946.jpg"/><Relationship Id="rId643569fb5ffe53e19" Type="http://schemas.openxmlformats.org/officeDocument/2006/relationships/image" Target="media/imgrId643569fb5ffe53e19.jpg"/><Relationship Id="rId125669fb5ffe59045" Type="http://schemas.openxmlformats.org/officeDocument/2006/relationships/image" Target="media/imgrId125669fb5ffe59045.jpg"/><Relationship Id="rId933969fb5ffe5bea3" Type="http://schemas.openxmlformats.org/officeDocument/2006/relationships/image" Target="media/imgrId933969fb5ffe5bea3.jpg"/><Relationship Id="rId205169fb5ffe629ba" Type="http://schemas.openxmlformats.org/officeDocument/2006/relationships/image" Target="media/imgrId205169fb5ffe629ba.jpg"/><Relationship Id="rId440969fb5ffe6c5bf" Type="http://schemas.openxmlformats.org/officeDocument/2006/relationships/image" Target="media/imgrId440969fb5ffe6c5bf.jpg"/><Relationship Id="rId553069fb5ffe710d0" Type="http://schemas.openxmlformats.org/officeDocument/2006/relationships/image" Target="media/imgrId553069fb5ffe710d0.jpg"/><Relationship Id="rId138269fb5ffe784e3" Type="http://schemas.openxmlformats.org/officeDocument/2006/relationships/image" Target="media/imgrId138269fb5ffe784e3.jpg"/><Relationship Id="rId511769fb5ffe7ccb3" Type="http://schemas.openxmlformats.org/officeDocument/2006/relationships/image" Target="media/imgrId511769fb5ffe7ccb3.jpg"/><Relationship Id="rId367169fb5ffe83f79" Type="http://schemas.openxmlformats.org/officeDocument/2006/relationships/image" Target="media/imgrId367169fb5ffe83f79.jpg"/><Relationship Id="rId339069fb5ffe8af58" Type="http://schemas.openxmlformats.org/officeDocument/2006/relationships/image" Target="media/imgrId339069fb5ffe8af58.jpg"/><Relationship Id="rId493869fb5ffe8dd24" Type="http://schemas.openxmlformats.org/officeDocument/2006/relationships/image" Target="media/imgrId493869fb5ffe8dd24.jpg"/><Relationship Id="rId422669fb5ffe937dc" Type="http://schemas.openxmlformats.org/officeDocument/2006/relationships/image" Target="media/imgrId422669fb5ffe937dc.jpg"/><Relationship Id="rId753669fb5ffe9b1b5" Type="http://schemas.openxmlformats.org/officeDocument/2006/relationships/image" Target="media/imgrId753669fb5ffe9b1b5.jpg"/><Relationship Id="rId159569fb5ffe9ef81" Type="http://schemas.openxmlformats.org/officeDocument/2006/relationships/image" Target="media/imgrId159569fb5ffe9ef81.jpg"/><Relationship Id="rId178969fb5ffea5f2d" Type="http://schemas.openxmlformats.org/officeDocument/2006/relationships/image" Target="media/imgrId178969fb5ffea5f2d.jpg"/><Relationship Id="rId475269fb5ffeacb0b" Type="http://schemas.openxmlformats.org/officeDocument/2006/relationships/image" Target="media/imgrId475269fb5ffeacb0b.jpg"/><Relationship Id="rId536569fb5ffeb484e" Type="http://schemas.openxmlformats.org/officeDocument/2006/relationships/image" Target="media/imgrId536569fb5ffeb484e.jpg"/><Relationship Id="rId809969fb5ffeb9ad8" Type="http://schemas.openxmlformats.org/officeDocument/2006/relationships/image" Target="media/imgrId809969fb5ffeb9ad8.jpg"/><Relationship Id="rId460369fb5ffec4378" Type="http://schemas.openxmlformats.org/officeDocument/2006/relationships/image" Target="media/imgrId460369fb5ffec4378.jpg"/><Relationship Id="rId149269fb5ffecc221" Type="http://schemas.openxmlformats.org/officeDocument/2006/relationships/image" Target="media/imgrId149269fb5ffecc221.jpg"/><Relationship Id="rId106869fb5ffed4130" Type="http://schemas.openxmlformats.org/officeDocument/2006/relationships/image" Target="media/imgrId106869fb5ffed4130.jpg"/><Relationship Id="rId726169fb5ffed84e9" Type="http://schemas.openxmlformats.org/officeDocument/2006/relationships/image" Target="media/imgrId726169fb5ffed84e9.jpg"/><Relationship Id="rId203369fb5ffedeb6b" Type="http://schemas.openxmlformats.org/officeDocument/2006/relationships/image" Target="media/imgrId203369fb5ffedeb6b.jpg"/><Relationship Id="rId576469fb5ffee3ea8" Type="http://schemas.openxmlformats.org/officeDocument/2006/relationships/image" Target="media/imgrId576469fb5ffee3ea8.jpg"/><Relationship Id="rId996869fb5ffeeab4c" Type="http://schemas.openxmlformats.org/officeDocument/2006/relationships/image" Target="media/imgrId996869fb5ffeeab4c.jpg"/><Relationship Id="rId435969fb5ffef214a" Type="http://schemas.openxmlformats.org/officeDocument/2006/relationships/image" Target="media/imgrId435969fb5ffef214a.jpg"/><Relationship Id="rId424069fb5fff02bfb" Type="http://schemas.openxmlformats.org/officeDocument/2006/relationships/image" Target="media/imgrId424069fb5fff02bfb.jpg"/><Relationship Id="rId944069fb5fff093f0" Type="http://schemas.openxmlformats.org/officeDocument/2006/relationships/image" Target="media/imgrId944069fb5fff093f0.jpg"/><Relationship Id="rId162069fb5fff0e285" Type="http://schemas.openxmlformats.org/officeDocument/2006/relationships/image" Target="media/imgrId162069fb5fff0e285.jpg"/><Relationship Id="rId703169fb5fff146a6" Type="http://schemas.openxmlformats.org/officeDocument/2006/relationships/image" Target="media/imgrId703169fb5fff146a6.jpg"/><Relationship Id="rId131469fb5fff1ce56" Type="http://schemas.openxmlformats.org/officeDocument/2006/relationships/image" Target="media/imgrId131469fb5fff1ce56.jpg"/><Relationship Id="rId372769fb5fff241d4" Type="http://schemas.openxmlformats.org/officeDocument/2006/relationships/image" Target="media/imgrId372769fb5fff241d4.jpg"/><Relationship Id="rId159569fb5fff28fa7" Type="http://schemas.openxmlformats.org/officeDocument/2006/relationships/image" Target="media/imgrId159569fb5fff28fa7.jpg"/><Relationship Id="rId163569fb5fff2c0f3" Type="http://schemas.openxmlformats.org/officeDocument/2006/relationships/image" Target="media/imgrId163569fb5fff2c0f3.jpg"/><Relationship Id="rId151469fb5fff2ee71" Type="http://schemas.openxmlformats.org/officeDocument/2006/relationships/image" Target="media/imgrId151469fb5fff2ee71.jpg"/><Relationship Id="rId890269fb5fff345d8" Type="http://schemas.openxmlformats.org/officeDocument/2006/relationships/image" Target="media/imgrId890269fb5fff345d8.jpg"/><Relationship Id="rId371569fb5fff3e95c" Type="http://schemas.openxmlformats.org/officeDocument/2006/relationships/image" Target="media/imgrId371569fb5fff3e95c.jpg"/><Relationship Id="rId923069fb5fff4657e" Type="http://schemas.openxmlformats.org/officeDocument/2006/relationships/image" Target="media/imgrId923069fb5fff4657e.jpg"/><Relationship Id="rId183969fb5fff4e682" Type="http://schemas.openxmlformats.org/officeDocument/2006/relationships/image" Target="media/imgrId183969fb5fff4e682.jpg"/><Relationship Id="rId399869fb5fff55aef" Type="http://schemas.openxmlformats.org/officeDocument/2006/relationships/image" Target="media/imgrId399869fb5fff55aef.jpg"/><Relationship Id="rId620769fb5fff5cb50" Type="http://schemas.openxmlformats.org/officeDocument/2006/relationships/image" Target="media/imgrId620769fb5fff5cb50.jpg"/><Relationship Id="rId505169fb5fff63bd4" Type="http://schemas.openxmlformats.org/officeDocument/2006/relationships/image" Target="media/imgrId505169fb5fff63bd4.jpg"/><Relationship Id="rId322469fb5fff6bccc" Type="http://schemas.openxmlformats.org/officeDocument/2006/relationships/image" Target="media/imgrId322469fb5fff6bccc.jpg"/><Relationship Id="rId721369fb5fff72fa0" Type="http://schemas.openxmlformats.org/officeDocument/2006/relationships/image" Target="media/imgrId721369fb5fff72fa0.jpg"/><Relationship Id="rId491769fb5fff7a963" Type="http://schemas.openxmlformats.org/officeDocument/2006/relationships/image" Target="media/imgrId491769fb5fff7a963.jpg"/><Relationship Id="rId819769fb5fff82888" Type="http://schemas.openxmlformats.org/officeDocument/2006/relationships/image" Target="media/imgrId819769fb5fff82888.jpg"/><Relationship Id="rId411669fb5fff89df8" Type="http://schemas.openxmlformats.org/officeDocument/2006/relationships/image" Target="media/imgrId411669fb5fff89df8.jpg"/><Relationship Id="rId700269fb5fff8e337" Type="http://schemas.openxmlformats.org/officeDocument/2006/relationships/image" Target="media/imgrId700269fb5fff8e337.jpg"/><Relationship Id="rId958269fb5fff954b8" Type="http://schemas.openxmlformats.org/officeDocument/2006/relationships/image" Target="media/imgrId958269fb5fff954b8.jpg"/><Relationship Id="rId389769fb5fff98926" Type="http://schemas.openxmlformats.org/officeDocument/2006/relationships/image" Target="media/imgrId389769fb5fff98926.jpg"/><Relationship Id="rId897869fb5fff9d07b" Type="http://schemas.openxmlformats.org/officeDocument/2006/relationships/image" Target="media/imgrId897869fb5fff9d07b.jpg"/><Relationship Id="rId790469fb5fffa4b8a" Type="http://schemas.openxmlformats.org/officeDocument/2006/relationships/image" Target="media/imgrId790469fb5fffa4b8a.jpg"/><Relationship Id="rId355969fb5fffac849" Type="http://schemas.openxmlformats.org/officeDocument/2006/relationships/image" Target="media/imgrId355969fb5fffac849.jpg"/><Relationship Id="rId487369fb5fffb226c" Type="http://schemas.openxmlformats.org/officeDocument/2006/relationships/image" Target="media/imgrId487369fb5fffb226c.jpg"/><Relationship Id="rId397569fb5fffb796f" Type="http://schemas.openxmlformats.org/officeDocument/2006/relationships/image" Target="media/imgrId397569fb5fffb796f.jpg"/><Relationship Id="rId981269fb5fffbf9cb" Type="http://schemas.openxmlformats.org/officeDocument/2006/relationships/image" Target="media/imgrId981269fb5fffbf9cb.jpg"/><Relationship Id="rId572969fb5fffc73b1" Type="http://schemas.openxmlformats.org/officeDocument/2006/relationships/image" Target="media/imgrId572969fb5fffc73b1.jpg"/><Relationship Id="rId723369fb5fffcebe3" Type="http://schemas.openxmlformats.org/officeDocument/2006/relationships/image" Target="media/imgrId723369fb5fffcebe3.jpg"/><Relationship Id="rId232569fb5fffd6fd4" Type="http://schemas.openxmlformats.org/officeDocument/2006/relationships/image" Target="media/imgrId232569fb5fffd6fd4.jpg"/><Relationship Id="rId440269fb5fffdde8b" Type="http://schemas.openxmlformats.org/officeDocument/2006/relationships/image" Target="media/imgrId440269fb5fffdde8b.jpg"/><Relationship Id="rId386369fb5fffe41b3" Type="http://schemas.openxmlformats.org/officeDocument/2006/relationships/image" Target="media/imgrId386369fb5fffe41b3.jpg"/><Relationship Id="rId428169fb5fffeaa04" Type="http://schemas.openxmlformats.org/officeDocument/2006/relationships/image" Target="media/imgrId428169fb5fffeaa04.jpg"/><Relationship Id="rId570969fb5ffff257b" Type="http://schemas.openxmlformats.org/officeDocument/2006/relationships/image" Target="media/imgrId570969fb5ffff257b.jpg"/><Relationship Id="rId675669fb6000059b4" Type="http://schemas.openxmlformats.org/officeDocument/2006/relationships/image" Target="media/imgrId675669fb6000059b4.jpg"/><Relationship Id="rId171969fb60000d7b9" Type="http://schemas.openxmlformats.org/officeDocument/2006/relationships/image" Target="media/imgrId171969fb60000d7b9.jpg"/><Relationship Id="rId777669fb60001766e" Type="http://schemas.openxmlformats.org/officeDocument/2006/relationships/image" Target="media/imgrId777669fb60001766e.jpg"/><Relationship Id="rId965169fb60001f068" Type="http://schemas.openxmlformats.org/officeDocument/2006/relationships/image" Target="media/imgrId965169fb60001f06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215321" Type="http://schemas.openxmlformats.org/officeDocument/2006/relationships/image" Target="media/imgrId3921532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215321" Type="http://schemas.openxmlformats.org/officeDocument/2006/relationships/image" Target="media/imgrId3921532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215321" Type="http://schemas.openxmlformats.org/officeDocument/2006/relationships/image" Target="media/imgrId3921532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215321" Type="http://schemas.openxmlformats.org/officeDocument/2006/relationships/image" Target="media/imgrId3921532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215321" Type="http://schemas.openxmlformats.org/officeDocument/2006/relationships/image" Target="media/imgrId3921532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215321" Type="http://schemas.openxmlformats.org/officeDocument/2006/relationships/image" Target="media/imgrId3921532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