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56428752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4871983"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1911241" w:name="ctxt"/>
    <w:bookmarkEnd w:id="61911241"/>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0588"/>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0588"/>
        </w:numPr>
        <w:spacing w:before="0" w:after="0" w:line="240" w:lineRule="auto"/>
        <w:jc w:val="left"/>
        <w:rPr>
          <w:color w:val="00274C"/>
          <w:sz w:val="20"/>
          <w:szCs w:val="20"/>
        </w:rPr>
      </w:pPr>
      <w:bookmarkStart w:id="17939750" w:name="result_box"/>
      <w:bookmarkEnd w:id="17939750"/>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821869fb608f75d8c"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330369fb608f75e3f"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20588"/>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058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0588"/>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0588"/>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0588"/>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846969fb608f76a96"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996169fb608f76b42"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20588"/>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0588"/>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0588"/>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96286280" name="name807169fb608f7b44d"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355469fb608f7b44a"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0588"/>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0588"/>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34397405" w:name="result_box"/>
      <w:bookmarkEnd w:id="34397405"/>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4974046" w:name="result_box"/>
      <w:bookmarkEnd w:id="4974046"/>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86549147" w:name="result_box"/>
      <w:bookmarkEnd w:id="86549147"/>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0588"/>
        </w:numPr>
        <w:spacing w:before="0" w:after="0" w:line="240" w:lineRule="auto"/>
        <w:jc w:val="left"/>
        <w:rPr>
          <w:color w:val="00274C"/>
          <w:sz w:val="20"/>
          <w:szCs w:val="20"/>
        </w:rPr>
      </w:pPr>
      <w:bookmarkStart w:id="84710227" w:name="result_box"/>
      <w:bookmarkEnd w:id="84710227"/>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550"/>
              </w:rPr>
              <w:drawing>
                <wp:inline distT="0" distB="0" distL="0" distR="0">
                  <wp:extent cx="5544000" cy="6904800"/>
                  <wp:effectExtent b="0" l="0" r="0" t="0"/>
                  <wp:docPr id="79511948" name="name476969fb608fdef54"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313369fb608fdef4f"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82896162" name="name922869fb608fefc3d"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370669fb608fefc3a"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88073919" name="name444269fb609008cd1"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409669fb609008cce" cstate="print"/>
                          <a:stretch>
                            <a:fillRect/>
                          </a:stretch>
                        </pic:blipFill>
                        <pic:spPr>
                          <a:xfrm>
                            <a:off x="0" y="0"/>
                            <a:ext cx="5544000" cy="291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44224351" name="name657469fb609014046"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699269fb609014043" cstate="print"/>
                          <a:stretch>
                            <a:fillRect/>
                          </a:stretch>
                        </pic:blipFill>
                        <pic:spPr>
                          <a:xfrm>
                            <a:off x="0" y="0"/>
                            <a:ext cx="5544000" cy="1238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62605224" name="name168969fb60901d2d5"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465969fb60901d2d3"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53988070" name="name310069fb609021671"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42869fb60902166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71667404" name="name810169fb609023e01"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35769fb609023df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95198374" name="name605669fb6090263e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79969fb6090263e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044157" name="name260269fb60902be98"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72369fb60902be9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34102793" name="name543869fb609037327"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344969fb609037324"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87209971" name="name754769fb609040c97"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856269fb609040c95"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91598633" name="name605569fb609051249"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713269fb609051247"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47909684" name="name839669fb6090604b7"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913969fb6090604b4"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735869fb60906089b"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62910974" name="name231569fb609075b74"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721369fb609075b71"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41735059" name="name421869fb609083983"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315869fb609083980"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19719807" name="name838069fb609092009"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681669fb609092006"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0589">
    <w:multiLevelType w:val="hybridMultilevel"/>
    <w:lvl w:ilvl="0" w:tplc="53591394">
      <w:start w:val="1"/>
      <w:numFmt w:val="decimal"/>
      <w:lvlText w:val="%1."/>
      <w:lvlJc w:val="left"/>
      <w:pPr>
        <w:ind w:left="720" w:hanging="360"/>
      </w:pPr>
    </w:lvl>
    <w:lvl w:ilvl="1" w:tplc="53591394" w:tentative="1">
      <w:start w:val="1"/>
      <w:numFmt w:val="lowerLetter"/>
      <w:lvlText w:val="%2."/>
      <w:lvlJc w:val="left"/>
      <w:pPr>
        <w:ind w:left="1440" w:hanging="360"/>
      </w:pPr>
    </w:lvl>
    <w:lvl w:ilvl="2" w:tplc="53591394" w:tentative="1">
      <w:start w:val="1"/>
      <w:numFmt w:val="lowerRoman"/>
      <w:lvlText w:val="%3."/>
      <w:lvlJc w:val="right"/>
      <w:pPr>
        <w:ind w:left="2160" w:hanging="180"/>
      </w:pPr>
    </w:lvl>
    <w:lvl w:ilvl="3" w:tplc="53591394" w:tentative="1">
      <w:start w:val="1"/>
      <w:numFmt w:val="decimal"/>
      <w:lvlText w:val="%4."/>
      <w:lvlJc w:val="left"/>
      <w:pPr>
        <w:ind w:left="2880" w:hanging="360"/>
      </w:pPr>
    </w:lvl>
    <w:lvl w:ilvl="4" w:tplc="53591394" w:tentative="1">
      <w:start w:val="1"/>
      <w:numFmt w:val="lowerLetter"/>
      <w:lvlText w:val="%5."/>
      <w:lvlJc w:val="left"/>
      <w:pPr>
        <w:ind w:left="3600" w:hanging="360"/>
      </w:pPr>
    </w:lvl>
    <w:lvl w:ilvl="5" w:tplc="53591394" w:tentative="1">
      <w:start w:val="1"/>
      <w:numFmt w:val="lowerRoman"/>
      <w:lvlText w:val="%6."/>
      <w:lvlJc w:val="right"/>
      <w:pPr>
        <w:ind w:left="4320" w:hanging="180"/>
      </w:pPr>
    </w:lvl>
    <w:lvl w:ilvl="6" w:tplc="53591394" w:tentative="1">
      <w:start w:val="1"/>
      <w:numFmt w:val="decimal"/>
      <w:lvlText w:val="%7."/>
      <w:lvlJc w:val="left"/>
      <w:pPr>
        <w:ind w:left="5040" w:hanging="360"/>
      </w:pPr>
    </w:lvl>
    <w:lvl w:ilvl="7" w:tplc="53591394" w:tentative="1">
      <w:start w:val="1"/>
      <w:numFmt w:val="lowerLetter"/>
      <w:lvlText w:val="%8."/>
      <w:lvlJc w:val="left"/>
      <w:pPr>
        <w:ind w:left="5760" w:hanging="360"/>
      </w:pPr>
    </w:lvl>
    <w:lvl w:ilvl="8" w:tplc="53591394" w:tentative="1">
      <w:start w:val="1"/>
      <w:numFmt w:val="lowerRoman"/>
      <w:lvlText w:val="%9."/>
      <w:lvlJc w:val="right"/>
      <w:pPr>
        <w:ind w:left="6480" w:hanging="180"/>
      </w:pPr>
    </w:lvl>
  </w:abstractNum>
  <w:abstractNum w:abstractNumId="20588">
    <w:multiLevelType w:val="hybridMultilevel"/>
    <w:lvl w:ilvl="0" w:tplc="366563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588">
    <w:abstractNumId w:val="20588"/>
  </w:num>
  <w:num w:numId="20589">
    <w:abstractNumId w:val="205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38636234" Type="http://schemas.openxmlformats.org/officeDocument/2006/relationships/comments" Target="comments.xml"/><Relationship Id="rId965586589" Type="http://schemas.microsoft.com/office/2011/relationships/commentsExtended" Target="commentsExtended.xml"/><Relationship Id="rId24871983" Type="http://schemas.openxmlformats.org/officeDocument/2006/relationships/image" Target="media/imgrId24871983.jpg"/><Relationship Id="rId821869fb608f75d8c" Type="http://schemas.openxmlformats.org/officeDocument/2006/relationships/hyperlink" Target="https://iservice.lombardini.it/jsp/Template2/manuale.jsp?id=96&amp;parent=1000" TargetMode="External"/><Relationship Id="rId330369fb608f75e3f" Type="http://schemas.openxmlformats.org/officeDocument/2006/relationships/hyperlink" Target="https://iservice.lombardini.it/jsp/Template2/manuale.jsp?id=97&amp;parent=1000" TargetMode="External"/><Relationship Id="rId846969fb608f76a96" Type="http://schemas.openxmlformats.org/officeDocument/2006/relationships/hyperlink" Target="https://iservice.lombardini.it/jsp/Template2/manuale.jsp?id=193&amp;parent=1000" TargetMode="External"/><Relationship Id="rId996169fb608f76b42" Type="http://schemas.openxmlformats.org/officeDocument/2006/relationships/hyperlink" Target="https://iservice.lombardini.it/jsp/Template2/manuale.jsp?id=193&amp;parent=1000" TargetMode="External"/><Relationship Id="rId735869fb60906089b" Type="http://schemas.openxmlformats.org/officeDocument/2006/relationships/hyperlink" Target="https://iservice.lombardini.it/jsp/Template2/manuale.jsp?id=176&amp;parent=1000" TargetMode="External"/><Relationship Id="rId355469fb608f7b44a" Type="http://schemas.openxmlformats.org/officeDocument/2006/relationships/image" Target="media/imgrId355469fb608f7b44a.gif"/><Relationship Id="rId313369fb608fdef4f" Type="http://schemas.openxmlformats.org/officeDocument/2006/relationships/image" Target="media/imgrId313369fb608fdef4f.png"/><Relationship Id="rId370669fb608fefc3a" Type="http://schemas.openxmlformats.org/officeDocument/2006/relationships/image" Target="media/imgrId370669fb608fefc3a.png"/><Relationship Id="rId409669fb609008cce" Type="http://schemas.openxmlformats.org/officeDocument/2006/relationships/image" Target="media/imgrId409669fb609008cce.png"/><Relationship Id="rId699269fb609014043" Type="http://schemas.openxmlformats.org/officeDocument/2006/relationships/image" Target="media/imgrId699269fb609014043.png"/><Relationship Id="rId465969fb60901d2d3" Type="http://schemas.openxmlformats.org/officeDocument/2006/relationships/image" Target="media/imgrId465969fb60901d2d3.jpg"/><Relationship Id="rId142869fb60902166f" Type="http://schemas.openxmlformats.org/officeDocument/2006/relationships/image" Target="media/imgrId142869fb60902166f.gif"/><Relationship Id="rId935769fb609023dff" Type="http://schemas.openxmlformats.org/officeDocument/2006/relationships/image" Target="media/imgrId935769fb609023dff.gif"/><Relationship Id="rId679969fb6090263ea" Type="http://schemas.openxmlformats.org/officeDocument/2006/relationships/image" Target="media/imgrId679969fb6090263ea.gif"/><Relationship Id="rId772369fb60902be96" Type="http://schemas.openxmlformats.org/officeDocument/2006/relationships/image" Target="media/imgrId772369fb60902be96.gif"/><Relationship Id="rId344969fb609037324" Type="http://schemas.openxmlformats.org/officeDocument/2006/relationships/image" Target="media/imgrId344969fb609037324.jpg"/><Relationship Id="rId856269fb609040c95" Type="http://schemas.openxmlformats.org/officeDocument/2006/relationships/image" Target="media/imgrId856269fb609040c95.jpg"/><Relationship Id="rId713269fb609051247" Type="http://schemas.openxmlformats.org/officeDocument/2006/relationships/image" Target="media/imgrId713269fb609051247.png"/><Relationship Id="rId913969fb6090604b4" Type="http://schemas.openxmlformats.org/officeDocument/2006/relationships/image" Target="media/imgrId913969fb6090604b4.png"/><Relationship Id="rId721369fb609075b71" Type="http://schemas.openxmlformats.org/officeDocument/2006/relationships/image" Target="media/imgrId721369fb609075b71.png"/><Relationship Id="rId315869fb609083980" Type="http://schemas.openxmlformats.org/officeDocument/2006/relationships/image" Target="media/imgrId315869fb609083980.png"/><Relationship Id="rId681669fb609092006" Type="http://schemas.openxmlformats.org/officeDocument/2006/relationships/image" Target="media/imgrId681669fb60909200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4871983" Type="http://schemas.openxmlformats.org/officeDocument/2006/relationships/image" Target="media/imgrId2487198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4871983" Type="http://schemas.openxmlformats.org/officeDocument/2006/relationships/image" Target="media/imgrId2487198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4871983" Type="http://schemas.openxmlformats.org/officeDocument/2006/relationships/image" Target="media/imgrId2487198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4871983" Type="http://schemas.openxmlformats.org/officeDocument/2006/relationships/image" Target="media/imgrId2487198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4871983" Type="http://schemas.openxmlformats.org/officeDocument/2006/relationships/image" Target="media/imgrId2487198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4871983" Type="http://schemas.openxmlformats.org/officeDocument/2006/relationships/image" Target="media/imgrId2487198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