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72096400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39684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009445" w:name="ctxt"/>
    <w:bookmarkEnd w:id="7000944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216997" name="name435669fb6d8250bf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76569fb6d8250be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6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353369fb6d8250f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6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6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186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86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186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6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86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186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74705206" name="name352969fb6d82639d6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350969fb6d82639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35141" name="name601469fb6d82672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769fb6d82672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26569fb6d82676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18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18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05219" name="name680469fb6d826f4ce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454869fb6d826f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11005" name="name116669fb6d82727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169fb6d8272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42369fb6d8272b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564798" name="name722469fb6d827bc5b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137469fb6d827b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09812" name="name368069fb6d8281b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969fb6d8281b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97369fb6d8281f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8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9886" name="name191169fb6d828a134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750369fb6d828a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105771" name="name547569fb6d8292acb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829269fb6d8292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89206" name="name283169fb6d829d2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469fb6d829d2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42069fb6d829d6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18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8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116705" name="name141569fb6d82a9bbf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994269fb6d82a9b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042669" name="name678369fb6d82b4c22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235569fb6d82b4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4994" name="name262569fb6d82baf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069fb6d82ba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0569fb6d82bb3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8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72805536" name="name993169fb6d82c081f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653269fb6d82c0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678715" name="name911469fb6d82cc82e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411869fb6d82cc8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210995" name="name695069fb6d82d8989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476869fb6d82d8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688">
    <w:multiLevelType w:val="hybridMultilevel"/>
    <w:lvl w:ilvl="0" w:tplc="19204164">
      <w:start w:val="1"/>
      <w:numFmt w:val="decimal"/>
      <w:lvlText w:val="%1."/>
      <w:lvlJc w:val="left"/>
      <w:pPr>
        <w:ind w:left="720" w:hanging="360"/>
      </w:pPr>
    </w:lvl>
    <w:lvl w:ilvl="1" w:tplc="19204164" w:tentative="1">
      <w:start w:val="1"/>
      <w:numFmt w:val="lowerLetter"/>
      <w:lvlText w:val="%2."/>
      <w:lvlJc w:val="left"/>
      <w:pPr>
        <w:ind w:left="1440" w:hanging="360"/>
      </w:pPr>
    </w:lvl>
    <w:lvl w:ilvl="2" w:tplc="19204164" w:tentative="1">
      <w:start w:val="1"/>
      <w:numFmt w:val="lowerRoman"/>
      <w:lvlText w:val="%3."/>
      <w:lvlJc w:val="right"/>
      <w:pPr>
        <w:ind w:left="2160" w:hanging="180"/>
      </w:pPr>
    </w:lvl>
    <w:lvl w:ilvl="3" w:tplc="19204164" w:tentative="1">
      <w:start w:val="1"/>
      <w:numFmt w:val="decimal"/>
      <w:lvlText w:val="%4."/>
      <w:lvlJc w:val="left"/>
      <w:pPr>
        <w:ind w:left="2880" w:hanging="360"/>
      </w:pPr>
    </w:lvl>
    <w:lvl w:ilvl="4" w:tplc="19204164" w:tentative="1">
      <w:start w:val="1"/>
      <w:numFmt w:val="lowerLetter"/>
      <w:lvlText w:val="%5."/>
      <w:lvlJc w:val="left"/>
      <w:pPr>
        <w:ind w:left="3600" w:hanging="360"/>
      </w:pPr>
    </w:lvl>
    <w:lvl w:ilvl="5" w:tplc="19204164" w:tentative="1">
      <w:start w:val="1"/>
      <w:numFmt w:val="lowerRoman"/>
      <w:lvlText w:val="%6."/>
      <w:lvlJc w:val="right"/>
      <w:pPr>
        <w:ind w:left="4320" w:hanging="180"/>
      </w:pPr>
    </w:lvl>
    <w:lvl w:ilvl="6" w:tplc="19204164" w:tentative="1">
      <w:start w:val="1"/>
      <w:numFmt w:val="decimal"/>
      <w:lvlText w:val="%7."/>
      <w:lvlJc w:val="left"/>
      <w:pPr>
        <w:ind w:left="5040" w:hanging="360"/>
      </w:pPr>
    </w:lvl>
    <w:lvl w:ilvl="7" w:tplc="19204164" w:tentative="1">
      <w:start w:val="1"/>
      <w:numFmt w:val="lowerLetter"/>
      <w:lvlText w:val="%8."/>
      <w:lvlJc w:val="left"/>
      <w:pPr>
        <w:ind w:left="5760" w:hanging="360"/>
      </w:pPr>
    </w:lvl>
    <w:lvl w:ilvl="8" w:tplc="19204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7">
    <w:multiLevelType w:val="hybridMultilevel"/>
    <w:lvl w:ilvl="0" w:tplc="47758723">
      <w:start w:val="1"/>
      <w:numFmt w:val="decimal"/>
      <w:lvlText w:val="%1."/>
      <w:lvlJc w:val="left"/>
      <w:pPr>
        <w:ind w:left="720" w:hanging="360"/>
      </w:pPr>
    </w:lvl>
    <w:lvl w:ilvl="1" w:tplc="47758723" w:tentative="1">
      <w:start w:val="1"/>
      <w:numFmt w:val="lowerLetter"/>
      <w:lvlText w:val="%2."/>
      <w:lvlJc w:val="left"/>
      <w:pPr>
        <w:ind w:left="1440" w:hanging="360"/>
      </w:pPr>
    </w:lvl>
    <w:lvl w:ilvl="2" w:tplc="47758723" w:tentative="1">
      <w:start w:val="1"/>
      <w:numFmt w:val="lowerRoman"/>
      <w:lvlText w:val="%3."/>
      <w:lvlJc w:val="right"/>
      <w:pPr>
        <w:ind w:left="2160" w:hanging="180"/>
      </w:pPr>
    </w:lvl>
    <w:lvl w:ilvl="3" w:tplc="47758723" w:tentative="1">
      <w:start w:val="1"/>
      <w:numFmt w:val="decimal"/>
      <w:lvlText w:val="%4."/>
      <w:lvlJc w:val="left"/>
      <w:pPr>
        <w:ind w:left="2880" w:hanging="360"/>
      </w:pPr>
    </w:lvl>
    <w:lvl w:ilvl="4" w:tplc="47758723" w:tentative="1">
      <w:start w:val="1"/>
      <w:numFmt w:val="lowerLetter"/>
      <w:lvlText w:val="%5."/>
      <w:lvlJc w:val="left"/>
      <w:pPr>
        <w:ind w:left="3600" w:hanging="360"/>
      </w:pPr>
    </w:lvl>
    <w:lvl w:ilvl="5" w:tplc="47758723" w:tentative="1">
      <w:start w:val="1"/>
      <w:numFmt w:val="lowerRoman"/>
      <w:lvlText w:val="%6."/>
      <w:lvlJc w:val="right"/>
      <w:pPr>
        <w:ind w:left="4320" w:hanging="180"/>
      </w:pPr>
    </w:lvl>
    <w:lvl w:ilvl="6" w:tplc="47758723" w:tentative="1">
      <w:start w:val="1"/>
      <w:numFmt w:val="decimal"/>
      <w:lvlText w:val="%7."/>
      <w:lvlJc w:val="left"/>
      <w:pPr>
        <w:ind w:left="5040" w:hanging="360"/>
      </w:pPr>
    </w:lvl>
    <w:lvl w:ilvl="7" w:tplc="47758723" w:tentative="1">
      <w:start w:val="1"/>
      <w:numFmt w:val="lowerLetter"/>
      <w:lvlText w:val="%8."/>
      <w:lvlJc w:val="left"/>
      <w:pPr>
        <w:ind w:left="5760" w:hanging="360"/>
      </w:pPr>
    </w:lvl>
    <w:lvl w:ilvl="8" w:tplc="47758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6">
    <w:multiLevelType w:val="hybridMultilevel"/>
    <w:lvl w:ilvl="0" w:tplc="12819344">
      <w:start w:val="1"/>
      <w:numFmt w:val="decimal"/>
      <w:lvlText w:val="%1."/>
      <w:lvlJc w:val="left"/>
      <w:pPr>
        <w:ind w:left="720" w:hanging="360"/>
      </w:pPr>
    </w:lvl>
    <w:lvl w:ilvl="1" w:tplc="12819344" w:tentative="1">
      <w:start w:val="1"/>
      <w:numFmt w:val="lowerLetter"/>
      <w:lvlText w:val="%2."/>
      <w:lvlJc w:val="left"/>
      <w:pPr>
        <w:ind w:left="1440" w:hanging="360"/>
      </w:pPr>
    </w:lvl>
    <w:lvl w:ilvl="2" w:tplc="12819344" w:tentative="1">
      <w:start w:val="1"/>
      <w:numFmt w:val="lowerRoman"/>
      <w:lvlText w:val="%3."/>
      <w:lvlJc w:val="right"/>
      <w:pPr>
        <w:ind w:left="2160" w:hanging="180"/>
      </w:pPr>
    </w:lvl>
    <w:lvl w:ilvl="3" w:tplc="12819344" w:tentative="1">
      <w:start w:val="1"/>
      <w:numFmt w:val="decimal"/>
      <w:lvlText w:val="%4."/>
      <w:lvlJc w:val="left"/>
      <w:pPr>
        <w:ind w:left="2880" w:hanging="360"/>
      </w:pPr>
    </w:lvl>
    <w:lvl w:ilvl="4" w:tplc="12819344" w:tentative="1">
      <w:start w:val="1"/>
      <w:numFmt w:val="lowerLetter"/>
      <w:lvlText w:val="%5."/>
      <w:lvlJc w:val="left"/>
      <w:pPr>
        <w:ind w:left="3600" w:hanging="360"/>
      </w:pPr>
    </w:lvl>
    <w:lvl w:ilvl="5" w:tplc="12819344" w:tentative="1">
      <w:start w:val="1"/>
      <w:numFmt w:val="lowerRoman"/>
      <w:lvlText w:val="%6."/>
      <w:lvlJc w:val="right"/>
      <w:pPr>
        <w:ind w:left="4320" w:hanging="180"/>
      </w:pPr>
    </w:lvl>
    <w:lvl w:ilvl="6" w:tplc="12819344" w:tentative="1">
      <w:start w:val="1"/>
      <w:numFmt w:val="decimal"/>
      <w:lvlText w:val="%7."/>
      <w:lvlJc w:val="left"/>
      <w:pPr>
        <w:ind w:left="5040" w:hanging="360"/>
      </w:pPr>
    </w:lvl>
    <w:lvl w:ilvl="7" w:tplc="12819344" w:tentative="1">
      <w:start w:val="1"/>
      <w:numFmt w:val="lowerLetter"/>
      <w:lvlText w:val="%8."/>
      <w:lvlJc w:val="left"/>
      <w:pPr>
        <w:ind w:left="5760" w:hanging="360"/>
      </w:pPr>
    </w:lvl>
    <w:lvl w:ilvl="8" w:tplc="12819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5">
    <w:multiLevelType w:val="hybridMultilevel"/>
    <w:lvl w:ilvl="0" w:tplc="96112212">
      <w:start w:val="1"/>
      <w:numFmt w:val="decimal"/>
      <w:lvlText w:val="%1."/>
      <w:lvlJc w:val="left"/>
      <w:pPr>
        <w:ind w:left="720" w:hanging="360"/>
      </w:pPr>
    </w:lvl>
    <w:lvl w:ilvl="1" w:tplc="96112212" w:tentative="1">
      <w:start w:val="1"/>
      <w:numFmt w:val="lowerLetter"/>
      <w:lvlText w:val="%2."/>
      <w:lvlJc w:val="left"/>
      <w:pPr>
        <w:ind w:left="1440" w:hanging="360"/>
      </w:pPr>
    </w:lvl>
    <w:lvl w:ilvl="2" w:tplc="96112212" w:tentative="1">
      <w:start w:val="1"/>
      <w:numFmt w:val="lowerRoman"/>
      <w:lvlText w:val="%3."/>
      <w:lvlJc w:val="right"/>
      <w:pPr>
        <w:ind w:left="2160" w:hanging="180"/>
      </w:pPr>
    </w:lvl>
    <w:lvl w:ilvl="3" w:tplc="96112212" w:tentative="1">
      <w:start w:val="1"/>
      <w:numFmt w:val="decimal"/>
      <w:lvlText w:val="%4."/>
      <w:lvlJc w:val="left"/>
      <w:pPr>
        <w:ind w:left="2880" w:hanging="360"/>
      </w:pPr>
    </w:lvl>
    <w:lvl w:ilvl="4" w:tplc="96112212" w:tentative="1">
      <w:start w:val="1"/>
      <w:numFmt w:val="lowerLetter"/>
      <w:lvlText w:val="%5."/>
      <w:lvlJc w:val="left"/>
      <w:pPr>
        <w:ind w:left="3600" w:hanging="360"/>
      </w:pPr>
    </w:lvl>
    <w:lvl w:ilvl="5" w:tplc="96112212" w:tentative="1">
      <w:start w:val="1"/>
      <w:numFmt w:val="lowerRoman"/>
      <w:lvlText w:val="%6."/>
      <w:lvlJc w:val="right"/>
      <w:pPr>
        <w:ind w:left="4320" w:hanging="180"/>
      </w:pPr>
    </w:lvl>
    <w:lvl w:ilvl="6" w:tplc="96112212" w:tentative="1">
      <w:start w:val="1"/>
      <w:numFmt w:val="decimal"/>
      <w:lvlText w:val="%7."/>
      <w:lvlJc w:val="left"/>
      <w:pPr>
        <w:ind w:left="5040" w:hanging="360"/>
      </w:pPr>
    </w:lvl>
    <w:lvl w:ilvl="7" w:tplc="96112212" w:tentative="1">
      <w:start w:val="1"/>
      <w:numFmt w:val="lowerLetter"/>
      <w:lvlText w:val="%8."/>
      <w:lvlJc w:val="left"/>
      <w:pPr>
        <w:ind w:left="5760" w:hanging="360"/>
      </w:pPr>
    </w:lvl>
    <w:lvl w:ilvl="8" w:tplc="96112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4">
    <w:multiLevelType w:val="hybridMultilevel"/>
    <w:lvl w:ilvl="0" w:tplc="57246162">
      <w:start w:val="1"/>
      <w:numFmt w:val="decimal"/>
      <w:lvlText w:val="%1."/>
      <w:lvlJc w:val="left"/>
      <w:pPr>
        <w:ind w:left="720" w:hanging="360"/>
      </w:pPr>
    </w:lvl>
    <w:lvl w:ilvl="1" w:tplc="57246162" w:tentative="1">
      <w:start w:val="1"/>
      <w:numFmt w:val="lowerLetter"/>
      <w:lvlText w:val="%2."/>
      <w:lvlJc w:val="left"/>
      <w:pPr>
        <w:ind w:left="1440" w:hanging="360"/>
      </w:pPr>
    </w:lvl>
    <w:lvl w:ilvl="2" w:tplc="57246162" w:tentative="1">
      <w:start w:val="1"/>
      <w:numFmt w:val="lowerRoman"/>
      <w:lvlText w:val="%3."/>
      <w:lvlJc w:val="right"/>
      <w:pPr>
        <w:ind w:left="2160" w:hanging="180"/>
      </w:pPr>
    </w:lvl>
    <w:lvl w:ilvl="3" w:tplc="57246162" w:tentative="1">
      <w:start w:val="1"/>
      <w:numFmt w:val="decimal"/>
      <w:lvlText w:val="%4."/>
      <w:lvlJc w:val="left"/>
      <w:pPr>
        <w:ind w:left="2880" w:hanging="360"/>
      </w:pPr>
    </w:lvl>
    <w:lvl w:ilvl="4" w:tplc="57246162" w:tentative="1">
      <w:start w:val="1"/>
      <w:numFmt w:val="lowerLetter"/>
      <w:lvlText w:val="%5."/>
      <w:lvlJc w:val="left"/>
      <w:pPr>
        <w:ind w:left="3600" w:hanging="360"/>
      </w:pPr>
    </w:lvl>
    <w:lvl w:ilvl="5" w:tplc="57246162" w:tentative="1">
      <w:start w:val="1"/>
      <w:numFmt w:val="lowerRoman"/>
      <w:lvlText w:val="%6."/>
      <w:lvlJc w:val="right"/>
      <w:pPr>
        <w:ind w:left="4320" w:hanging="180"/>
      </w:pPr>
    </w:lvl>
    <w:lvl w:ilvl="6" w:tplc="57246162" w:tentative="1">
      <w:start w:val="1"/>
      <w:numFmt w:val="decimal"/>
      <w:lvlText w:val="%7."/>
      <w:lvlJc w:val="left"/>
      <w:pPr>
        <w:ind w:left="5040" w:hanging="360"/>
      </w:pPr>
    </w:lvl>
    <w:lvl w:ilvl="7" w:tplc="57246162" w:tentative="1">
      <w:start w:val="1"/>
      <w:numFmt w:val="lowerLetter"/>
      <w:lvlText w:val="%8."/>
      <w:lvlJc w:val="left"/>
      <w:pPr>
        <w:ind w:left="5760" w:hanging="360"/>
      </w:pPr>
    </w:lvl>
    <w:lvl w:ilvl="8" w:tplc="57246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3">
    <w:multiLevelType w:val="hybridMultilevel"/>
    <w:lvl w:ilvl="0" w:tplc="98642126">
      <w:start w:val="1"/>
      <w:numFmt w:val="decimal"/>
      <w:lvlText w:val="%1."/>
      <w:lvlJc w:val="left"/>
      <w:pPr>
        <w:ind w:left="720" w:hanging="360"/>
      </w:pPr>
    </w:lvl>
    <w:lvl w:ilvl="1" w:tplc="98642126" w:tentative="1">
      <w:start w:val="1"/>
      <w:numFmt w:val="lowerLetter"/>
      <w:lvlText w:val="%2."/>
      <w:lvlJc w:val="left"/>
      <w:pPr>
        <w:ind w:left="1440" w:hanging="360"/>
      </w:pPr>
    </w:lvl>
    <w:lvl w:ilvl="2" w:tplc="98642126" w:tentative="1">
      <w:start w:val="1"/>
      <w:numFmt w:val="lowerRoman"/>
      <w:lvlText w:val="%3."/>
      <w:lvlJc w:val="right"/>
      <w:pPr>
        <w:ind w:left="2160" w:hanging="180"/>
      </w:pPr>
    </w:lvl>
    <w:lvl w:ilvl="3" w:tplc="98642126" w:tentative="1">
      <w:start w:val="1"/>
      <w:numFmt w:val="decimal"/>
      <w:lvlText w:val="%4."/>
      <w:lvlJc w:val="left"/>
      <w:pPr>
        <w:ind w:left="2880" w:hanging="360"/>
      </w:pPr>
    </w:lvl>
    <w:lvl w:ilvl="4" w:tplc="98642126" w:tentative="1">
      <w:start w:val="1"/>
      <w:numFmt w:val="lowerLetter"/>
      <w:lvlText w:val="%5."/>
      <w:lvlJc w:val="left"/>
      <w:pPr>
        <w:ind w:left="3600" w:hanging="360"/>
      </w:pPr>
    </w:lvl>
    <w:lvl w:ilvl="5" w:tplc="98642126" w:tentative="1">
      <w:start w:val="1"/>
      <w:numFmt w:val="lowerRoman"/>
      <w:lvlText w:val="%6."/>
      <w:lvlJc w:val="right"/>
      <w:pPr>
        <w:ind w:left="4320" w:hanging="180"/>
      </w:pPr>
    </w:lvl>
    <w:lvl w:ilvl="6" w:tplc="98642126" w:tentative="1">
      <w:start w:val="1"/>
      <w:numFmt w:val="decimal"/>
      <w:lvlText w:val="%7."/>
      <w:lvlJc w:val="left"/>
      <w:pPr>
        <w:ind w:left="5040" w:hanging="360"/>
      </w:pPr>
    </w:lvl>
    <w:lvl w:ilvl="7" w:tplc="98642126" w:tentative="1">
      <w:start w:val="1"/>
      <w:numFmt w:val="lowerLetter"/>
      <w:lvlText w:val="%8."/>
      <w:lvlJc w:val="left"/>
      <w:pPr>
        <w:ind w:left="5760" w:hanging="360"/>
      </w:pPr>
    </w:lvl>
    <w:lvl w:ilvl="8" w:tplc="98642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2">
    <w:multiLevelType w:val="hybridMultilevel"/>
    <w:lvl w:ilvl="0" w:tplc="45000710">
      <w:start w:val="1"/>
      <w:numFmt w:val="decimal"/>
      <w:lvlText w:val="%1."/>
      <w:lvlJc w:val="left"/>
      <w:pPr>
        <w:ind w:left="720" w:hanging="360"/>
      </w:pPr>
    </w:lvl>
    <w:lvl w:ilvl="1" w:tplc="45000710" w:tentative="1">
      <w:start w:val="1"/>
      <w:numFmt w:val="lowerLetter"/>
      <w:lvlText w:val="%2."/>
      <w:lvlJc w:val="left"/>
      <w:pPr>
        <w:ind w:left="1440" w:hanging="360"/>
      </w:pPr>
    </w:lvl>
    <w:lvl w:ilvl="2" w:tplc="45000710" w:tentative="1">
      <w:start w:val="1"/>
      <w:numFmt w:val="lowerRoman"/>
      <w:lvlText w:val="%3."/>
      <w:lvlJc w:val="right"/>
      <w:pPr>
        <w:ind w:left="2160" w:hanging="180"/>
      </w:pPr>
    </w:lvl>
    <w:lvl w:ilvl="3" w:tplc="45000710" w:tentative="1">
      <w:start w:val="1"/>
      <w:numFmt w:val="decimal"/>
      <w:lvlText w:val="%4."/>
      <w:lvlJc w:val="left"/>
      <w:pPr>
        <w:ind w:left="2880" w:hanging="360"/>
      </w:pPr>
    </w:lvl>
    <w:lvl w:ilvl="4" w:tplc="45000710" w:tentative="1">
      <w:start w:val="1"/>
      <w:numFmt w:val="lowerLetter"/>
      <w:lvlText w:val="%5."/>
      <w:lvlJc w:val="left"/>
      <w:pPr>
        <w:ind w:left="3600" w:hanging="360"/>
      </w:pPr>
    </w:lvl>
    <w:lvl w:ilvl="5" w:tplc="45000710" w:tentative="1">
      <w:start w:val="1"/>
      <w:numFmt w:val="lowerRoman"/>
      <w:lvlText w:val="%6."/>
      <w:lvlJc w:val="right"/>
      <w:pPr>
        <w:ind w:left="4320" w:hanging="180"/>
      </w:pPr>
    </w:lvl>
    <w:lvl w:ilvl="6" w:tplc="45000710" w:tentative="1">
      <w:start w:val="1"/>
      <w:numFmt w:val="decimal"/>
      <w:lvlText w:val="%7."/>
      <w:lvlJc w:val="left"/>
      <w:pPr>
        <w:ind w:left="5040" w:hanging="360"/>
      </w:pPr>
    </w:lvl>
    <w:lvl w:ilvl="7" w:tplc="45000710" w:tentative="1">
      <w:start w:val="1"/>
      <w:numFmt w:val="lowerLetter"/>
      <w:lvlText w:val="%8."/>
      <w:lvlJc w:val="left"/>
      <w:pPr>
        <w:ind w:left="5760" w:hanging="360"/>
      </w:pPr>
    </w:lvl>
    <w:lvl w:ilvl="8" w:tplc="45000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1">
    <w:multiLevelType w:val="hybridMultilevel"/>
    <w:lvl w:ilvl="0" w:tplc="11324425">
      <w:start w:val="1"/>
      <w:numFmt w:val="decimal"/>
      <w:lvlText w:val="%1."/>
      <w:lvlJc w:val="left"/>
      <w:pPr>
        <w:ind w:left="720" w:hanging="360"/>
      </w:pPr>
    </w:lvl>
    <w:lvl w:ilvl="1" w:tplc="11324425" w:tentative="1">
      <w:start w:val="1"/>
      <w:numFmt w:val="lowerLetter"/>
      <w:lvlText w:val="%2."/>
      <w:lvlJc w:val="left"/>
      <w:pPr>
        <w:ind w:left="1440" w:hanging="360"/>
      </w:pPr>
    </w:lvl>
    <w:lvl w:ilvl="2" w:tplc="11324425" w:tentative="1">
      <w:start w:val="1"/>
      <w:numFmt w:val="lowerRoman"/>
      <w:lvlText w:val="%3."/>
      <w:lvlJc w:val="right"/>
      <w:pPr>
        <w:ind w:left="2160" w:hanging="180"/>
      </w:pPr>
    </w:lvl>
    <w:lvl w:ilvl="3" w:tplc="11324425" w:tentative="1">
      <w:start w:val="1"/>
      <w:numFmt w:val="decimal"/>
      <w:lvlText w:val="%4."/>
      <w:lvlJc w:val="left"/>
      <w:pPr>
        <w:ind w:left="2880" w:hanging="360"/>
      </w:pPr>
    </w:lvl>
    <w:lvl w:ilvl="4" w:tplc="11324425" w:tentative="1">
      <w:start w:val="1"/>
      <w:numFmt w:val="lowerLetter"/>
      <w:lvlText w:val="%5."/>
      <w:lvlJc w:val="left"/>
      <w:pPr>
        <w:ind w:left="3600" w:hanging="360"/>
      </w:pPr>
    </w:lvl>
    <w:lvl w:ilvl="5" w:tplc="11324425" w:tentative="1">
      <w:start w:val="1"/>
      <w:numFmt w:val="lowerRoman"/>
      <w:lvlText w:val="%6."/>
      <w:lvlJc w:val="right"/>
      <w:pPr>
        <w:ind w:left="4320" w:hanging="180"/>
      </w:pPr>
    </w:lvl>
    <w:lvl w:ilvl="6" w:tplc="11324425" w:tentative="1">
      <w:start w:val="1"/>
      <w:numFmt w:val="decimal"/>
      <w:lvlText w:val="%7."/>
      <w:lvlJc w:val="left"/>
      <w:pPr>
        <w:ind w:left="5040" w:hanging="360"/>
      </w:pPr>
    </w:lvl>
    <w:lvl w:ilvl="7" w:tplc="11324425" w:tentative="1">
      <w:start w:val="1"/>
      <w:numFmt w:val="lowerLetter"/>
      <w:lvlText w:val="%8."/>
      <w:lvlJc w:val="left"/>
      <w:pPr>
        <w:ind w:left="5760" w:hanging="360"/>
      </w:pPr>
    </w:lvl>
    <w:lvl w:ilvl="8" w:tplc="11324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0">
    <w:multiLevelType w:val="hybridMultilevel"/>
    <w:lvl w:ilvl="0" w:tplc="967544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680">
    <w:abstractNumId w:val="18680"/>
  </w:num>
  <w:num w:numId="18681">
    <w:abstractNumId w:val="18681"/>
  </w:num>
  <w:num w:numId="18682">
    <w:abstractNumId w:val="18682"/>
  </w:num>
  <w:num w:numId="18683">
    <w:abstractNumId w:val="18683"/>
  </w:num>
  <w:num w:numId="18684">
    <w:abstractNumId w:val="18684"/>
  </w:num>
  <w:num w:numId="18685">
    <w:abstractNumId w:val="18685"/>
  </w:num>
  <w:num w:numId="18686">
    <w:abstractNumId w:val="18686"/>
  </w:num>
  <w:num w:numId="18687">
    <w:abstractNumId w:val="18687"/>
  </w:num>
  <w:num w:numId="18688">
    <w:abstractNumId w:val="186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49264466" Type="http://schemas.openxmlformats.org/officeDocument/2006/relationships/comments" Target="comments.xml"/><Relationship Id="rId179995171" Type="http://schemas.microsoft.com/office/2011/relationships/commentsExtended" Target="commentsExtended.xml"/><Relationship Id="rId23968439" Type="http://schemas.openxmlformats.org/officeDocument/2006/relationships/image" Target="media/imgrId23968439.jpg"/><Relationship Id="rId353369fb6d8250f49" Type="http://schemas.openxmlformats.org/officeDocument/2006/relationships/hyperlink" Target="https://iservice.lombardini.it/jsp/Template2/manuale.jsp?id=814&amp;parent=1545" TargetMode="External"/><Relationship Id="rId726569fb6d8267665" Type="http://schemas.openxmlformats.org/officeDocument/2006/relationships/hyperlink" Target="https://iservice.lombardini.it/jsp/Template2/manuale.jsp?id=283&amp;parent=1136" TargetMode="External"/><Relationship Id="rId642369fb6d8272b5a" Type="http://schemas.openxmlformats.org/officeDocument/2006/relationships/hyperlink" Target="https://iservice.lombardini.it/jsp/Template2/man/jsp/Template2/manuale.jsp?id=198&amp;parent=1000uale.jsp?id=283&amp;parent=1136" TargetMode="External"/><Relationship Id="rId897369fb6d8281f5f" Type="http://schemas.openxmlformats.org/officeDocument/2006/relationships/hyperlink" Target="https://iservice.lombardini.it/jsp/Template2/manuale.jsp?id=198&amp;parent=1000" TargetMode="External"/><Relationship Id="rId342069fb6d829d660" Type="http://schemas.openxmlformats.org/officeDocument/2006/relationships/hyperlink" Target="https://iservice.lombardini.it/jsp/Template2/manuale.jsp?id=198&amp;parent=1000" TargetMode="External"/><Relationship Id="rId110569fb6d82bb384" Type="http://schemas.openxmlformats.org/officeDocument/2006/relationships/hyperlink" Target="https://iservice.lombardini.it/jsp/Template2/manuale.jsp?id=198&amp;parent=1000" TargetMode="External"/><Relationship Id="rId176569fb6d8250bef" Type="http://schemas.openxmlformats.org/officeDocument/2006/relationships/image" Target="media/imgrId176569fb6d8250bef.jpg"/><Relationship Id="rId350969fb6d82639d4" Type="http://schemas.openxmlformats.org/officeDocument/2006/relationships/image" Target="media/imgrId350969fb6d82639d4.jpg"/><Relationship Id="rId632769fb6d82672a4" Type="http://schemas.openxmlformats.org/officeDocument/2006/relationships/image" Target="media/imgrId632769fb6d82672a4.jpg"/><Relationship Id="rId454869fb6d826f4cc" Type="http://schemas.openxmlformats.org/officeDocument/2006/relationships/image" Target="media/imgrId454869fb6d826f4cc.png"/><Relationship Id="rId296169fb6d8272786" Type="http://schemas.openxmlformats.org/officeDocument/2006/relationships/image" Target="media/imgrId296169fb6d8272786.jpg"/><Relationship Id="rId137469fb6d827bc58" Type="http://schemas.openxmlformats.org/officeDocument/2006/relationships/image" Target="media/imgrId137469fb6d827bc58.png"/><Relationship Id="rId369969fb6d8281b80" Type="http://schemas.openxmlformats.org/officeDocument/2006/relationships/image" Target="media/imgrId369969fb6d8281b80.jpg"/><Relationship Id="rId750369fb6d828a131" Type="http://schemas.openxmlformats.org/officeDocument/2006/relationships/image" Target="media/imgrId750369fb6d828a131.png"/><Relationship Id="rId829269fb6d8292ac9" Type="http://schemas.openxmlformats.org/officeDocument/2006/relationships/image" Target="media/imgrId829269fb6d8292ac9.png"/><Relationship Id="rId355469fb6d829d25f" Type="http://schemas.openxmlformats.org/officeDocument/2006/relationships/image" Target="media/imgrId355469fb6d829d25f.jpg"/><Relationship Id="rId994269fb6d82a9bbd" Type="http://schemas.openxmlformats.org/officeDocument/2006/relationships/image" Target="media/imgrId994269fb6d82a9bbd.png"/><Relationship Id="rId235569fb6d82b4c1f" Type="http://schemas.openxmlformats.org/officeDocument/2006/relationships/image" Target="media/imgrId235569fb6d82b4c1f.png"/><Relationship Id="rId812069fb6d82baf91" Type="http://schemas.openxmlformats.org/officeDocument/2006/relationships/image" Target="media/imgrId812069fb6d82baf91.jpg"/><Relationship Id="rId653269fb6d82c081d" Type="http://schemas.openxmlformats.org/officeDocument/2006/relationships/image" Target="media/imgrId653269fb6d82c081d.png"/><Relationship Id="rId411869fb6d82cc82c" Type="http://schemas.openxmlformats.org/officeDocument/2006/relationships/image" Target="media/imgrId411869fb6d82cc82c.png"/><Relationship Id="rId476869fb6d82d8987" Type="http://schemas.openxmlformats.org/officeDocument/2006/relationships/image" Target="media/imgrId476869fb6d82d8987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3968439" Type="http://schemas.openxmlformats.org/officeDocument/2006/relationships/image" Target="media/imgrId239684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3968439" Type="http://schemas.openxmlformats.org/officeDocument/2006/relationships/image" Target="media/imgrId239684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3968439" Type="http://schemas.openxmlformats.org/officeDocument/2006/relationships/image" Target="media/imgrId239684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3968439" Type="http://schemas.openxmlformats.org/officeDocument/2006/relationships/image" Target="media/imgrId239684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3968439" Type="http://schemas.openxmlformats.org/officeDocument/2006/relationships/image" Target="media/imgrId239684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3968439" Type="http://schemas.openxmlformats.org/officeDocument/2006/relationships/image" Target="media/imgrId239684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