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502 Citycar P_F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6923563" w:name="ctxt"/>
    <w:bookmarkEnd w:id="169235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502 Citycar P_F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0369fc3d3ace6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1069fc3d3ace8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8669fc3d3acea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6369fc3d3aced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3069fc3d3acef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7469fc3d3acf1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4869fc3d3acf4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3769fc3d3acf6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4869fc3d3acf9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1469fc3d3acfb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7969fc3d3acfd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6669fc3d3ad00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5869fc3d3ad02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2769fc3d3ad05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7969fc3d3ad07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603">
    <w:multiLevelType w:val="hybridMultilevel"/>
    <w:lvl w:ilvl="0" w:tplc="70868831">
      <w:start w:val="1"/>
      <w:numFmt w:val="decimal"/>
      <w:lvlText w:val="%1."/>
      <w:lvlJc w:val="left"/>
      <w:pPr>
        <w:ind w:left="720" w:hanging="360"/>
      </w:pPr>
    </w:lvl>
    <w:lvl w:ilvl="1" w:tplc="70868831" w:tentative="1">
      <w:start w:val="1"/>
      <w:numFmt w:val="lowerLetter"/>
      <w:lvlText w:val="%2."/>
      <w:lvlJc w:val="left"/>
      <w:pPr>
        <w:ind w:left="1440" w:hanging="360"/>
      </w:pPr>
    </w:lvl>
    <w:lvl w:ilvl="2" w:tplc="70868831" w:tentative="1">
      <w:start w:val="1"/>
      <w:numFmt w:val="lowerRoman"/>
      <w:lvlText w:val="%3."/>
      <w:lvlJc w:val="right"/>
      <w:pPr>
        <w:ind w:left="2160" w:hanging="180"/>
      </w:pPr>
    </w:lvl>
    <w:lvl w:ilvl="3" w:tplc="70868831" w:tentative="1">
      <w:start w:val="1"/>
      <w:numFmt w:val="decimal"/>
      <w:lvlText w:val="%4."/>
      <w:lvlJc w:val="left"/>
      <w:pPr>
        <w:ind w:left="2880" w:hanging="360"/>
      </w:pPr>
    </w:lvl>
    <w:lvl w:ilvl="4" w:tplc="70868831" w:tentative="1">
      <w:start w:val="1"/>
      <w:numFmt w:val="lowerLetter"/>
      <w:lvlText w:val="%5."/>
      <w:lvlJc w:val="left"/>
      <w:pPr>
        <w:ind w:left="3600" w:hanging="360"/>
      </w:pPr>
    </w:lvl>
    <w:lvl w:ilvl="5" w:tplc="70868831" w:tentative="1">
      <w:start w:val="1"/>
      <w:numFmt w:val="lowerRoman"/>
      <w:lvlText w:val="%6."/>
      <w:lvlJc w:val="right"/>
      <w:pPr>
        <w:ind w:left="4320" w:hanging="180"/>
      </w:pPr>
    </w:lvl>
    <w:lvl w:ilvl="6" w:tplc="70868831" w:tentative="1">
      <w:start w:val="1"/>
      <w:numFmt w:val="decimal"/>
      <w:lvlText w:val="%7."/>
      <w:lvlJc w:val="left"/>
      <w:pPr>
        <w:ind w:left="5040" w:hanging="360"/>
      </w:pPr>
    </w:lvl>
    <w:lvl w:ilvl="7" w:tplc="70868831" w:tentative="1">
      <w:start w:val="1"/>
      <w:numFmt w:val="lowerLetter"/>
      <w:lvlText w:val="%8."/>
      <w:lvlJc w:val="left"/>
      <w:pPr>
        <w:ind w:left="5760" w:hanging="360"/>
      </w:pPr>
    </w:lvl>
    <w:lvl w:ilvl="8" w:tplc="70868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02">
    <w:multiLevelType w:val="hybridMultilevel"/>
    <w:lvl w:ilvl="0" w:tplc="596631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602">
    <w:abstractNumId w:val="5602"/>
  </w:num>
  <w:num w:numId="5603">
    <w:abstractNumId w:val="56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1541613" Type="http://schemas.openxmlformats.org/officeDocument/2006/relationships/comments" Target="comments.xml"/><Relationship Id="rId879839607" Type="http://schemas.microsoft.com/office/2011/relationships/commentsExtended" Target="commentsExtended.xml"/><Relationship Id="rId960369fc3d3ace631" Type="http://schemas.openxmlformats.org/officeDocument/2006/relationships/hyperlink" Target="https://iservice.lombardini.it/documents/Manuals/9630/a_-_aspirazione_e_scarico.pdf" TargetMode="External"/><Relationship Id="rId781069fc3d3ace89f" Type="http://schemas.openxmlformats.org/officeDocument/2006/relationships/hyperlink" Target="https://iservice.lombardini.it/documents/Manuals/9631/b_-_biella-pistone.pdf" TargetMode="External"/><Relationship Id="rId298669fc3d3aceaec" Type="http://schemas.openxmlformats.org/officeDocument/2006/relationships/hyperlink" Target="https://iservice.lombardini.it/documents/Manuals/9632/c_-_albero_gom-volano.pdf" TargetMode="External"/><Relationship Id="rId186369fc3d3aced46" Type="http://schemas.openxmlformats.org/officeDocument/2006/relationships/hyperlink" Target="https://iservice.lombardini.it/documents/Manuals/9618/d_-_distribuzione-regolatore_giri.pdf" TargetMode="External"/><Relationship Id="rId673069fc3d3acef9a" Type="http://schemas.openxmlformats.org/officeDocument/2006/relationships/hyperlink" Target="https://iservice.lombardini.it/documents/Manuals/9619/e_-_basam-flangia_lato_volano-piedi.pdf" TargetMode="External"/><Relationship Id="rId237469fc3d3acf1ff" Type="http://schemas.openxmlformats.org/officeDocument/2006/relationships/hyperlink" Target="https://iservice.lombardini.it/documents/Manuals/9620/f_-_circuito_combustibile.pdf" TargetMode="External"/><Relationship Id="rId784869fc3d3acf455" Type="http://schemas.openxmlformats.org/officeDocument/2006/relationships/hyperlink" Target="https://iservice.lombardini.it/documents/Manuals/9621/g_-_raffreddamento.pdf" TargetMode="External"/><Relationship Id="rId343769fc3d3acf6c8" Type="http://schemas.openxmlformats.org/officeDocument/2006/relationships/hyperlink" Target="https://iservice.lombardini.it/documents/Manuals/9622/h_-_circuito_di_lubrificazione.pdf" TargetMode="External"/><Relationship Id="rId554869fc3d3acf91d" Type="http://schemas.openxmlformats.org/officeDocument/2006/relationships/hyperlink" Target="https://iservice.lombardini.it/documents/Manuals/9623/i_-_comandi.pdf" TargetMode="External"/><Relationship Id="rId881469fc3d3acfb73" Type="http://schemas.openxmlformats.org/officeDocument/2006/relationships/hyperlink" Target="https://iservice.lombardini.it/documents/Manuals/9624/l_-_testa-capello_bilanceri.pdf" TargetMode="External"/><Relationship Id="rId927969fc3d3acfdc8" Type="http://schemas.openxmlformats.org/officeDocument/2006/relationships/hyperlink" Target="https://iservice.lombardini.it/documents/Manuals/9625/m_-_avviamento.pdf" TargetMode="External"/><Relationship Id="rId626669fc3d3ad0031" Type="http://schemas.openxmlformats.org/officeDocument/2006/relationships/hyperlink" Target="https://iservice.lombardini.it/documents/Manuals/9626/n_-_serie_guarnizioni.pdf" TargetMode="External"/><Relationship Id="rId685869fc3d3ad0291" Type="http://schemas.openxmlformats.org/officeDocument/2006/relationships/hyperlink" Target="https://iservice.lombardini.it/documents/Manuals/9627/s_-_parti_specifiche_per_lwd_502_prosso.pdf" TargetMode="External"/><Relationship Id="rId972769fc3d3ad0507" Type="http://schemas.openxmlformats.org/officeDocument/2006/relationships/hyperlink" Target="https://iservice.lombardini.it/documents/Manuals/9628/v_-_protezione_ventola_e_alternatore.pdf" TargetMode="External"/><Relationship Id="rId687969fc3d3ad077d" Type="http://schemas.openxmlformats.org/officeDocument/2006/relationships/hyperlink" Target="https://iservice.lombardini.it/documents/Manuals/9629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