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90981518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4985279"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6875262" w:name="ctxt"/>
    <w:bookmarkEnd w:id="56875262"/>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6690"/>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234669fc549519f75" w:history="1">
        <w:r>
          <w:rPr>
            <w:rStyle w:val="DefaultParagraphFontPHPDOCX"/>
            <w:b/>
            <w:bCs/>
            <w:color w:val="0000FF"/>
            <w:sz w:val="20"/>
            <w:szCs w:val="20"/>
            <w:u w:val="none"/>
          </w:rPr>
          <w:t xml:space="preserve">Tab. 5.1 and Tab. 5.2</w:t>
        </w:r>
      </w:hyperlink>
      <w:r>
        <w:rPr>
          <w:color w:val="00274C"/>
          <w:sz w:val="20"/>
          <w:szCs w:val="20"/>
          <w:u w:val="none"/>
        </w:rPr>
        <w:t xml:space="preserve"> . if you have the skills appropriate may be directly carried out by the user.</w:t>
      </w:r>
    </w:p>
    <w:p>
      <w:pPr>
        <w:numPr>
          <w:ilvl w:val="0"/>
          <w:numId w:val="6690"/>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6690"/>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6690"/>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926611" name="name694369fc54951dc6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1869fc54951dc6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690"/>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6690"/>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6690"/>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731543" name="name346869fc54952776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4669fc54952775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6690"/>
        </w:numPr>
        <w:spacing w:before="0" w:after="0" w:line="240" w:lineRule="auto"/>
        <w:jc w:val="left"/>
        <w:rPr>
          <w:color w:val="00274C"/>
          <w:sz w:val="20"/>
          <w:szCs w:val="20"/>
        </w:rPr>
      </w:pPr>
      <w:r>
        <w:rPr>
          <w:color w:val="00274C"/>
          <w:sz w:val="20"/>
          <w:szCs w:val="20"/>
          <w:u w:val="none"/>
        </w:rPr>
        <w:t xml:space="preserve">Before proceeding with operation, read  </w:t>
      </w:r>
      <w:hyperlink r:id="rId938269fc549527a83"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851706" name="name261569fc54952e5a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6969fc54952e5a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690"/>
        </w:numPr>
        <w:spacing w:before="0" w:after="0" w:line="240" w:lineRule="auto"/>
        <w:jc w:val="left"/>
        <w:rPr>
          <w:color w:val="00274C"/>
          <w:sz w:val="20"/>
          <w:szCs w:val="20"/>
        </w:rPr>
      </w:pPr>
      <w:r>
        <w:rPr>
          <w:color w:val="00274C"/>
          <w:sz w:val="20"/>
          <w:szCs w:val="20"/>
          <w:u w:val="none"/>
        </w:rPr>
        <w:t xml:space="preserve">For safety precautions see </w:t>
      </w:r>
      <w:hyperlink r:id="rId941969fc54952e8f4"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12169fc54952f429"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69969fc54952f80b"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(8)(9)</w:t>
            </w:r>
          </w:p>
        </w:tc>
        <w:tc>
          <w:tcPr>
            <w:tcW w:w="0" w:type="auto"/>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42269fc54952fb42"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48969fc54952fca5"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53469fc54952fe17" w:history="1">
              <w:r>
                <w:rPr>
                  <w:rStyle w:val="DefaultParagraphFontPHPDOCX"/>
                  <w:color w:val="0000FF"/>
                  <w:position w:val="-2"/>
                  <w:sz w:val="20"/>
                  <w:szCs w:val="20"/>
                  <w:u w:val="single" w:color=""/>
                  <w:shd w:val="clear" w:color="auto" w:fill="E1E2E0"/>
                </w:rPr>
                <w:t xml:space="preserve">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83469fc54953274e"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p/>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83769fc549532a6e"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w:t>
            </w:r>
            <w:r>
              <w:rPr>
                <w:color w:val="00274C"/>
                <w:position w:val="-2"/>
                <w:sz w:val="20"/>
                <w:szCs w:val="20"/>
                <w:u w:val="none"/>
                <w:shd w:val="clear" w:color="auto" w:fill="E1E2E0"/>
              </w:rPr>
              <w:t xml:space="preserve"> </w:t>
            </w:r>
            <w:hyperlink r:id="rId192969fc5495331af"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432969fc5495332a1" w:history="1">
              <w:r>
                <w:rPr>
                  <w:rStyle w:val="DefaultParagraphFontPHPDOCX"/>
                  <w:b/>
                  <w:bCs/>
                  <w:color w:val="0000FF"/>
                  <w:position w:val="-2"/>
                  <w:sz w:val="20"/>
                  <w:szCs w:val="20"/>
                  <w:u w:val="none"/>
                  <w:shd w:val="clear" w:color="auto" w:fill="E1E2E0"/>
                </w:rPr>
                <w:t xml:space="preserve">6.2</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w:t>
            </w:r>
            <w:r>
              <w:rPr>
                <w:color w:val="00274C"/>
                <w:position w:val="-2"/>
                <w:sz w:val="20"/>
                <w:szCs w:val="20"/>
                <w:u w:val="none"/>
                <w:shd w:val="clear" w:color="auto" w:fill="E1E2E0"/>
              </w:rPr>
              <w:t xml:space="preserve"> </w:t>
            </w:r>
            <w:hyperlink r:id="rId394069fc549533ead"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359569fc54953492b"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739805" name="name702869fc5495383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4169fc5495383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9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63169fc549538848"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6690"/>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
          <w:p>
            <w:pPr>
              <w:numPr>
                <w:ilvl w:val="0"/>
                <w:numId w:val="6692"/>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6692"/>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6692"/>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6692"/>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232000" cy="1375200"/>
                  <wp:effectExtent b="0" l="0" r="0" t="0"/>
                  <wp:docPr id="32817788" name="name872169fc549542cec"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431369fc549542cea"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u w:val="none"/>
              </w:rPr>
              <w:br/>
              <w:t xml:space="preserve">Fig. 5.1</w:t>
            </w:r>
            <w:r>
              <w:rPr>
                <w:position w:val="-206"/>
              </w:rPr>
              <w:drawing>
                <wp:inline distT="0" distB="0" distL="0" distR="0">
                  <wp:extent cx="2232000" cy="1360800"/>
                  <wp:effectExtent b="0" l="0" r="0" t="0"/>
                  <wp:docPr id="98292734" name="name587869fc54954a40e"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388769fc54954a40c"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Components not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74621295" name="name125169fc54954eba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3269fc54954eba0" cstate="print"/>
                          <a:stretch>
                            <a:fillRect/>
                          </a:stretch>
                        </pic:blipFill>
                        <pic:spPr>
                          <a:xfrm>
                            <a:off x="0" y="0"/>
                            <a:ext cx="360000" cy="309600"/>
                          </a:xfrm>
                          <a:prstGeom prst="rect">
                            <a:avLst/>
                          </a:prstGeom>
                          <a:ln w="0">
                            <a:noFill/>
                          </a:ln>
                        </pic:spPr>
                      </pic:pic>
                    </a:graphicData>
                  </a:graphic>
                </wp:inline>
              </w:drawing>
            </w:r>
            <w:r>
              <w:rPr>
                <w:color w:val="00274C"/>
                <w:position w:val="-2"/>
                <w:sz w:val="20"/>
                <w:szCs w:val="20"/>
                <w:u w:val="none"/>
              </w:rPr>
              <w:t xml:space="preserve">   Danger</w:t>
            </w:r>
          </w:p>
          <w:p>
            <w:pPr>
              <w:numPr>
                <w:ilvl w:val="0"/>
                <w:numId w:val="669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24269fc54954edca" w:history="1">
              <w:r>
                <w:rPr>
                  <w:rStyle w:val="DefaultParagraphFontPHPDOCX"/>
                  <w:color w:val="0000FF"/>
                  <w:position w:val="-2"/>
                  <w:sz w:val="20"/>
                  <w:szCs w:val="20"/>
                  <w:u w:val="single" w:color=""/>
                </w:rPr>
                <w:t xml:space="preserve">Chap. 3</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NOTE: Component not necessarily supplied by REHLKO.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683461" name="name882869fc549552c2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0569fc549552c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Important
</w:t>
            </w:r>
          </w:p>
          <w:p>
            <w:pPr>
              <w:numPr>
                <w:ilvl w:val="0"/>
                <w:numId w:val="669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92969fc549552fa9" w:history="1">
              <w:r>
                <w:rPr>
                  <w:rStyle w:val="DefaultParagraphFontPHPDOCX"/>
                  <w:color w:val="0000FF"/>
                  <w:position w:val="-2"/>
                  <w:sz w:val="20"/>
                  <w:szCs w:val="20"/>
                  <w:u w:val="single" w:color=""/>
                </w:rPr>
                <w:t xml:space="preserve">Par. 3.2.2</w:t>
              </w:r>
            </w:hyperlink>
            <w:r>
              <w:rPr>
                <w:color w:val="00274C"/>
                <w:position w:val="-2"/>
                <w:sz w:val="20"/>
                <w:szCs w:val="20"/>
                <w:u w:val="none"/>
              </w:rPr>
              <w:t xml:space="preserve"> .</w:t>
            </w:r>
          </w:p>
          <w:p>
            <w:pPr>
              <w:numPr>
                <w:ilvl w:val="0"/>
                <w:numId w:val="6690"/>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6690"/>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93"/>
              </w:numPr>
              <w:spacing w:before="0" w:after="0" w:line="262" w:lineRule="auto"/>
              <w:jc w:val="left"/>
              <w:rPr>
                <w:color w:val="00274C"/>
                <w:sz w:val="20"/>
                <w:szCs w:val="20"/>
              </w:rPr>
            </w:pPr>
            <w:r>
              <w:rPr>
                <w:color w:val="00274C"/>
                <w:position w:val="-2"/>
                <w:sz w:val="20"/>
                <w:szCs w:val="20"/>
                <w:u w:val="none"/>
              </w:rPr>
              <w:t xml:space="preserve">Check the radiator heat-exchange surface D.</w:t>
            </w:r>
          </w:p>
          <w:p>
            <w:pPr>
              <w:numPr>
                <w:ilvl w:val="0"/>
                <w:numId w:val="6693"/>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87587051" name="name824569fc549559af1"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183969fc549559aef" cstate="print"/>
                          <a:stretch>
                            <a:fillRect/>
                          </a:stretch>
                        </pic:blipFill>
                        <pic:spPr>
                          <a:xfrm>
                            <a:off x="0" y="0"/>
                            <a:ext cx="2232000" cy="1677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630036" name="name876469fc54955e58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1669fc54955e5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9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11869fc54955e8c9"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612987" name="name394069fc549561c2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3569fc549561c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9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00669fc549561f5a"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6690"/>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368800" cy="1512000"/>
                  <wp:effectExtent b="0" l="0" r="0" t="0"/>
                  <wp:docPr id="69497789" name="name990269fc549569ec1" descr="Fig.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jpg"/>
                          <pic:cNvPicPr/>
                        </pic:nvPicPr>
                        <pic:blipFill>
                          <a:blip r:embed="rId967769fc549569ebf" cstate="print"/>
                          <a:stretch>
                            <a:fillRect/>
                          </a:stretch>
                        </pic:blipFill>
                        <pic:spPr>
                          <a:xfrm>
                            <a:off x="0" y="0"/>
                            <a:ext cx="23688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6694"/>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397600" cy="1504800"/>
                  <wp:effectExtent b="0" l="0" r="0" t="0"/>
                  <wp:docPr id="62486647" name="name779669fc54956f9d1" descr="Fig.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4.jpg"/>
                          <pic:cNvPicPr/>
                        </pic:nvPicPr>
                        <pic:blipFill>
                          <a:blip r:embed="rId730669fc54956f9cf" cstate="print"/>
                          <a:stretch>
                            <a:fillRect/>
                          </a:stretch>
                        </pic:blipFill>
                        <pic:spPr>
                          <a:xfrm>
                            <a:off x="0" y="0"/>
                            <a:ext cx="2397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724781" name="name470369fc549574c7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2269fc549574c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9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23069fc549574fd1"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44064" name="name961869fc54957894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6169fc5495789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9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76869fc549578c9f"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663378" name="name897069fc54957c7d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3569fc54957c7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90"/>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0000"/>
                <w:position w:val="-2"/>
                <w:sz w:val="20"/>
                <w:szCs w:val="20"/>
                <w:u w:val="none"/>
              </w:rPr>
              <w:t xml:space="preserve">REHLKO</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95"/>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6695"/>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6695"/>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6695"/>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6695"/>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6695"/>
              </w:numPr>
              <w:spacing w:before="0" w:after="0" w:line="262" w:lineRule="auto"/>
              <w:jc w:val="left"/>
              <w:rPr>
                <w:color w:val="00274C"/>
                <w:sz w:val="20"/>
                <w:szCs w:val="20"/>
              </w:rPr>
            </w:pPr>
            <w:r>
              <w:rPr>
                <w:color w:val="00274C"/>
                <w:position w:val="-2"/>
                <w:sz w:val="20"/>
                <w:szCs w:val="20"/>
                <w:u w:val="none"/>
              </w:rPr>
              <w:t xml:space="preserve">For engines equipped with expansion tank,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 </w:t>
            </w:r>
            <w:r>
              <w:rPr>
                <w:b/>
                <w:bCs/>
                <w:color w:val="00274C"/>
                <w:position w:val="-2"/>
                <w:sz w:val="20"/>
                <w:szCs w:val="20"/>
                <w:u w:val="none"/>
              </w:rPr>
              <w:t xml:space="preserve">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605269fc54957d4ad"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438802" name="name606369fc5495800e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4669fc5495800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6690"/>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60345842" name="name606269fc5495879f5"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974369fc5495879f3" cstate="print"/>
                          <a:stretch>
                            <a:fillRect/>
                          </a:stretch>
                        </pic:blipFill>
                        <pic:spPr>
                          <a:xfrm>
                            <a:off x="0" y="0"/>
                            <a:ext cx="22320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14767585" name="name805669fc549590dfc" descr="Cap_4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08.png"/>
                          <pic:cNvPicPr/>
                        </pic:nvPicPr>
                        <pic:blipFill>
                          <a:blip r:embed="rId279669fc549590dfa" cstate="print"/>
                          <a:stretch>
                            <a:fillRect/>
                          </a:stretch>
                        </pic:blipFill>
                        <pic:spPr>
                          <a:xfrm>
                            <a:off x="0" y="0"/>
                            <a:ext cx="2232000" cy="167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846576" name="name993869fc5495937e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5069fc5495937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9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66269fc549593b1e"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737913" name="name538869fc54959773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2869fc5495977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9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37369fc549597a6a"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96"/>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D1 and D2</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96"/>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135 and 178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304000" cy="1476000"/>
                  <wp:effectExtent b="0" l="0" r="0" t="0"/>
                  <wp:docPr id="4055426" name="name406569fc54959e207" descr="Fig.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5.jpg"/>
                          <pic:cNvPicPr/>
                        </pic:nvPicPr>
                        <pic:blipFill>
                          <a:blip r:embed="rId974669fc54959e205" cstate="print"/>
                          <a:stretch>
                            <a:fillRect/>
                          </a:stretch>
                        </pic:blipFill>
                        <pic:spPr>
                          <a:xfrm>
                            <a:off x="0" y="0"/>
                            <a:ext cx="2304000" cy="14760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555909" name="name361269fc5495a8022" descr="Fig.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6.jpg"/>
                          <pic:cNvPicPr/>
                        </pic:nvPicPr>
                        <pic:blipFill>
                          <a:blip r:embed="rId793069fc5495a8020"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669111" name="name646169fc5495ae71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3769fc5495ae7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9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07169fc5495aea4a"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154745" name="name404869fc5495b23b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5169fc5495b23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9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05069fc5495b26ef"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6697"/>
              </w:numPr>
              <w:spacing w:before="0" w:after="0" w:line="262" w:lineRule="auto"/>
              <w:jc w:val="left"/>
              <w:rPr>
                <w:color w:val="00274C"/>
                <w:sz w:val="20"/>
                <w:szCs w:val="20"/>
              </w:rPr>
            </w:pPr>
            <w:r>
              <w:rPr>
                <w:color w:val="00274C"/>
                <w:position w:val="-2"/>
                <w:sz w:val="20"/>
                <w:szCs w:val="20"/>
                <w:u w:val="none"/>
              </w:rPr>
              <w:t xml:space="preserve">- 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6697"/>
              </w:numPr>
              <w:spacing w:before="0" w:after="0" w:line="262" w:lineRule="auto"/>
              <w:jc w:val="left"/>
              <w:rPr>
                <w:color w:val="00274C"/>
                <w:sz w:val="20"/>
                <w:szCs w:val="20"/>
              </w:rPr>
            </w:pPr>
            <w:r>
              <w:rPr>
                <w:color w:val="00274C"/>
                <w:position w:val="-2"/>
                <w:sz w:val="20"/>
                <w:szCs w:val="20"/>
                <w:u w:val="none"/>
              </w:rPr>
              <w:t xml:space="preserve">- Drain the water if present.</w:t>
            </w:r>
          </w:p>
          <w:p>
            <w:pPr>
              <w:numPr>
                <w:ilvl w:val="0"/>
                <w:numId w:val="6697"/>
              </w:numPr>
              <w:spacing w:before="0" w:after="0" w:line="262" w:lineRule="auto"/>
              <w:jc w:val="left"/>
              <w:rPr>
                <w:color w:val="00274C"/>
                <w:sz w:val="20"/>
                <w:szCs w:val="20"/>
              </w:rPr>
            </w:pPr>
            <w:r>
              <w:rPr>
                <w:color w:val="00274C"/>
                <w:position w:val="-2"/>
                <w:sz w:val="20"/>
                <w:szCs w:val="20"/>
                <w:u w:val="none"/>
              </w:rPr>
              <w:t xml:space="preserve">- 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3109548" name="name198369fc5495b98fa" descr="Fig.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7.jpg"/>
                          <pic:cNvPicPr/>
                        </pic:nvPicPr>
                        <pic:blipFill>
                          <a:blip r:embed="rId872869fc5495b98f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796722" name="name177569fc5495bdb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9969fc5495bdbd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690"/>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513569fc5495bdfa3" w:history="1">
        <w:r>
          <w:rPr>
            <w:rStyle w:val="DefaultParagraphFontPHPDOCX"/>
            <w:b/>
            <w:bCs/>
            <w:color w:val="0000FF"/>
            <w:sz w:val="20"/>
            <w:szCs w:val="20"/>
            <w:u w:val="none"/>
          </w:rPr>
          <w:t xml:space="preserve">Par. 5.11</w:t>
        </w:r>
      </w:hyperlink>
      <w:r>
        <w:rPr>
          <w:b/>
          <w:bCs/>
          <w:color w:val="00274C"/>
          <w:sz w:val="20"/>
          <w:szCs w:val="20"/>
          <w:u w:val="none"/>
        </w:rPr>
        <w:t xml:space="preserve"> )</w:t>
      </w:r>
      <w:r>
        <w:rPr>
          <w:color w:val="00274C"/>
          <w:sz w:val="20"/>
          <w:szCs w:val="20"/>
          <w:u w:val="none"/>
        </w:rPr>
        <w:t xml:space="preserve"> .</w:t>
      </w:r>
    </w:p>
    <w:p>
      <w:pPr>
        <w:numPr>
          <w:ilvl w:val="0"/>
          <w:numId w:val="6690"/>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974769fc5495be1fd" w:history="1">
        <w:r>
          <w:rPr>
            <w:rStyle w:val="DefaultParagraphFontPHPDOCX"/>
            <w:b/>
            <w:bCs/>
            <w:color w:val="0000FF"/>
            <w:sz w:val="20"/>
            <w:szCs w:val="20"/>
            <w:u w:val="none"/>
          </w:rPr>
          <w:t xml:space="preserve">Par. 5.12</w:t>
        </w:r>
      </w:hyperlink>
      <w:r>
        <w:rPr>
          <w:b/>
          <w:bCs/>
          <w:color w:val="00274C"/>
          <w:sz w:val="20"/>
          <w:szCs w:val="20"/>
          <w:u w:val="none"/>
        </w:rPr>
        <w:t xml:space="preserve"> )</w:t>
      </w:r>
      <w:r>
        <w:rPr>
          <w:color w:val="00274C"/>
          <w:sz w:val="20"/>
          <w:szCs w:val="20"/>
          <w:u w:val="none"/>
        </w:rPr>
        <w:t xml:space="preserve"> .</w:t>
      </w:r>
    </w:p>
    <w:p>
      <w:pPr>
        <w:numPr>
          <w:ilvl w:val="0"/>
          <w:numId w:val="6690"/>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6690"/>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6690"/>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6690"/>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503569fc5495bec53" w:history="1">
        <w:r>
          <w:rPr>
            <w:rStyle w:val="DefaultParagraphFontPHPDOCX"/>
            <w:b/>
            <w:bCs/>
            <w:color w:val="0000FF"/>
            <w:sz w:val="20"/>
            <w:szCs w:val="20"/>
            <w:u w:val="none"/>
          </w:rPr>
          <w:t xml:space="preserve">Par. 5.11</w:t>
        </w:r>
      </w:hyperlink>
      <w:r>
        <w:rPr>
          <w:b/>
          <w:bCs/>
          <w:color w:val="00274C"/>
          <w:sz w:val="20"/>
          <w:szCs w:val="20"/>
          <w:u w:val="none"/>
        </w:rPr>
        <w:t xml:space="preserve"> .</w:t>
      </w:r>
    </w:p>
    <w:p>
      <w:pPr>
        <w:numPr>
          <w:ilvl w:val="0"/>
          <w:numId w:val="6698"/>
        </w:numPr>
        <w:spacing w:before="0" w:after="0" w:line="240" w:lineRule="auto"/>
        <w:jc w:val="left"/>
        <w:rPr>
          <w:color w:val="00274C"/>
          <w:sz w:val="20"/>
          <w:szCs w:val="20"/>
        </w:rPr>
      </w:pPr>
      <w:r>
        <w:rPr>
          <w:color w:val="00274C"/>
          <w:sz w:val="20"/>
          <w:szCs w:val="20"/>
          <w:u w:val="none"/>
        </w:rPr>
        <w:t xml:space="preserve">Engine oil replacement </w:t>
      </w:r>
      <w:hyperlink r:id="rId400569fc5495bedc9"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6698"/>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6698"/>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6698"/>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6698"/>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6698"/>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6698"/>
        </w:numPr>
        <w:spacing w:before="0" w:after="0" w:line="240" w:lineRule="auto"/>
        <w:jc w:val="left"/>
        <w:rPr>
          <w:color w:val="00274C"/>
          <w:sz w:val="20"/>
          <w:szCs w:val="20"/>
        </w:rPr>
      </w:pPr>
      <w:r>
        <w:rPr>
          <w:color w:val="00274C"/>
          <w:sz w:val="20"/>
          <w:szCs w:val="20"/>
          <w:u w:val="none"/>
        </w:rPr>
        <w:t xml:space="preserve">Turn off the engine.</w:t>
      </w:r>
    </w:p>
    <w:p>
      <w:pPr>
        <w:numPr>
          <w:ilvl w:val="0"/>
          <w:numId w:val="6698"/>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6698"/>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6698"/>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6698"/>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6698"/>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6699"/>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6699"/>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6699"/>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6699"/>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6699"/>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6699"/>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6699"/>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6699"/>
        </w:numPr>
        <w:spacing w:before="0" w:after="0" w:line="240" w:lineRule="auto"/>
        <w:jc w:val="left"/>
        <w:rPr>
          <w:color w:val="00274C"/>
          <w:sz w:val="20"/>
          <w:szCs w:val="20"/>
        </w:rPr>
      </w:pPr>
      <w:r>
        <w:rPr>
          <w:color w:val="00274C"/>
          <w:sz w:val="20"/>
          <w:szCs w:val="20"/>
          <w:u w:val="none"/>
        </w:rPr>
        <w:t xml:space="preserve">Stop the engine while the oil is still hot </w:t>
      </w:r>
      <w:hyperlink r:id="rId437369fc5495c01d4" w:history="1">
        <w:r>
          <w:rPr>
            <w:rStyle w:val="DefaultParagraphFontPHPDOCX"/>
            <w:color w:val="0000FF"/>
            <w:sz w:val="20"/>
            <w:szCs w:val="20"/>
            <w:u w:val="single" w:color=""/>
          </w:rPr>
          <w:t xml:space="preserve">(</w:t>
        </w:r>
      </w:hyperlink>
      <w:r>
        <w:rPr>
          <w:color w:val="00274C"/>
          <w:sz w:val="20"/>
          <w:szCs w:val="20"/>
          <w:u w:val="none"/>
        </w:rPr>
        <w:t xml:space="preserve"> </w:t>
      </w:r>
      <w:hyperlink r:id="rId697469fc5495c026e" w:history="1">
        <w:r>
          <w:rPr>
            <w:rStyle w:val="DefaultParagraphFontPHPDOCX"/>
            <w:b/>
            <w:bCs/>
            <w:color w:val="0000FF"/>
            <w:sz w:val="20"/>
            <w:szCs w:val="20"/>
            <w:u w:val="none"/>
          </w:rPr>
          <w:t xml:space="preserve">Par. 6.1</w:t>
        </w:r>
      </w:hyperlink>
      <w:r>
        <w:rPr>
          <w:color w:val="00274C"/>
          <w:sz w:val="20"/>
          <w:szCs w:val="20"/>
          <w:u w:val="none"/>
        </w:rPr>
        <w:t xml:space="preserve"> </w:t>
      </w:r>
      <w:hyperlink r:id="rId884369fc5495c0318"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409006" name="name235269fc5495c56f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9269fc5495c56f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6690"/>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725569fc5495c5a1b" w:history="1">
        <w:r>
          <w:rPr>
            <w:rStyle w:val="DefaultParagraphFontPHPDOCX"/>
            <w:b/>
            <w:bCs/>
            <w:color w:val="0000FF"/>
            <w:sz w:val="20"/>
            <w:szCs w:val="20"/>
            <w:u w:val="none"/>
          </w:rPr>
          <w:t xml:space="preserve">Tab.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6699"/>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6699"/>
        </w:numPr>
        <w:spacing w:before="0" w:after="0" w:line="240" w:lineRule="auto"/>
        <w:jc w:val="left"/>
        <w:rPr>
          <w:color w:val="00274C"/>
          <w:sz w:val="20"/>
          <w:szCs w:val="20"/>
        </w:rPr>
      </w:pPr>
      <w:r>
        <w:rPr>
          <w:color w:val="00274C"/>
          <w:sz w:val="20"/>
          <w:szCs w:val="20"/>
          <w:u w:val="none"/>
        </w:rPr>
        <w:t xml:space="preserve">Pour new oil </w:t>
      </w:r>
      <w:hyperlink r:id="rId958269fc5495c5d15"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741469fc5495c5db1"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883769fc5495c5e48"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6699"/>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360669fc5495c610d" w:history="1">
        <w:r>
          <w:rPr>
            <w:rStyle w:val="DefaultParagraphFontPHPDOCX"/>
            <w:color w:val="0000FF"/>
            <w:sz w:val="20"/>
            <w:szCs w:val="20"/>
            <w:u w:val="single" w:color=""/>
          </w:rPr>
          <w:t xml:space="preserve">(</w:t>
        </w:r>
      </w:hyperlink>
      <w:r>
        <w:rPr>
          <w:color w:val="00274C"/>
          <w:sz w:val="20"/>
          <w:szCs w:val="20"/>
          <w:u w:val="none"/>
        </w:rPr>
        <w:t xml:space="preserve"> </w:t>
      </w:r>
      <w:hyperlink r:id="rId537469fc5495c61a3" w:history="1">
        <w:r>
          <w:rPr>
            <w:rStyle w:val="DefaultParagraphFontPHPDOCX"/>
            <w:b/>
            <w:bCs/>
            <w:color w:val="0000FF"/>
            <w:sz w:val="20"/>
            <w:szCs w:val="20"/>
            <w:u w:val="none"/>
          </w:rPr>
          <w:t xml:space="preserve">Par. 4.6</w:t>
        </w:r>
      </w:hyperlink>
      <w:r>
        <w:rPr>
          <w:color w:val="00274C"/>
          <w:sz w:val="20"/>
          <w:szCs w:val="20"/>
          <w:u w:val="none"/>
        </w:rPr>
        <w:t xml:space="preserve"> </w:t>
      </w:r>
      <w:hyperlink r:id="rId880469fc5495c624a"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6699">
    <w:multiLevelType w:val="hybridMultilevel"/>
    <w:lvl w:ilvl="0" w:tplc="95121589">
      <w:start w:val="1"/>
      <w:numFmt w:val="decimal"/>
      <w:lvlText w:val="%1."/>
      <w:lvlJc w:val="left"/>
      <w:pPr>
        <w:ind w:left="720" w:hanging="360"/>
      </w:pPr>
    </w:lvl>
    <w:lvl w:ilvl="1" w:tplc="95121589" w:tentative="1">
      <w:start w:val="1"/>
      <w:numFmt w:val="lowerLetter"/>
      <w:lvlText w:val="%2."/>
      <w:lvlJc w:val="left"/>
      <w:pPr>
        <w:ind w:left="1440" w:hanging="360"/>
      </w:pPr>
    </w:lvl>
    <w:lvl w:ilvl="2" w:tplc="95121589" w:tentative="1">
      <w:start w:val="1"/>
      <w:numFmt w:val="lowerRoman"/>
      <w:lvlText w:val="%3."/>
      <w:lvlJc w:val="right"/>
      <w:pPr>
        <w:ind w:left="2160" w:hanging="180"/>
      </w:pPr>
    </w:lvl>
    <w:lvl w:ilvl="3" w:tplc="95121589" w:tentative="1">
      <w:start w:val="1"/>
      <w:numFmt w:val="decimal"/>
      <w:lvlText w:val="%4."/>
      <w:lvlJc w:val="left"/>
      <w:pPr>
        <w:ind w:left="2880" w:hanging="360"/>
      </w:pPr>
    </w:lvl>
    <w:lvl w:ilvl="4" w:tplc="95121589" w:tentative="1">
      <w:start w:val="1"/>
      <w:numFmt w:val="lowerLetter"/>
      <w:lvlText w:val="%5."/>
      <w:lvlJc w:val="left"/>
      <w:pPr>
        <w:ind w:left="3600" w:hanging="360"/>
      </w:pPr>
    </w:lvl>
    <w:lvl w:ilvl="5" w:tplc="95121589" w:tentative="1">
      <w:start w:val="1"/>
      <w:numFmt w:val="lowerRoman"/>
      <w:lvlText w:val="%6."/>
      <w:lvlJc w:val="right"/>
      <w:pPr>
        <w:ind w:left="4320" w:hanging="180"/>
      </w:pPr>
    </w:lvl>
    <w:lvl w:ilvl="6" w:tplc="95121589" w:tentative="1">
      <w:start w:val="1"/>
      <w:numFmt w:val="decimal"/>
      <w:lvlText w:val="%7."/>
      <w:lvlJc w:val="left"/>
      <w:pPr>
        <w:ind w:left="5040" w:hanging="360"/>
      </w:pPr>
    </w:lvl>
    <w:lvl w:ilvl="7" w:tplc="95121589" w:tentative="1">
      <w:start w:val="1"/>
      <w:numFmt w:val="lowerLetter"/>
      <w:lvlText w:val="%8."/>
      <w:lvlJc w:val="left"/>
      <w:pPr>
        <w:ind w:left="5760" w:hanging="360"/>
      </w:pPr>
    </w:lvl>
    <w:lvl w:ilvl="8" w:tplc="95121589" w:tentative="1">
      <w:start w:val="1"/>
      <w:numFmt w:val="lowerRoman"/>
      <w:lvlText w:val="%9."/>
      <w:lvlJc w:val="right"/>
      <w:pPr>
        <w:ind w:left="6480" w:hanging="180"/>
      </w:pPr>
    </w:lvl>
  </w:abstractNum>
  <w:abstractNum w:abstractNumId="6698">
    <w:multiLevelType w:val="hybridMultilevel"/>
    <w:lvl w:ilvl="0" w:tplc="58953596">
      <w:start w:val="1"/>
      <w:numFmt w:val="decimal"/>
      <w:lvlText w:val="%1."/>
      <w:lvlJc w:val="left"/>
      <w:pPr>
        <w:ind w:left="720" w:hanging="360"/>
      </w:pPr>
    </w:lvl>
    <w:lvl w:ilvl="1" w:tplc="58953596" w:tentative="1">
      <w:start w:val="1"/>
      <w:numFmt w:val="lowerLetter"/>
      <w:lvlText w:val="%2."/>
      <w:lvlJc w:val="left"/>
      <w:pPr>
        <w:ind w:left="1440" w:hanging="360"/>
      </w:pPr>
    </w:lvl>
    <w:lvl w:ilvl="2" w:tplc="58953596" w:tentative="1">
      <w:start w:val="1"/>
      <w:numFmt w:val="lowerRoman"/>
      <w:lvlText w:val="%3."/>
      <w:lvlJc w:val="right"/>
      <w:pPr>
        <w:ind w:left="2160" w:hanging="180"/>
      </w:pPr>
    </w:lvl>
    <w:lvl w:ilvl="3" w:tplc="58953596" w:tentative="1">
      <w:start w:val="1"/>
      <w:numFmt w:val="decimal"/>
      <w:lvlText w:val="%4."/>
      <w:lvlJc w:val="left"/>
      <w:pPr>
        <w:ind w:left="2880" w:hanging="360"/>
      </w:pPr>
    </w:lvl>
    <w:lvl w:ilvl="4" w:tplc="58953596" w:tentative="1">
      <w:start w:val="1"/>
      <w:numFmt w:val="lowerLetter"/>
      <w:lvlText w:val="%5."/>
      <w:lvlJc w:val="left"/>
      <w:pPr>
        <w:ind w:left="3600" w:hanging="360"/>
      </w:pPr>
    </w:lvl>
    <w:lvl w:ilvl="5" w:tplc="58953596" w:tentative="1">
      <w:start w:val="1"/>
      <w:numFmt w:val="lowerRoman"/>
      <w:lvlText w:val="%6."/>
      <w:lvlJc w:val="right"/>
      <w:pPr>
        <w:ind w:left="4320" w:hanging="180"/>
      </w:pPr>
    </w:lvl>
    <w:lvl w:ilvl="6" w:tplc="58953596" w:tentative="1">
      <w:start w:val="1"/>
      <w:numFmt w:val="decimal"/>
      <w:lvlText w:val="%7."/>
      <w:lvlJc w:val="left"/>
      <w:pPr>
        <w:ind w:left="5040" w:hanging="360"/>
      </w:pPr>
    </w:lvl>
    <w:lvl w:ilvl="7" w:tplc="58953596" w:tentative="1">
      <w:start w:val="1"/>
      <w:numFmt w:val="lowerLetter"/>
      <w:lvlText w:val="%8."/>
      <w:lvlJc w:val="left"/>
      <w:pPr>
        <w:ind w:left="5760" w:hanging="360"/>
      </w:pPr>
    </w:lvl>
    <w:lvl w:ilvl="8" w:tplc="58953596" w:tentative="1">
      <w:start w:val="1"/>
      <w:numFmt w:val="lowerRoman"/>
      <w:lvlText w:val="%9."/>
      <w:lvlJc w:val="right"/>
      <w:pPr>
        <w:ind w:left="6480" w:hanging="180"/>
      </w:pPr>
    </w:lvl>
  </w:abstractNum>
  <w:abstractNum w:abstractNumId="6697">
    <w:multiLevelType w:val="hybridMultilevel"/>
    <w:lvl w:ilvl="0" w:tplc="12504807">
      <w:start w:val="1"/>
      <w:numFmt w:val="decimal"/>
      <w:lvlText w:val="%1."/>
      <w:lvlJc w:val="left"/>
      <w:pPr>
        <w:ind w:left="720" w:hanging="360"/>
      </w:pPr>
    </w:lvl>
    <w:lvl w:ilvl="1" w:tplc="12504807" w:tentative="1">
      <w:start w:val="1"/>
      <w:numFmt w:val="lowerLetter"/>
      <w:lvlText w:val="%2."/>
      <w:lvlJc w:val="left"/>
      <w:pPr>
        <w:ind w:left="1440" w:hanging="360"/>
      </w:pPr>
    </w:lvl>
    <w:lvl w:ilvl="2" w:tplc="12504807" w:tentative="1">
      <w:start w:val="1"/>
      <w:numFmt w:val="lowerRoman"/>
      <w:lvlText w:val="%3."/>
      <w:lvlJc w:val="right"/>
      <w:pPr>
        <w:ind w:left="2160" w:hanging="180"/>
      </w:pPr>
    </w:lvl>
    <w:lvl w:ilvl="3" w:tplc="12504807" w:tentative="1">
      <w:start w:val="1"/>
      <w:numFmt w:val="decimal"/>
      <w:lvlText w:val="%4."/>
      <w:lvlJc w:val="left"/>
      <w:pPr>
        <w:ind w:left="2880" w:hanging="360"/>
      </w:pPr>
    </w:lvl>
    <w:lvl w:ilvl="4" w:tplc="12504807" w:tentative="1">
      <w:start w:val="1"/>
      <w:numFmt w:val="lowerLetter"/>
      <w:lvlText w:val="%5."/>
      <w:lvlJc w:val="left"/>
      <w:pPr>
        <w:ind w:left="3600" w:hanging="360"/>
      </w:pPr>
    </w:lvl>
    <w:lvl w:ilvl="5" w:tplc="12504807" w:tentative="1">
      <w:start w:val="1"/>
      <w:numFmt w:val="lowerRoman"/>
      <w:lvlText w:val="%6."/>
      <w:lvlJc w:val="right"/>
      <w:pPr>
        <w:ind w:left="4320" w:hanging="180"/>
      </w:pPr>
    </w:lvl>
    <w:lvl w:ilvl="6" w:tplc="12504807" w:tentative="1">
      <w:start w:val="1"/>
      <w:numFmt w:val="decimal"/>
      <w:lvlText w:val="%7."/>
      <w:lvlJc w:val="left"/>
      <w:pPr>
        <w:ind w:left="5040" w:hanging="360"/>
      </w:pPr>
    </w:lvl>
    <w:lvl w:ilvl="7" w:tplc="12504807" w:tentative="1">
      <w:start w:val="1"/>
      <w:numFmt w:val="lowerLetter"/>
      <w:lvlText w:val="%8."/>
      <w:lvlJc w:val="left"/>
      <w:pPr>
        <w:ind w:left="5760" w:hanging="360"/>
      </w:pPr>
    </w:lvl>
    <w:lvl w:ilvl="8" w:tplc="12504807" w:tentative="1">
      <w:start w:val="1"/>
      <w:numFmt w:val="lowerRoman"/>
      <w:lvlText w:val="%9."/>
      <w:lvlJc w:val="right"/>
      <w:pPr>
        <w:ind w:left="6480" w:hanging="180"/>
      </w:pPr>
    </w:lvl>
  </w:abstractNum>
  <w:abstractNum w:abstractNumId="6696">
    <w:multiLevelType w:val="hybridMultilevel"/>
    <w:lvl w:ilvl="0" w:tplc="23254966">
      <w:start w:val="1"/>
      <w:numFmt w:val="decimal"/>
      <w:lvlText w:val="%1."/>
      <w:lvlJc w:val="left"/>
      <w:pPr>
        <w:ind w:left="720" w:hanging="360"/>
      </w:pPr>
    </w:lvl>
    <w:lvl w:ilvl="1" w:tplc="23254966" w:tentative="1">
      <w:start w:val="1"/>
      <w:numFmt w:val="lowerLetter"/>
      <w:lvlText w:val="%2."/>
      <w:lvlJc w:val="left"/>
      <w:pPr>
        <w:ind w:left="1440" w:hanging="360"/>
      </w:pPr>
    </w:lvl>
    <w:lvl w:ilvl="2" w:tplc="23254966" w:tentative="1">
      <w:start w:val="1"/>
      <w:numFmt w:val="lowerRoman"/>
      <w:lvlText w:val="%3."/>
      <w:lvlJc w:val="right"/>
      <w:pPr>
        <w:ind w:left="2160" w:hanging="180"/>
      </w:pPr>
    </w:lvl>
    <w:lvl w:ilvl="3" w:tplc="23254966" w:tentative="1">
      <w:start w:val="1"/>
      <w:numFmt w:val="decimal"/>
      <w:lvlText w:val="%4."/>
      <w:lvlJc w:val="left"/>
      <w:pPr>
        <w:ind w:left="2880" w:hanging="360"/>
      </w:pPr>
    </w:lvl>
    <w:lvl w:ilvl="4" w:tplc="23254966" w:tentative="1">
      <w:start w:val="1"/>
      <w:numFmt w:val="lowerLetter"/>
      <w:lvlText w:val="%5."/>
      <w:lvlJc w:val="left"/>
      <w:pPr>
        <w:ind w:left="3600" w:hanging="360"/>
      </w:pPr>
    </w:lvl>
    <w:lvl w:ilvl="5" w:tplc="23254966" w:tentative="1">
      <w:start w:val="1"/>
      <w:numFmt w:val="lowerRoman"/>
      <w:lvlText w:val="%6."/>
      <w:lvlJc w:val="right"/>
      <w:pPr>
        <w:ind w:left="4320" w:hanging="180"/>
      </w:pPr>
    </w:lvl>
    <w:lvl w:ilvl="6" w:tplc="23254966" w:tentative="1">
      <w:start w:val="1"/>
      <w:numFmt w:val="decimal"/>
      <w:lvlText w:val="%7."/>
      <w:lvlJc w:val="left"/>
      <w:pPr>
        <w:ind w:left="5040" w:hanging="360"/>
      </w:pPr>
    </w:lvl>
    <w:lvl w:ilvl="7" w:tplc="23254966" w:tentative="1">
      <w:start w:val="1"/>
      <w:numFmt w:val="lowerLetter"/>
      <w:lvlText w:val="%8."/>
      <w:lvlJc w:val="left"/>
      <w:pPr>
        <w:ind w:left="5760" w:hanging="360"/>
      </w:pPr>
    </w:lvl>
    <w:lvl w:ilvl="8" w:tplc="23254966" w:tentative="1">
      <w:start w:val="1"/>
      <w:numFmt w:val="lowerRoman"/>
      <w:lvlText w:val="%9."/>
      <w:lvlJc w:val="right"/>
      <w:pPr>
        <w:ind w:left="6480" w:hanging="180"/>
      </w:pPr>
    </w:lvl>
  </w:abstractNum>
  <w:abstractNum w:abstractNumId="6695">
    <w:multiLevelType w:val="hybridMultilevel"/>
    <w:lvl w:ilvl="0" w:tplc="58545552">
      <w:start w:val="1"/>
      <w:numFmt w:val="decimal"/>
      <w:lvlText w:val="%1."/>
      <w:lvlJc w:val="left"/>
      <w:pPr>
        <w:ind w:left="720" w:hanging="360"/>
      </w:pPr>
    </w:lvl>
    <w:lvl w:ilvl="1" w:tplc="58545552" w:tentative="1">
      <w:start w:val="1"/>
      <w:numFmt w:val="lowerLetter"/>
      <w:lvlText w:val="%2."/>
      <w:lvlJc w:val="left"/>
      <w:pPr>
        <w:ind w:left="1440" w:hanging="360"/>
      </w:pPr>
    </w:lvl>
    <w:lvl w:ilvl="2" w:tplc="58545552" w:tentative="1">
      <w:start w:val="1"/>
      <w:numFmt w:val="lowerRoman"/>
      <w:lvlText w:val="%3."/>
      <w:lvlJc w:val="right"/>
      <w:pPr>
        <w:ind w:left="2160" w:hanging="180"/>
      </w:pPr>
    </w:lvl>
    <w:lvl w:ilvl="3" w:tplc="58545552" w:tentative="1">
      <w:start w:val="1"/>
      <w:numFmt w:val="decimal"/>
      <w:lvlText w:val="%4."/>
      <w:lvlJc w:val="left"/>
      <w:pPr>
        <w:ind w:left="2880" w:hanging="360"/>
      </w:pPr>
    </w:lvl>
    <w:lvl w:ilvl="4" w:tplc="58545552" w:tentative="1">
      <w:start w:val="1"/>
      <w:numFmt w:val="lowerLetter"/>
      <w:lvlText w:val="%5."/>
      <w:lvlJc w:val="left"/>
      <w:pPr>
        <w:ind w:left="3600" w:hanging="360"/>
      </w:pPr>
    </w:lvl>
    <w:lvl w:ilvl="5" w:tplc="58545552" w:tentative="1">
      <w:start w:val="1"/>
      <w:numFmt w:val="lowerRoman"/>
      <w:lvlText w:val="%6."/>
      <w:lvlJc w:val="right"/>
      <w:pPr>
        <w:ind w:left="4320" w:hanging="180"/>
      </w:pPr>
    </w:lvl>
    <w:lvl w:ilvl="6" w:tplc="58545552" w:tentative="1">
      <w:start w:val="1"/>
      <w:numFmt w:val="decimal"/>
      <w:lvlText w:val="%7."/>
      <w:lvlJc w:val="left"/>
      <w:pPr>
        <w:ind w:left="5040" w:hanging="360"/>
      </w:pPr>
    </w:lvl>
    <w:lvl w:ilvl="7" w:tplc="58545552" w:tentative="1">
      <w:start w:val="1"/>
      <w:numFmt w:val="lowerLetter"/>
      <w:lvlText w:val="%8."/>
      <w:lvlJc w:val="left"/>
      <w:pPr>
        <w:ind w:left="5760" w:hanging="360"/>
      </w:pPr>
    </w:lvl>
    <w:lvl w:ilvl="8" w:tplc="58545552" w:tentative="1">
      <w:start w:val="1"/>
      <w:numFmt w:val="lowerRoman"/>
      <w:lvlText w:val="%9."/>
      <w:lvlJc w:val="right"/>
      <w:pPr>
        <w:ind w:left="6480" w:hanging="180"/>
      </w:pPr>
    </w:lvl>
  </w:abstractNum>
  <w:abstractNum w:abstractNumId="6694">
    <w:multiLevelType w:val="hybridMultilevel"/>
    <w:lvl w:ilvl="0" w:tplc="83115845">
      <w:start w:val="1"/>
      <w:numFmt w:val="decimal"/>
      <w:lvlText w:val="%1."/>
      <w:lvlJc w:val="left"/>
      <w:pPr>
        <w:ind w:left="720" w:hanging="360"/>
      </w:pPr>
    </w:lvl>
    <w:lvl w:ilvl="1" w:tplc="83115845" w:tentative="1">
      <w:start w:val="1"/>
      <w:numFmt w:val="lowerLetter"/>
      <w:lvlText w:val="%2."/>
      <w:lvlJc w:val="left"/>
      <w:pPr>
        <w:ind w:left="1440" w:hanging="360"/>
      </w:pPr>
    </w:lvl>
    <w:lvl w:ilvl="2" w:tplc="83115845" w:tentative="1">
      <w:start w:val="1"/>
      <w:numFmt w:val="lowerRoman"/>
      <w:lvlText w:val="%3."/>
      <w:lvlJc w:val="right"/>
      <w:pPr>
        <w:ind w:left="2160" w:hanging="180"/>
      </w:pPr>
    </w:lvl>
    <w:lvl w:ilvl="3" w:tplc="83115845" w:tentative="1">
      <w:start w:val="1"/>
      <w:numFmt w:val="decimal"/>
      <w:lvlText w:val="%4."/>
      <w:lvlJc w:val="left"/>
      <w:pPr>
        <w:ind w:left="2880" w:hanging="360"/>
      </w:pPr>
    </w:lvl>
    <w:lvl w:ilvl="4" w:tplc="83115845" w:tentative="1">
      <w:start w:val="1"/>
      <w:numFmt w:val="lowerLetter"/>
      <w:lvlText w:val="%5."/>
      <w:lvlJc w:val="left"/>
      <w:pPr>
        <w:ind w:left="3600" w:hanging="360"/>
      </w:pPr>
    </w:lvl>
    <w:lvl w:ilvl="5" w:tplc="83115845" w:tentative="1">
      <w:start w:val="1"/>
      <w:numFmt w:val="lowerRoman"/>
      <w:lvlText w:val="%6."/>
      <w:lvlJc w:val="right"/>
      <w:pPr>
        <w:ind w:left="4320" w:hanging="180"/>
      </w:pPr>
    </w:lvl>
    <w:lvl w:ilvl="6" w:tplc="83115845" w:tentative="1">
      <w:start w:val="1"/>
      <w:numFmt w:val="decimal"/>
      <w:lvlText w:val="%7."/>
      <w:lvlJc w:val="left"/>
      <w:pPr>
        <w:ind w:left="5040" w:hanging="360"/>
      </w:pPr>
    </w:lvl>
    <w:lvl w:ilvl="7" w:tplc="83115845" w:tentative="1">
      <w:start w:val="1"/>
      <w:numFmt w:val="lowerLetter"/>
      <w:lvlText w:val="%8."/>
      <w:lvlJc w:val="left"/>
      <w:pPr>
        <w:ind w:left="5760" w:hanging="360"/>
      </w:pPr>
    </w:lvl>
    <w:lvl w:ilvl="8" w:tplc="83115845" w:tentative="1">
      <w:start w:val="1"/>
      <w:numFmt w:val="lowerRoman"/>
      <w:lvlText w:val="%9."/>
      <w:lvlJc w:val="right"/>
      <w:pPr>
        <w:ind w:left="6480" w:hanging="180"/>
      </w:pPr>
    </w:lvl>
  </w:abstractNum>
  <w:abstractNum w:abstractNumId="6693">
    <w:multiLevelType w:val="hybridMultilevel"/>
    <w:lvl w:ilvl="0" w:tplc="67884768">
      <w:start w:val="1"/>
      <w:numFmt w:val="decimal"/>
      <w:lvlText w:val="%1."/>
      <w:lvlJc w:val="left"/>
      <w:pPr>
        <w:ind w:left="720" w:hanging="360"/>
      </w:pPr>
    </w:lvl>
    <w:lvl w:ilvl="1" w:tplc="67884768" w:tentative="1">
      <w:start w:val="1"/>
      <w:numFmt w:val="lowerLetter"/>
      <w:lvlText w:val="%2."/>
      <w:lvlJc w:val="left"/>
      <w:pPr>
        <w:ind w:left="1440" w:hanging="360"/>
      </w:pPr>
    </w:lvl>
    <w:lvl w:ilvl="2" w:tplc="67884768" w:tentative="1">
      <w:start w:val="1"/>
      <w:numFmt w:val="lowerRoman"/>
      <w:lvlText w:val="%3."/>
      <w:lvlJc w:val="right"/>
      <w:pPr>
        <w:ind w:left="2160" w:hanging="180"/>
      </w:pPr>
    </w:lvl>
    <w:lvl w:ilvl="3" w:tplc="67884768" w:tentative="1">
      <w:start w:val="1"/>
      <w:numFmt w:val="decimal"/>
      <w:lvlText w:val="%4."/>
      <w:lvlJc w:val="left"/>
      <w:pPr>
        <w:ind w:left="2880" w:hanging="360"/>
      </w:pPr>
    </w:lvl>
    <w:lvl w:ilvl="4" w:tplc="67884768" w:tentative="1">
      <w:start w:val="1"/>
      <w:numFmt w:val="lowerLetter"/>
      <w:lvlText w:val="%5."/>
      <w:lvlJc w:val="left"/>
      <w:pPr>
        <w:ind w:left="3600" w:hanging="360"/>
      </w:pPr>
    </w:lvl>
    <w:lvl w:ilvl="5" w:tplc="67884768" w:tentative="1">
      <w:start w:val="1"/>
      <w:numFmt w:val="lowerRoman"/>
      <w:lvlText w:val="%6."/>
      <w:lvlJc w:val="right"/>
      <w:pPr>
        <w:ind w:left="4320" w:hanging="180"/>
      </w:pPr>
    </w:lvl>
    <w:lvl w:ilvl="6" w:tplc="67884768" w:tentative="1">
      <w:start w:val="1"/>
      <w:numFmt w:val="decimal"/>
      <w:lvlText w:val="%7."/>
      <w:lvlJc w:val="left"/>
      <w:pPr>
        <w:ind w:left="5040" w:hanging="360"/>
      </w:pPr>
    </w:lvl>
    <w:lvl w:ilvl="7" w:tplc="67884768" w:tentative="1">
      <w:start w:val="1"/>
      <w:numFmt w:val="lowerLetter"/>
      <w:lvlText w:val="%8."/>
      <w:lvlJc w:val="left"/>
      <w:pPr>
        <w:ind w:left="5760" w:hanging="360"/>
      </w:pPr>
    </w:lvl>
    <w:lvl w:ilvl="8" w:tplc="67884768" w:tentative="1">
      <w:start w:val="1"/>
      <w:numFmt w:val="lowerRoman"/>
      <w:lvlText w:val="%9."/>
      <w:lvlJc w:val="right"/>
      <w:pPr>
        <w:ind w:left="6480" w:hanging="180"/>
      </w:pPr>
    </w:lvl>
  </w:abstractNum>
  <w:abstractNum w:abstractNumId="6692">
    <w:multiLevelType w:val="hybridMultilevel"/>
    <w:lvl w:ilvl="0" w:tplc="70308269">
      <w:start w:val="1"/>
      <w:numFmt w:val="decimal"/>
      <w:lvlText w:val="%1."/>
      <w:lvlJc w:val="left"/>
      <w:pPr>
        <w:ind w:left="720" w:hanging="360"/>
      </w:pPr>
    </w:lvl>
    <w:lvl w:ilvl="1" w:tplc="70308269" w:tentative="1">
      <w:start w:val="1"/>
      <w:numFmt w:val="lowerLetter"/>
      <w:lvlText w:val="%2."/>
      <w:lvlJc w:val="left"/>
      <w:pPr>
        <w:ind w:left="1440" w:hanging="360"/>
      </w:pPr>
    </w:lvl>
    <w:lvl w:ilvl="2" w:tplc="70308269" w:tentative="1">
      <w:start w:val="1"/>
      <w:numFmt w:val="lowerRoman"/>
      <w:lvlText w:val="%3."/>
      <w:lvlJc w:val="right"/>
      <w:pPr>
        <w:ind w:left="2160" w:hanging="180"/>
      </w:pPr>
    </w:lvl>
    <w:lvl w:ilvl="3" w:tplc="70308269" w:tentative="1">
      <w:start w:val="1"/>
      <w:numFmt w:val="decimal"/>
      <w:lvlText w:val="%4."/>
      <w:lvlJc w:val="left"/>
      <w:pPr>
        <w:ind w:left="2880" w:hanging="360"/>
      </w:pPr>
    </w:lvl>
    <w:lvl w:ilvl="4" w:tplc="70308269" w:tentative="1">
      <w:start w:val="1"/>
      <w:numFmt w:val="lowerLetter"/>
      <w:lvlText w:val="%5."/>
      <w:lvlJc w:val="left"/>
      <w:pPr>
        <w:ind w:left="3600" w:hanging="360"/>
      </w:pPr>
    </w:lvl>
    <w:lvl w:ilvl="5" w:tplc="70308269" w:tentative="1">
      <w:start w:val="1"/>
      <w:numFmt w:val="lowerRoman"/>
      <w:lvlText w:val="%6."/>
      <w:lvlJc w:val="right"/>
      <w:pPr>
        <w:ind w:left="4320" w:hanging="180"/>
      </w:pPr>
    </w:lvl>
    <w:lvl w:ilvl="6" w:tplc="70308269" w:tentative="1">
      <w:start w:val="1"/>
      <w:numFmt w:val="decimal"/>
      <w:lvlText w:val="%7."/>
      <w:lvlJc w:val="left"/>
      <w:pPr>
        <w:ind w:left="5040" w:hanging="360"/>
      </w:pPr>
    </w:lvl>
    <w:lvl w:ilvl="7" w:tplc="70308269" w:tentative="1">
      <w:start w:val="1"/>
      <w:numFmt w:val="lowerLetter"/>
      <w:lvlText w:val="%8."/>
      <w:lvlJc w:val="left"/>
      <w:pPr>
        <w:ind w:left="5760" w:hanging="360"/>
      </w:pPr>
    </w:lvl>
    <w:lvl w:ilvl="8" w:tplc="70308269" w:tentative="1">
      <w:start w:val="1"/>
      <w:numFmt w:val="lowerRoman"/>
      <w:lvlText w:val="%9."/>
      <w:lvlJc w:val="right"/>
      <w:pPr>
        <w:ind w:left="6480" w:hanging="180"/>
      </w:pPr>
    </w:lvl>
  </w:abstractNum>
  <w:abstractNum w:abstractNumId="6691">
    <w:multiLevelType w:val="hybridMultilevel"/>
    <w:lvl w:ilvl="0" w:tplc="58674226">
      <w:start w:val="1"/>
      <w:numFmt w:val="decimal"/>
      <w:lvlText w:val="%1."/>
      <w:lvlJc w:val="left"/>
      <w:pPr>
        <w:ind w:left="720" w:hanging="360"/>
      </w:pPr>
    </w:lvl>
    <w:lvl w:ilvl="1" w:tplc="58674226" w:tentative="1">
      <w:start w:val="1"/>
      <w:numFmt w:val="lowerLetter"/>
      <w:lvlText w:val="%2."/>
      <w:lvlJc w:val="left"/>
      <w:pPr>
        <w:ind w:left="1440" w:hanging="360"/>
      </w:pPr>
    </w:lvl>
    <w:lvl w:ilvl="2" w:tplc="58674226" w:tentative="1">
      <w:start w:val="1"/>
      <w:numFmt w:val="lowerRoman"/>
      <w:lvlText w:val="%3."/>
      <w:lvlJc w:val="right"/>
      <w:pPr>
        <w:ind w:left="2160" w:hanging="180"/>
      </w:pPr>
    </w:lvl>
    <w:lvl w:ilvl="3" w:tplc="58674226" w:tentative="1">
      <w:start w:val="1"/>
      <w:numFmt w:val="decimal"/>
      <w:lvlText w:val="%4."/>
      <w:lvlJc w:val="left"/>
      <w:pPr>
        <w:ind w:left="2880" w:hanging="360"/>
      </w:pPr>
    </w:lvl>
    <w:lvl w:ilvl="4" w:tplc="58674226" w:tentative="1">
      <w:start w:val="1"/>
      <w:numFmt w:val="lowerLetter"/>
      <w:lvlText w:val="%5."/>
      <w:lvlJc w:val="left"/>
      <w:pPr>
        <w:ind w:left="3600" w:hanging="360"/>
      </w:pPr>
    </w:lvl>
    <w:lvl w:ilvl="5" w:tplc="58674226" w:tentative="1">
      <w:start w:val="1"/>
      <w:numFmt w:val="lowerRoman"/>
      <w:lvlText w:val="%6."/>
      <w:lvlJc w:val="right"/>
      <w:pPr>
        <w:ind w:left="4320" w:hanging="180"/>
      </w:pPr>
    </w:lvl>
    <w:lvl w:ilvl="6" w:tplc="58674226" w:tentative="1">
      <w:start w:val="1"/>
      <w:numFmt w:val="decimal"/>
      <w:lvlText w:val="%7."/>
      <w:lvlJc w:val="left"/>
      <w:pPr>
        <w:ind w:left="5040" w:hanging="360"/>
      </w:pPr>
    </w:lvl>
    <w:lvl w:ilvl="7" w:tplc="58674226" w:tentative="1">
      <w:start w:val="1"/>
      <w:numFmt w:val="lowerLetter"/>
      <w:lvlText w:val="%8."/>
      <w:lvlJc w:val="left"/>
      <w:pPr>
        <w:ind w:left="5760" w:hanging="360"/>
      </w:pPr>
    </w:lvl>
    <w:lvl w:ilvl="8" w:tplc="58674226" w:tentative="1">
      <w:start w:val="1"/>
      <w:numFmt w:val="lowerRoman"/>
      <w:lvlText w:val="%9."/>
      <w:lvlJc w:val="right"/>
      <w:pPr>
        <w:ind w:left="6480" w:hanging="180"/>
      </w:pPr>
    </w:lvl>
  </w:abstractNum>
  <w:abstractNum w:abstractNumId="6690">
    <w:multiLevelType w:val="hybridMultilevel"/>
    <w:lvl w:ilvl="0" w:tplc="9303708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6690">
    <w:abstractNumId w:val="6690"/>
  </w:num>
  <w:num w:numId="6691">
    <w:abstractNumId w:val="6691"/>
  </w:num>
  <w:num w:numId="6692">
    <w:abstractNumId w:val="6692"/>
  </w:num>
  <w:num w:numId="6693">
    <w:abstractNumId w:val="6693"/>
  </w:num>
  <w:num w:numId="6694">
    <w:abstractNumId w:val="6694"/>
  </w:num>
  <w:num w:numId="6695">
    <w:abstractNumId w:val="6695"/>
  </w:num>
  <w:num w:numId="6696">
    <w:abstractNumId w:val="6696"/>
  </w:num>
  <w:num w:numId="6697">
    <w:abstractNumId w:val="6697"/>
  </w:num>
  <w:num w:numId="6698">
    <w:abstractNumId w:val="6698"/>
  </w:num>
  <w:num w:numId="6699">
    <w:abstractNumId w:val="669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42861249" Type="http://schemas.openxmlformats.org/officeDocument/2006/relationships/comments" Target="comments.xml"/><Relationship Id="rId143305974" Type="http://schemas.microsoft.com/office/2011/relationships/commentsExtended" Target="commentsExtended.xml"/><Relationship Id="rId64985279" Type="http://schemas.openxmlformats.org/officeDocument/2006/relationships/image" Target="media/imgrId64985279.jpg"/><Relationship Id="rId234669fc549519f75" Type="http://schemas.openxmlformats.org/officeDocument/2006/relationships/hyperlink" Target="https://iservice.lombardini.it/jsp/Template2/manuale.jsp?id=390&amp;parent=1263" TargetMode="External"/><Relationship Id="rId938269fc549527a83" Type="http://schemas.openxmlformats.org/officeDocument/2006/relationships/hyperlink" Target="https://iservice.lombardini.it/jsp/Template2/manuale.jsp?id=372&amp;parent=1263" TargetMode="External"/><Relationship Id="rId941969fc54952e8f4" Type="http://schemas.openxmlformats.org/officeDocument/2006/relationships/hyperlink" Target="https://iservice.lombardini.it/jsp/Template2/manuale.jsp?id=59&amp;parent=1263" TargetMode="External"/><Relationship Id="rId212169fc54952f429" Type="http://schemas.openxmlformats.org/officeDocument/2006/relationships/hyperlink" Target="https://iservice.lombardini.it/jsp/Template4/manuale.jsp?id=376&amp;parent=1263" TargetMode="External"/><Relationship Id="rId669969fc54952f80b" Type="http://schemas.openxmlformats.org/officeDocument/2006/relationships/hyperlink" Target="https://iservice.lombardini.it/jsp/Template4/manuale.jsp?id=381&amp;parent=1263" TargetMode="External"/><Relationship Id="rId742269fc54952fb42" Type="http://schemas.openxmlformats.org/officeDocument/2006/relationships/hyperlink" Target="https://iservice.lombardini.it/jsp/Template4/manuale.jsp?id=378&amp;parent=1263" TargetMode="External"/><Relationship Id="rId748969fc54952fca5" Type="http://schemas.openxmlformats.org/officeDocument/2006/relationships/hyperlink" Target="https://iservice.lombardini.it/jsp/Template4/manuale.jsp?id=379&amp;parent=1263" TargetMode="External"/><Relationship Id="rId353469fc54952fe17" Type="http://schemas.openxmlformats.org/officeDocument/2006/relationships/hyperlink" Target="https://iservice.lombardini.it/jsp/Template4/manuale.jsp?id=383&amp;parent=1263" TargetMode="External"/><Relationship Id="rId983469fc54953274e" Type="http://schemas.openxmlformats.org/officeDocument/2006/relationships/hyperlink" Target="https://iservice.lombardini.it/jsp/Template4/manuale.jsp?id=389&amp;parent=1263" TargetMode="External"/><Relationship Id="rId983769fc549532a6e" Type="http://schemas.openxmlformats.org/officeDocument/2006/relationships/hyperlink" Target="https://iservice.lombardini.it/jsp/Template4/manuale.jsp?id=2678&amp;parent=1263" TargetMode="External"/><Relationship Id="rId192969fc5495331af" Type="http://schemas.openxmlformats.org/officeDocument/2006/relationships/hyperlink" Target="https://iservice.lombardini.it/jsp/Template2/manuale.jsp?id=385&amp;parent=1263" TargetMode="External"/><Relationship Id="rId432969fc5495332a1" Type="http://schemas.openxmlformats.org/officeDocument/2006/relationships/hyperlink" Target="https://iservice.lombardini.it/jsp/Template2/manuale.jsp?id=386&amp;parent=1263" TargetMode="External"/><Relationship Id="rId394069fc549533ead" Type="http://schemas.openxmlformats.org/officeDocument/2006/relationships/hyperlink" Target="https://iservice.lombardini.it/jsp/Template2/manuale.jsp?id=388&amp;parent=1263" TargetMode="External"/><Relationship Id="rId359569fc54953492b" Type="http://schemas.openxmlformats.org/officeDocument/2006/relationships/hyperlink" Target="https://iservice.lombardini.it/jsp/Template4/manuale.jsp?id=2676&amp;parent=1263" TargetMode="External"/><Relationship Id="rId363169fc549538848" Type="http://schemas.openxmlformats.org/officeDocument/2006/relationships/hyperlink" Target="https://iservice.lombardini.it/jsp/Template2/manuale.jsp?id=372&amp;parent=1263" TargetMode="External"/><Relationship Id="rId324269fc54954edca" Type="http://schemas.openxmlformats.org/officeDocument/2006/relationships/hyperlink" Target="https://iservice.lombardini.it/jsp/Template2/manuale.jsp?id=59&amp;parent=962" TargetMode="External"/><Relationship Id="rId392969fc549552fa9" Type="http://schemas.openxmlformats.org/officeDocument/2006/relationships/hyperlink" Target="https://iservice.lombardini.it/jsp/Template2/manuale.jsp?id=60&amp;parent=962" TargetMode="External"/><Relationship Id="rId911869fc54955e8c9" Type="http://schemas.openxmlformats.org/officeDocument/2006/relationships/hyperlink" Target="https://iservice.lombardini.it/jsp/Template2/manuale.jsp?id=59&amp;parent=962" TargetMode="External"/><Relationship Id="rId700669fc549561f5a" Type="http://schemas.openxmlformats.org/officeDocument/2006/relationships/hyperlink" Target="https://iservice.lombardini.it/jsp/Template2/manuale.jsp?id=372&amp;parent=1263" TargetMode="External"/><Relationship Id="rId223069fc549574fd1" Type="http://schemas.openxmlformats.org/officeDocument/2006/relationships/hyperlink" Target="https://iservice.lombardini.it/jsp/Template2/manuale.jsp?id=404&amp;parent=1369" TargetMode="External"/><Relationship Id="rId276869fc549578c9f" Type="http://schemas.openxmlformats.org/officeDocument/2006/relationships/hyperlink" Target="https://iservice.lombardini.it/jsp/Template2/manuale.jsp?id=59&amp;parent=1369" TargetMode="External"/><Relationship Id="rId605269fc54957d4ad" Type="http://schemas.openxmlformats.org/officeDocument/2006/relationships/hyperlink" Target="https://iservice.lombardini.it/jsp/Template2/manuale.jsp?id=410&amp;parent=1369" TargetMode="External"/><Relationship Id="rId566269fc549593b1e" Type="http://schemas.openxmlformats.org/officeDocument/2006/relationships/hyperlink" Target="https://iservice.lombardini.it/jsp/Template2/manuale.jsp?id=372&amp;parent=1263" TargetMode="External"/><Relationship Id="rId637369fc549597a6a" Type="http://schemas.openxmlformats.org/officeDocument/2006/relationships/hyperlink" Target="https://iservice.lombardini.it/jsp/Template2/manuale.jsp?id=59&amp;parent=1263" TargetMode="External"/><Relationship Id="rId507169fc5495aea4a" Type="http://schemas.openxmlformats.org/officeDocument/2006/relationships/hyperlink" Target="https://iservice.lombardini.it/jsp/Template2/manuale.jsp?id=372&amp;parent=1263" TargetMode="External"/><Relationship Id="rId105069fc5495b26ef" Type="http://schemas.openxmlformats.org/officeDocument/2006/relationships/hyperlink" Target="https://iservice.lombardini.it/jsp/Template2/manuale.jsp?id=59&amp;parent=1263" TargetMode="External"/><Relationship Id="rId513569fc5495bdfa3" Type="http://schemas.openxmlformats.org/officeDocument/2006/relationships/hyperlink" Target="https://iservice.lombardini.it/jsp/Template2/manuale.jsp?id=80&amp;parent=1263" TargetMode="External"/><Relationship Id="rId974769fc5495be1fd" Type="http://schemas.openxmlformats.org/officeDocument/2006/relationships/hyperlink" Target="https://iservice.lombardini.it/jsp/Template2/manuale.jsp?id=396&amp;parent=1263" TargetMode="External"/><Relationship Id="rId503569fc5495bec53" Type="http://schemas.openxmlformats.org/officeDocument/2006/relationships/hyperlink" Target="https://iservice.lombardini.it/jsp/Template2/manuale.jsp?id=80&amp;parent=962" TargetMode="External"/><Relationship Id="rId400569fc5495bedc9" Type="http://schemas.openxmlformats.org/officeDocument/2006/relationships/hyperlink" Target="https://iservice.lombardini.it/jsp/Template2/manuale.jsp?id=385&amp;parent=1263" TargetMode="External"/><Relationship Id="rId437369fc5495c01d4" Type="http://schemas.openxmlformats.org/officeDocument/2006/relationships/hyperlink" Target="https://iservice.lombardini.it/jsp/Template2/manuale.jsp?id=83&amp;parent=962" TargetMode="External"/><Relationship Id="rId697469fc5495c026e" Type="http://schemas.openxmlformats.org/officeDocument/2006/relationships/hyperlink" Target="https://iservice.lombardini.it/jsp/Template2/manuale.jsp?id=385&amp;parent=1263" TargetMode="External"/><Relationship Id="rId884369fc5495c0318" Type="http://schemas.openxmlformats.org/officeDocument/2006/relationships/hyperlink" Target="https://iservice.lombardini.it/jsp/Template2/manuale.jsp?id=83&amp;parent=962" TargetMode="External"/><Relationship Id="rId725569fc5495c5a1b" Type="http://schemas.openxmlformats.org/officeDocument/2006/relationships/hyperlink" Target="https://iservice.lombardini.it/jsp/Template2/manuale.jsp?id=390&amp;parent=1263" TargetMode="External"/><Relationship Id="rId958269fc5495c5d15" Type="http://schemas.openxmlformats.org/officeDocument/2006/relationships/hyperlink" Target="https://iservice.lombardini.it/jsp/Template2/manuale.jsp?id=71&amp;parent=962" TargetMode="External"/><Relationship Id="rId741469fc5495c5db1" Type="http://schemas.openxmlformats.org/officeDocument/2006/relationships/hyperlink" Target="https://iservice.lombardini.it/jsp/Template2/manuale.jsp?id=374&amp;parent=1263" TargetMode="External"/><Relationship Id="rId883769fc5495c5e48" Type="http://schemas.openxmlformats.org/officeDocument/2006/relationships/hyperlink" Target="https://iservice.lombardini.it/jsp/Template2/manuale.jsp?id=71&amp;parent=962" TargetMode="External"/><Relationship Id="rId360669fc5495c610d" Type="http://schemas.openxmlformats.org/officeDocument/2006/relationships/hyperlink" Target="https://iservice.lombardini.it/jsp/Template2/manuale.jsp?id=70&amp;parent=962" TargetMode="External"/><Relationship Id="rId537469fc5495c61a3" Type="http://schemas.openxmlformats.org/officeDocument/2006/relationships/hyperlink" Target="https://iservice.lombardini.it/jsp/Template2/manuale.jsp?id=375&amp;parent=1263" TargetMode="External"/><Relationship Id="rId880469fc5495c624a" Type="http://schemas.openxmlformats.org/officeDocument/2006/relationships/hyperlink" Target="https://iservice.lombardini.it/jsp/Template2/manuale.jsp?id=70&amp;parent=962" TargetMode="External"/><Relationship Id="rId791869fc54951dc63" Type="http://schemas.openxmlformats.org/officeDocument/2006/relationships/image" Target="media/imgrId791869fc54951dc63.jpg"/><Relationship Id="rId244669fc54952775f" Type="http://schemas.openxmlformats.org/officeDocument/2006/relationships/image" Target="media/imgrId244669fc54952775f.jpg"/><Relationship Id="rId186969fc54952e5a7" Type="http://schemas.openxmlformats.org/officeDocument/2006/relationships/image" Target="media/imgrId186969fc54952e5a7.jpg"/><Relationship Id="rId794169fc5495383c6" Type="http://schemas.openxmlformats.org/officeDocument/2006/relationships/image" Target="media/imgrId794169fc5495383c6.jpg"/><Relationship Id="rId431369fc549542cea" Type="http://schemas.openxmlformats.org/officeDocument/2006/relationships/image" Target="media/imgrId431369fc549542cea.jpg"/><Relationship Id="rId388769fc54954a40c" Type="http://schemas.openxmlformats.org/officeDocument/2006/relationships/image" Target="media/imgrId388769fc54954a40c.jpg"/><Relationship Id="rId713269fc54954eba0" Type="http://schemas.openxmlformats.org/officeDocument/2006/relationships/image" Target="media/imgrId713269fc54954eba0.jpg"/><Relationship Id="rId850569fc549552c27" Type="http://schemas.openxmlformats.org/officeDocument/2006/relationships/image" Target="media/imgrId850569fc549552c27.jpg"/><Relationship Id="rId183969fc549559aef" Type="http://schemas.openxmlformats.org/officeDocument/2006/relationships/image" Target="media/imgrId183969fc549559aef.png"/><Relationship Id="rId711669fc54955e586" Type="http://schemas.openxmlformats.org/officeDocument/2006/relationships/image" Target="media/imgrId711669fc54955e586.jpg"/><Relationship Id="rId733569fc549561c23" Type="http://schemas.openxmlformats.org/officeDocument/2006/relationships/image" Target="media/imgrId733569fc549561c23.jpg"/><Relationship Id="rId967769fc549569ebf" Type="http://schemas.openxmlformats.org/officeDocument/2006/relationships/image" Target="media/imgrId967769fc549569ebf.jpg"/><Relationship Id="rId730669fc54956f9cf" Type="http://schemas.openxmlformats.org/officeDocument/2006/relationships/image" Target="media/imgrId730669fc54956f9cf.jpg"/><Relationship Id="rId112269fc549574c74" Type="http://schemas.openxmlformats.org/officeDocument/2006/relationships/image" Target="media/imgrId112269fc549574c74.jpg"/><Relationship Id="rId746169fc549578945" Type="http://schemas.openxmlformats.org/officeDocument/2006/relationships/image" Target="media/imgrId746169fc549578945.jpg"/><Relationship Id="rId503569fc54957c7d8" Type="http://schemas.openxmlformats.org/officeDocument/2006/relationships/image" Target="media/imgrId503569fc54957c7d8.jpg"/><Relationship Id="rId824669fc5495800e3" Type="http://schemas.openxmlformats.org/officeDocument/2006/relationships/image" Target="media/imgrId824669fc5495800e3.jpg"/><Relationship Id="rId974369fc5495879f3" Type="http://schemas.openxmlformats.org/officeDocument/2006/relationships/image" Target="media/imgrId974369fc5495879f3.png"/><Relationship Id="rId279669fc549590dfa" Type="http://schemas.openxmlformats.org/officeDocument/2006/relationships/image" Target="media/imgrId279669fc549590dfa.png"/><Relationship Id="rId975069fc5495937e3" Type="http://schemas.openxmlformats.org/officeDocument/2006/relationships/image" Target="media/imgrId975069fc5495937e3.jpg"/><Relationship Id="rId942869fc549597732" Type="http://schemas.openxmlformats.org/officeDocument/2006/relationships/image" Target="media/imgrId942869fc549597732.jpg"/><Relationship Id="rId974669fc54959e205" Type="http://schemas.openxmlformats.org/officeDocument/2006/relationships/image" Target="media/imgrId974669fc54959e205.jpg"/><Relationship Id="rId793069fc5495a8020" Type="http://schemas.openxmlformats.org/officeDocument/2006/relationships/image" Target="media/imgrId793069fc5495a8020.jpg"/><Relationship Id="rId203769fc5495ae713" Type="http://schemas.openxmlformats.org/officeDocument/2006/relationships/image" Target="media/imgrId203769fc5495ae713.jpg"/><Relationship Id="rId315169fc5495b23b8" Type="http://schemas.openxmlformats.org/officeDocument/2006/relationships/image" Target="media/imgrId315169fc5495b23b8.jpg"/><Relationship Id="rId872869fc5495b98f8" Type="http://schemas.openxmlformats.org/officeDocument/2006/relationships/image" Target="media/imgrId872869fc5495b98f8.jpg"/><Relationship Id="rId369969fc5495bdbd5" Type="http://schemas.openxmlformats.org/officeDocument/2006/relationships/image" Target="media/imgrId369969fc5495bdbd5.jpg"/><Relationship Id="rId559269fc5495c56f8" Type="http://schemas.openxmlformats.org/officeDocument/2006/relationships/image" Target="media/imgrId559269fc5495c56f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4985279" Type="http://schemas.openxmlformats.org/officeDocument/2006/relationships/image" Target="media/imgrId64985279.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4985279" Type="http://schemas.openxmlformats.org/officeDocument/2006/relationships/image" Target="media/imgrId64985279.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4985279" Type="http://schemas.openxmlformats.org/officeDocument/2006/relationships/image" Target="media/imgrId64985279.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4985279" Type="http://schemas.openxmlformats.org/officeDocument/2006/relationships/image" Target="media/imgrId64985279.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4985279" Type="http://schemas.openxmlformats.org/officeDocument/2006/relationships/image" Target="media/imgrId64985279.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4985279" Type="http://schemas.openxmlformats.org/officeDocument/2006/relationships/image" Target="media/imgrId6498527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