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1463040" cy="1463040"/>
            <wp:effectExtent l="0" t="30480" r="0" b="0"/>
            <wp:docPr id="85594432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7720808" cstate="print"/>
                    <a:stretch>
                      <a:fillRect/>
                    </a:stretch>
                  </pic:blipFill>
                  <pic:spPr>
                    <a:xfrm>
                      <a:off x="0" y="0"/>
                      <a:ext cx="1463040" cy="14630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7362885" w:name="ctxt"/>
    <w:bookmarkEnd w:id="4736288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6204"/>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6204"/>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6204"/>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6204"/>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6204"/>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6204"/>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16204"/>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16204"/>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6204"/>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6204"/>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353669fc66b2061fa"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729669fc66b2062a8"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16204"/>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172869fc66b2066ce"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44000" cy="4161600"/>
                  <wp:effectExtent b="0" l="0" r="0" t="0"/>
                  <wp:docPr id="65379992" name="name362369fc66b21329d"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903969fc66b21329a" cstate="print"/>
                          <a:stretch>
                            <a:fillRect/>
                          </a:stretch>
                        </pic:blipFill>
                        <pic:spPr>
                          <a:xfrm>
                            <a:off x="0" y="0"/>
                            <a:ext cx="55440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53571825" name="name187669fc66b21b144"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408569fc66b21b142"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63787456" name="name467269fc66b2459b6"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173869fc66b2459b2"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44000" cy="4161600"/>
                  <wp:effectExtent b="0" l="0" r="0" t="0"/>
                  <wp:docPr id="87723540" name="name930169fc66b253c36"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557669fc66b253c33"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i/>
                <w:iCs/>
                <w:color w:val="00274C"/>
                <w:position w:val="-2"/>
                <w:sz w:val="20"/>
                <w:szCs w:val="20"/>
                <w:u w:val="none"/>
              </w:rPr>
              <w:t xml:space="preserve">Some components are for illustrative purposes only and may vary or they are not supplied by </w:t>
            </w:r>
            <w:r>
              <w:rPr>
                <w:color w:val="00274C"/>
                <w:position w:val="-2"/>
                <w:sz w:val="20"/>
                <w:szCs w:val="20"/>
                <w:u w:val="none"/>
              </w:rPr>
              <w:t xml:space="preserve"> </w:t>
            </w:r>
            <w:r>
              <w:rPr>
                <w:b/>
                <w:bCs/>
                <w:i/>
                <w:iCs/>
                <w:color w:val="000000"/>
                <w:position w:val="-2"/>
                <w:sz w:val="20"/>
                <w:szCs w:val="20"/>
                <w:u w:val="none"/>
              </w:rPr>
              <w:t xml:space="preserve">Rehlko</w:t>
            </w:r>
            <w:r>
              <w:rPr>
                <w:color w:val="00274C"/>
                <w:position w:val="-2"/>
                <w:sz w:val="20"/>
                <w:szCs w:val="20"/>
                <w:u w:val="none"/>
              </w:rPr>
              <w:t xml:space="preserve"> </w:t>
            </w:r>
            <w:r>
              <w:rPr>
                <w:b/>
                <w:bCs/>
                <w:i/>
                <w:iCs/>
                <w:color w:val="00274C"/>
                <w:position w:val="-2"/>
                <w:sz w:val="20"/>
                <w:szCs w:val="20"/>
                <w:u w:val="none"/>
              </w:rPr>
              <w:t xml:space="preserv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39634755" name="name995869fc66b265333"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413969fc66b265331"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40446625" name="name545769fc66b274e5d"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835169fc66b274e5a"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44000" cy="5486400"/>
                  <wp:effectExtent b="0" l="0" r="0" t="0"/>
                  <wp:docPr id="83448561" name="name517269fc66b2897b5"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711069fc66b2897b2" cstate="print"/>
                          <a:stretch>
                            <a:fillRect/>
                          </a:stretch>
                        </pic:blipFill>
                        <pic:spPr>
                          <a:xfrm>
                            <a:off x="0" y="0"/>
                            <a:ext cx="55440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6205">
    <w:multiLevelType w:val="hybridMultilevel"/>
    <w:lvl w:ilvl="0" w:tplc="92446254">
      <w:start w:val="1"/>
      <w:numFmt w:val="decimal"/>
      <w:lvlText w:val="%1."/>
      <w:lvlJc w:val="left"/>
      <w:pPr>
        <w:ind w:left="720" w:hanging="360"/>
      </w:pPr>
    </w:lvl>
    <w:lvl w:ilvl="1" w:tplc="92446254" w:tentative="1">
      <w:start w:val="1"/>
      <w:numFmt w:val="lowerLetter"/>
      <w:lvlText w:val="%2."/>
      <w:lvlJc w:val="left"/>
      <w:pPr>
        <w:ind w:left="1440" w:hanging="360"/>
      </w:pPr>
    </w:lvl>
    <w:lvl w:ilvl="2" w:tplc="92446254" w:tentative="1">
      <w:start w:val="1"/>
      <w:numFmt w:val="lowerRoman"/>
      <w:lvlText w:val="%3."/>
      <w:lvlJc w:val="right"/>
      <w:pPr>
        <w:ind w:left="2160" w:hanging="180"/>
      </w:pPr>
    </w:lvl>
    <w:lvl w:ilvl="3" w:tplc="92446254" w:tentative="1">
      <w:start w:val="1"/>
      <w:numFmt w:val="decimal"/>
      <w:lvlText w:val="%4."/>
      <w:lvlJc w:val="left"/>
      <w:pPr>
        <w:ind w:left="2880" w:hanging="360"/>
      </w:pPr>
    </w:lvl>
    <w:lvl w:ilvl="4" w:tplc="92446254" w:tentative="1">
      <w:start w:val="1"/>
      <w:numFmt w:val="lowerLetter"/>
      <w:lvlText w:val="%5."/>
      <w:lvlJc w:val="left"/>
      <w:pPr>
        <w:ind w:left="3600" w:hanging="360"/>
      </w:pPr>
    </w:lvl>
    <w:lvl w:ilvl="5" w:tplc="92446254" w:tentative="1">
      <w:start w:val="1"/>
      <w:numFmt w:val="lowerRoman"/>
      <w:lvlText w:val="%6."/>
      <w:lvlJc w:val="right"/>
      <w:pPr>
        <w:ind w:left="4320" w:hanging="180"/>
      </w:pPr>
    </w:lvl>
    <w:lvl w:ilvl="6" w:tplc="92446254" w:tentative="1">
      <w:start w:val="1"/>
      <w:numFmt w:val="decimal"/>
      <w:lvlText w:val="%7."/>
      <w:lvlJc w:val="left"/>
      <w:pPr>
        <w:ind w:left="5040" w:hanging="360"/>
      </w:pPr>
    </w:lvl>
    <w:lvl w:ilvl="7" w:tplc="92446254" w:tentative="1">
      <w:start w:val="1"/>
      <w:numFmt w:val="lowerLetter"/>
      <w:lvlText w:val="%8."/>
      <w:lvlJc w:val="left"/>
      <w:pPr>
        <w:ind w:left="5760" w:hanging="360"/>
      </w:pPr>
    </w:lvl>
    <w:lvl w:ilvl="8" w:tplc="92446254" w:tentative="1">
      <w:start w:val="1"/>
      <w:numFmt w:val="lowerRoman"/>
      <w:lvlText w:val="%9."/>
      <w:lvlJc w:val="right"/>
      <w:pPr>
        <w:ind w:left="6480" w:hanging="180"/>
      </w:pPr>
    </w:lvl>
  </w:abstractNum>
  <w:abstractNum w:abstractNumId="16204">
    <w:multiLevelType w:val="hybridMultilevel"/>
    <w:lvl w:ilvl="0" w:tplc="738234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6204">
    <w:abstractNumId w:val="16204"/>
  </w:num>
  <w:num w:numId="16205">
    <w:abstractNumId w:val="16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61021903" Type="http://schemas.openxmlformats.org/officeDocument/2006/relationships/comments" Target="comments.xml"/><Relationship Id="rId606026850" Type="http://schemas.microsoft.com/office/2011/relationships/commentsExtended" Target="commentsExtended.xml"/><Relationship Id="rId87720808" Type="http://schemas.openxmlformats.org/officeDocument/2006/relationships/image" Target="media/imgrId87720808.jpg"/><Relationship Id="rId353669fc66b2061fa" Type="http://schemas.openxmlformats.org/officeDocument/2006/relationships/hyperlink" Target="https://www.engines.rehlko.com/" TargetMode="External"/><Relationship Id="rId729669fc66b2062a8" Type="http://schemas.openxmlformats.org/officeDocument/2006/relationships/hyperlink" Target="https://www.engines.rehlko.com/dealers" TargetMode="External"/><Relationship Id="rId172869fc66b2066ce" Type="http://schemas.openxmlformats.org/officeDocument/2006/relationships/hyperlink" Target="https://www.engines.rehlko.com/" TargetMode="External"/><Relationship Id="rId903969fc66b21329a" Type="http://schemas.openxmlformats.org/officeDocument/2006/relationships/image" Target="media/imgrId903969fc66b21329a.png"/><Relationship Id="rId408569fc66b21b142" Type="http://schemas.openxmlformats.org/officeDocument/2006/relationships/image" Target="media/imgrId408569fc66b21b142.png"/><Relationship Id="rId173869fc66b2459b2" Type="http://schemas.openxmlformats.org/officeDocument/2006/relationships/image" Target="media/imgrId173869fc66b2459b2.png"/><Relationship Id="rId557669fc66b253c33" Type="http://schemas.openxmlformats.org/officeDocument/2006/relationships/image" Target="media/imgrId557669fc66b253c33.png"/><Relationship Id="rId413969fc66b265331" Type="http://schemas.openxmlformats.org/officeDocument/2006/relationships/image" Target="media/imgrId413969fc66b265331.png"/><Relationship Id="rId835169fc66b274e5a" Type="http://schemas.openxmlformats.org/officeDocument/2006/relationships/image" Target="media/imgrId835169fc66b274e5a.png"/><Relationship Id="rId711069fc66b2897b2" Type="http://schemas.openxmlformats.org/officeDocument/2006/relationships/image" Target="media/imgrId711069fc66b2897b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7720808" Type="http://schemas.openxmlformats.org/officeDocument/2006/relationships/image" Target="media/imgrId8772080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7720808" Type="http://schemas.openxmlformats.org/officeDocument/2006/relationships/image" Target="media/imgrId8772080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7720808" Type="http://schemas.openxmlformats.org/officeDocument/2006/relationships/image" Target="media/imgrId8772080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7720808" Type="http://schemas.openxmlformats.org/officeDocument/2006/relationships/image" Target="media/imgrId8772080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7720808" Type="http://schemas.openxmlformats.org/officeDocument/2006/relationships/image" Target="media/imgrId8772080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7720808" Type="http://schemas.openxmlformats.org/officeDocument/2006/relationships/image" Target="media/imgrId8772080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