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1996658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121486"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623819" w:name="ctxt"/>
    <w:bookmarkEnd w:id="2362381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51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51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051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051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051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0514"/>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051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051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051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51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978769fc9aa99c21e"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202369fc9aa99c2d1"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051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102069fc9aa99c713"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50731125" name="name284469fc9aa9a889f"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289669fc9aa9a889c"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67851147" name="name781469fc9aa9b0e03"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407969fc9aa9b0e01"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25555276" name="name296269fc9aa9c3a63"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52369fc9aa9c3a61"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54135698" name="name877769fc9aa9d275d"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11869fc9aa9d275a"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 </w:t>
            </w:r>
            <w:r>
              <w:rPr>
                <w:color w:val="00274C"/>
                <w:position w:val="-2"/>
                <w:sz w:val="20"/>
                <w:szCs w:val="20"/>
                <w:u w:val="none"/>
              </w:rPr>
              <w:t xml:space="preserve"> </w:t>
            </w:r>
            <w:r>
              <w:rPr>
                <w:b/>
                <w:bCs/>
                <w:i/>
                <w:iCs/>
                <w:color w:val="000000"/>
                <w:position w:val="-2"/>
                <w:sz w:val="20"/>
                <w:szCs w:val="20"/>
                <w:u w:val="none"/>
              </w:rPr>
              <w:t xml:space="preserve">Rehlko</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91880910" name="name884169fc9aa9e2490"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986069fc9aa9e248e"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88643998" name="name865169fc9aa9f3659"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42569fc9aa9f3657"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44000" cy="5486400"/>
                  <wp:effectExtent b="0" l="0" r="0" t="0"/>
                  <wp:docPr id="8669702" name="name452469fc9aaa0ebc2"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179769fc9aaa0ebbf" cstate="print"/>
                          <a:stretch>
                            <a:fillRect/>
                          </a:stretch>
                        </pic:blipFill>
                        <pic:spPr>
                          <a:xfrm>
                            <a:off x="0" y="0"/>
                            <a:ext cx="55440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0515">
    <w:multiLevelType w:val="hybridMultilevel"/>
    <w:lvl w:ilvl="0" w:tplc="96302449">
      <w:start w:val="1"/>
      <w:numFmt w:val="decimal"/>
      <w:lvlText w:val="%1."/>
      <w:lvlJc w:val="left"/>
      <w:pPr>
        <w:ind w:left="720" w:hanging="360"/>
      </w:pPr>
    </w:lvl>
    <w:lvl w:ilvl="1" w:tplc="96302449" w:tentative="1">
      <w:start w:val="1"/>
      <w:numFmt w:val="lowerLetter"/>
      <w:lvlText w:val="%2."/>
      <w:lvlJc w:val="left"/>
      <w:pPr>
        <w:ind w:left="1440" w:hanging="360"/>
      </w:pPr>
    </w:lvl>
    <w:lvl w:ilvl="2" w:tplc="96302449" w:tentative="1">
      <w:start w:val="1"/>
      <w:numFmt w:val="lowerRoman"/>
      <w:lvlText w:val="%3."/>
      <w:lvlJc w:val="right"/>
      <w:pPr>
        <w:ind w:left="2160" w:hanging="180"/>
      </w:pPr>
    </w:lvl>
    <w:lvl w:ilvl="3" w:tplc="96302449" w:tentative="1">
      <w:start w:val="1"/>
      <w:numFmt w:val="decimal"/>
      <w:lvlText w:val="%4."/>
      <w:lvlJc w:val="left"/>
      <w:pPr>
        <w:ind w:left="2880" w:hanging="360"/>
      </w:pPr>
    </w:lvl>
    <w:lvl w:ilvl="4" w:tplc="96302449" w:tentative="1">
      <w:start w:val="1"/>
      <w:numFmt w:val="lowerLetter"/>
      <w:lvlText w:val="%5."/>
      <w:lvlJc w:val="left"/>
      <w:pPr>
        <w:ind w:left="3600" w:hanging="360"/>
      </w:pPr>
    </w:lvl>
    <w:lvl w:ilvl="5" w:tplc="96302449" w:tentative="1">
      <w:start w:val="1"/>
      <w:numFmt w:val="lowerRoman"/>
      <w:lvlText w:val="%6."/>
      <w:lvlJc w:val="right"/>
      <w:pPr>
        <w:ind w:left="4320" w:hanging="180"/>
      </w:pPr>
    </w:lvl>
    <w:lvl w:ilvl="6" w:tplc="96302449" w:tentative="1">
      <w:start w:val="1"/>
      <w:numFmt w:val="decimal"/>
      <w:lvlText w:val="%7."/>
      <w:lvlJc w:val="left"/>
      <w:pPr>
        <w:ind w:left="5040" w:hanging="360"/>
      </w:pPr>
    </w:lvl>
    <w:lvl w:ilvl="7" w:tplc="96302449" w:tentative="1">
      <w:start w:val="1"/>
      <w:numFmt w:val="lowerLetter"/>
      <w:lvlText w:val="%8."/>
      <w:lvlJc w:val="left"/>
      <w:pPr>
        <w:ind w:left="5760" w:hanging="360"/>
      </w:pPr>
    </w:lvl>
    <w:lvl w:ilvl="8" w:tplc="96302449" w:tentative="1">
      <w:start w:val="1"/>
      <w:numFmt w:val="lowerRoman"/>
      <w:lvlText w:val="%9."/>
      <w:lvlJc w:val="right"/>
      <w:pPr>
        <w:ind w:left="6480" w:hanging="180"/>
      </w:pPr>
    </w:lvl>
  </w:abstractNum>
  <w:abstractNum w:abstractNumId="20514">
    <w:multiLevelType w:val="hybridMultilevel"/>
    <w:lvl w:ilvl="0" w:tplc="502598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514">
    <w:abstractNumId w:val="20514"/>
  </w:num>
  <w:num w:numId="20515">
    <w:abstractNumId w:val="205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9574420" Type="http://schemas.openxmlformats.org/officeDocument/2006/relationships/comments" Target="comments.xml"/><Relationship Id="rId982645980" Type="http://schemas.microsoft.com/office/2011/relationships/commentsExtended" Target="commentsExtended.xml"/><Relationship Id="rId10121486" Type="http://schemas.openxmlformats.org/officeDocument/2006/relationships/image" Target="media/imgrId10121486.jpg"/><Relationship Id="rId978769fc9aa99c21e" Type="http://schemas.openxmlformats.org/officeDocument/2006/relationships/hyperlink" Target="https://www.engines.rehlko.com/" TargetMode="External"/><Relationship Id="rId202369fc9aa99c2d1" Type="http://schemas.openxmlformats.org/officeDocument/2006/relationships/hyperlink" Target="https://www.engines.rehlko.com/dealers" TargetMode="External"/><Relationship Id="rId102069fc9aa99c713" Type="http://schemas.openxmlformats.org/officeDocument/2006/relationships/hyperlink" Target="https://www.engines.rehlko.com/" TargetMode="External"/><Relationship Id="rId289669fc9aa9a889c" Type="http://schemas.openxmlformats.org/officeDocument/2006/relationships/image" Target="media/imgrId289669fc9aa9a889c.png"/><Relationship Id="rId407969fc9aa9b0e01" Type="http://schemas.openxmlformats.org/officeDocument/2006/relationships/image" Target="media/imgrId407969fc9aa9b0e01.png"/><Relationship Id="rId552369fc9aa9c3a61" Type="http://schemas.openxmlformats.org/officeDocument/2006/relationships/image" Target="media/imgrId552369fc9aa9c3a61.png"/><Relationship Id="rId211869fc9aa9d275a" Type="http://schemas.openxmlformats.org/officeDocument/2006/relationships/image" Target="media/imgrId211869fc9aa9d275a.png"/><Relationship Id="rId986069fc9aa9e248e" Type="http://schemas.openxmlformats.org/officeDocument/2006/relationships/image" Target="media/imgrId986069fc9aa9e248e.png"/><Relationship Id="rId242569fc9aa9f3657" Type="http://schemas.openxmlformats.org/officeDocument/2006/relationships/image" Target="media/imgrId242569fc9aa9f3657.png"/><Relationship Id="rId179769fc9aaa0ebbf" Type="http://schemas.openxmlformats.org/officeDocument/2006/relationships/image" Target="media/imgrId179769fc9aaa0ebb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0121486" Type="http://schemas.openxmlformats.org/officeDocument/2006/relationships/image" Target="media/imgrId1012148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0121486" Type="http://schemas.openxmlformats.org/officeDocument/2006/relationships/image" Target="media/imgrId1012148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0121486" Type="http://schemas.openxmlformats.org/officeDocument/2006/relationships/image" Target="media/imgrId1012148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0121486" Type="http://schemas.openxmlformats.org/officeDocument/2006/relationships/image" Target="media/imgrId1012148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0121486" Type="http://schemas.openxmlformats.org/officeDocument/2006/relationships/image" Target="media/imgrId1012148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0121486" Type="http://schemas.openxmlformats.org/officeDocument/2006/relationships/image" Target="media/imgrId101214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