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583447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36171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364826" w:name="ctxt"/>
    <w:bookmarkEnd w:id="3236482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78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783"/>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78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703769fcb0fd5eec1"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64669fcb0fd5ef5e"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678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785169fcb0fd5f37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4853654" name="name340669fcb0fd72ff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02869fcb0fd72ff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051286" name="name185469fcb0fd7cc1a"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86269fcb0fd7cc1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78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78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78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8709315" name="name965369fcb0fd877c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53569fcb0fd877cc"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0418463" name="name634169fcb0fd9117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35169fcb0fd9116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2462698" name="name925269fcb0fd998c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93769fcb0fd998c2"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5709392" name="name318269fcb0fda971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94669fcb0fda971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2140473" name="name825669fcb0fdb854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52869fcb0fdb853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784">
    <w:multiLevelType w:val="hybridMultilevel"/>
    <w:lvl w:ilvl="0" w:tplc="11400084">
      <w:start w:val="1"/>
      <w:numFmt w:val="decimal"/>
      <w:lvlText w:val="%1."/>
      <w:lvlJc w:val="left"/>
      <w:pPr>
        <w:ind w:left="720" w:hanging="360"/>
      </w:pPr>
    </w:lvl>
    <w:lvl w:ilvl="1" w:tplc="11400084" w:tentative="1">
      <w:start w:val="1"/>
      <w:numFmt w:val="lowerLetter"/>
      <w:lvlText w:val="%2."/>
      <w:lvlJc w:val="left"/>
      <w:pPr>
        <w:ind w:left="1440" w:hanging="360"/>
      </w:pPr>
    </w:lvl>
    <w:lvl w:ilvl="2" w:tplc="11400084" w:tentative="1">
      <w:start w:val="1"/>
      <w:numFmt w:val="lowerRoman"/>
      <w:lvlText w:val="%3."/>
      <w:lvlJc w:val="right"/>
      <w:pPr>
        <w:ind w:left="2160" w:hanging="180"/>
      </w:pPr>
    </w:lvl>
    <w:lvl w:ilvl="3" w:tplc="11400084" w:tentative="1">
      <w:start w:val="1"/>
      <w:numFmt w:val="decimal"/>
      <w:lvlText w:val="%4."/>
      <w:lvlJc w:val="left"/>
      <w:pPr>
        <w:ind w:left="2880" w:hanging="360"/>
      </w:pPr>
    </w:lvl>
    <w:lvl w:ilvl="4" w:tplc="11400084" w:tentative="1">
      <w:start w:val="1"/>
      <w:numFmt w:val="lowerLetter"/>
      <w:lvlText w:val="%5."/>
      <w:lvlJc w:val="left"/>
      <w:pPr>
        <w:ind w:left="3600" w:hanging="360"/>
      </w:pPr>
    </w:lvl>
    <w:lvl w:ilvl="5" w:tplc="11400084" w:tentative="1">
      <w:start w:val="1"/>
      <w:numFmt w:val="lowerRoman"/>
      <w:lvlText w:val="%6."/>
      <w:lvlJc w:val="right"/>
      <w:pPr>
        <w:ind w:left="4320" w:hanging="180"/>
      </w:pPr>
    </w:lvl>
    <w:lvl w:ilvl="6" w:tplc="11400084" w:tentative="1">
      <w:start w:val="1"/>
      <w:numFmt w:val="decimal"/>
      <w:lvlText w:val="%7."/>
      <w:lvlJc w:val="left"/>
      <w:pPr>
        <w:ind w:left="5040" w:hanging="360"/>
      </w:pPr>
    </w:lvl>
    <w:lvl w:ilvl="7" w:tplc="11400084" w:tentative="1">
      <w:start w:val="1"/>
      <w:numFmt w:val="lowerLetter"/>
      <w:lvlText w:val="%8."/>
      <w:lvlJc w:val="left"/>
      <w:pPr>
        <w:ind w:left="5760" w:hanging="360"/>
      </w:pPr>
    </w:lvl>
    <w:lvl w:ilvl="8" w:tplc="11400084" w:tentative="1">
      <w:start w:val="1"/>
      <w:numFmt w:val="lowerRoman"/>
      <w:lvlText w:val="%9."/>
      <w:lvlJc w:val="right"/>
      <w:pPr>
        <w:ind w:left="6480" w:hanging="180"/>
      </w:pPr>
    </w:lvl>
  </w:abstractNum>
  <w:abstractNum w:abstractNumId="26783">
    <w:multiLevelType w:val="hybridMultilevel"/>
    <w:lvl w:ilvl="0" w:tplc="831552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783">
    <w:abstractNumId w:val="26783"/>
  </w:num>
  <w:num w:numId="26784">
    <w:abstractNumId w:val="267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0743322" Type="http://schemas.openxmlformats.org/officeDocument/2006/relationships/comments" Target="comments.xml"/><Relationship Id="rId251608803" Type="http://schemas.microsoft.com/office/2011/relationships/commentsExtended" Target="commentsExtended.xml"/><Relationship Id="rId89361718" Type="http://schemas.openxmlformats.org/officeDocument/2006/relationships/image" Target="media/imgrId89361718.jpg"/><Relationship Id="rId703769fcb0fd5eec1" Type="http://schemas.openxmlformats.org/officeDocument/2006/relationships/hyperlink" Target="https://www.engines.rehlko.com/" TargetMode="External"/><Relationship Id="rId164669fcb0fd5ef5e" Type="http://schemas.openxmlformats.org/officeDocument/2006/relationships/hyperlink" Target="https://www.engines.rehlko.com/dealers" TargetMode="External"/><Relationship Id="rId785169fcb0fd5f37a" Type="http://schemas.openxmlformats.org/officeDocument/2006/relationships/hyperlink" Target="https://www.engines.rehlko.com/" TargetMode="External"/><Relationship Id="rId902869fcb0fd72ff9" Type="http://schemas.openxmlformats.org/officeDocument/2006/relationships/image" Target="media/imgrId902869fcb0fd72ff9.jpg"/><Relationship Id="rId186269fcb0fd7cc17" Type="http://schemas.openxmlformats.org/officeDocument/2006/relationships/image" Target="media/imgrId186269fcb0fd7cc17.png"/><Relationship Id="rId653569fcb0fd877cc" Type="http://schemas.openxmlformats.org/officeDocument/2006/relationships/image" Target="media/imgrId653569fcb0fd877cc.jpg"/><Relationship Id="rId235169fcb0fd9116e" Type="http://schemas.openxmlformats.org/officeDocument/2006/relationships/image" Target="media/imgrId235169fcb0fd9116e.jpg"/><Relationship Id="rId593769fcb0fd998c2" Type="http://schemas.openxmlformats.org/officeDocument/2006/relationships/image" Target="media/imgrId593769fcb0fd998c2.jpg"/><Relationship Id="rId994669fcb0fda971b" Type="http://schemas.openxmlformats.org/officeDocument/2006/relationships/image" Target="media/imgrId994669fcb0fda971b.jpg"/><Relationship Id="rId552869fcb0fdb853e" Type="http://schemas.openxmlformats.org/officeDocument/2006/relationships/image" Target="media/imgrId552869fcb0fdb853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9361718" Type="http://schemas.openxmlformats.org/officeDocument/2006/relationships/image" Target="media/imgrId8936171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9361718" Type="http://schemas.openxmlformats.org/officeDocument/2006/relationships/image" Target="media/imgrId8936171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9361718" Type="http://schemas.openxmlformats.org/officeDocument/2006/relationships/image" Target="media/imgrId8936171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9361718" Type="http://schemas.openxmlformats.org/officeDocument/2006/relationships/image" Target="media/imgrId8936171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9361718" Type="http://schemas.openxmlformats.org/officeDocument/2006/relationships/image" Target="media/imgrId8936171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9361718" Type="http://schemas.openxmlformats.org/officeDocument/2006/relationships/image" Target="media/imgrId893617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