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warranty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/ KDI 3404 TCR HT Owner Manual (Rev. 12)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28306562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53675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3404tcr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6975111" w:name="ctxt"/>
    <w:bookmarkEnd w:id="2697511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warranty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Warranty terms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DIESEL ENGINES GLOBAL WARRANTY TERMS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Consult the web page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12369fcb10861523" w:history="1">
              <w:r>
                <w:rPr>
                  <w:rStyle w:val="DefaultParagraphFontPHPDOCX"/>
                  <w:color w:val="3F6FDE"/>
                  <w:position w:val="-2"/>
                  <w:sz w:val="20"/>
                  <w:szCs w:val="20"/>
                  <w:u w:val="single" w:color=""/>
                </w:rPr>
                <w:t xml:space="preserve">https://www.engines.rehlko.com/warranty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and select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Diesel Engines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3305">
    <w:multiLevelType w:val="hybridMultilevel"/>
    <w:lvl w:ilvl="0" w:tplc="46650442">
      <w:start w:val="1"/>
      <w:numFmt w:val="decimal"/>
      <w:lvlText w:val="%1."/>
      <w:lvlJc w:val="left"/>
      <w:pPr>
        <w:ind w:left="720" w:hanging="360"/>
      </w:pPr>
    </w:lvl>
    <w:lvl w:ilvl="1" w:tplc="46650442" w:tentative="1">
      <w:start w:val="1"/>
      <w:numFmt w:val="lowerLetter"/>
      <w:lvlText w:val="%2."/>
      <w:lvlJc w:val="left"/>
      <w:pPr>
        <w:ind w:left="1440" w:hanging="360"/>
      </w:pPr>
    </w:lvl>
    <w:lvl w:ilvl="2" w:tplc="46650442" w:tentative="1">
      <w:start w:val="1"/>
      <w:numFmt w:val="lowerRoman"/>
      <w:lvlText w:val="%3."/>
      <w:lvlJc w:val="right"/>
      <w:pPr>
        <w:ind w:left="2160" w:hanging="180"/>
      </w:pPr>
    </w:lvl>
    <w:lvl w:ilvl="3" w:tplc="46650442" w:tentative="1">
      <w:start w:val="1"/>
      <w:numFmt w:val="decimal"/>
      <w:lvlText w:val="%4."/>
      <w:lvlJc w:val="left"/>
      <w:pPr>
        <w:ind w:left="2880" w:hanging="360"/>
      </w:pPr>
    </w:lvl>
    <w:lvl w:ilvl="4" w:tplc="46650442" w:tentative="1">
      <w:start w:val="1"/>
      <w:numFmt w:val="lowerLetter"/>
      <w:lvlText w:val="%5."/>
      <w:lvlJc w:val="left"/>
      <w:pPr>
        <w:ind w:left="3600" w:hanging="360"/>
      </w:pPr>
    </w:lvl>
    <w:lvl w:ilvl="5" w:tplc="46650442" w:tentative="1">
      <w:start w:val="1"/>
      <w:numFmt w:val="lowerRoman"/>
      <w:lvlText w:val="%6."/>
      <w:lvlJc w:val="right"/>
      <w:pPr>
        <w:ind w:left="4320" w:hanging="180"/>
      </w:pPr>
    </w:lvl>
    <w:lvl w:ilvl="6" w:tplc="46650442" w:tentative="1">
      <w:start w:val="1"/>
      <w:numFmt w:val="decimal"/>
      <w:lvlText w:val="%7."/>
      <w:lvlJc w:val="left"/>
      <w:pPr>
        <w:ind w:left="5040" w:hanging="360"/>
      </w:pPr>
    </w:lvl>
    <w:lvl w:ilvl="7" w:tplc="46650442" w:tentative="1">
      <w:start w:val="1"/>
      <w:numFmt w:val="lowerLetter"/>
      <w:lvlText w:val="%8."/>
      <w:lvlJc w:val="left"/>
      <w:pPr>
        <w:ind w:left="5760" w:hanging="360"/>
      </w:pPr>
    </w:lvl>
    <w:lvl w:ilvl="8" w:tplc="466504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04">
    <w:multiLevelType w:val="hybridMultilevel"/>
    <w:lvl w:ilvl="0" w:tplc="9117851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3304">
    <w:abstractNumId w:val="23304"/>
  </w:num>
  <w:num w:numId="23305">
    <w:abstractNumId w:val="2330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38879363" Type="http://schemas.openxmlformats.org/officeDocument/2006/relationships/comments" Target="comments.xml"/><Relationship Id="rId908371433" Type="http://schemas.microsoft.com/office/2011/relationships/commentsExtended" Target="commentsExtended.xml"/><Relationship Id="rId85367575" Type="http://schemas.openxmlformats.org/officeDocument/2006/relationships/image" Target="media/imgrId85367575.jpg"/><Relationship Id="rId212369fcb10861523" Type="http://schemas.openxmlformats.org/officeDocument/2006/relationships/hyperlink" Target="https://www.engines.rehlko.com/warranty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5367575" Type="http://schemas.openxmlformats.org/officeDocument/2006/relationships/image" Target="media/imgrId85367575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5367575" Type="http://schemas.openxmlformats.org/officeDocument/2006/relationships/image" Target="media/imgrId85367575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5367575" Type="http://schemas.openxmlformats.org/officeDocument/2006/relationships/image" Target="media/imgrId85367575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5367575" Type="http://schemas.openxmlformats.org/officeDocument/2006/relationships/image" Target="media/imgrId85367575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5367575" Type="http://schemas.openxmlformats.org/officeDocument/2006/relationships/image" Target="media/imgrId85367575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5367575" Type="http://schemas.openxmlformats.org/officeDocument/2006/relationships/image" Target="media/imgrId85367575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