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911712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86228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4139423" w:name="ctxt"/>
    <w:bookmarkEnd w:id="4413942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1268"/>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268"/>
        </w:numPr>
        <w:spacing w:before="0" w:after="0" w:line="240" w:lineRule="auto"/>
        <w:jc w:val="left"/>
        <w:rPr>
          <w:color w:val="00274C"/>
          <w:sz w:val="20"/>
          <w:szCs w:val="20"/>
        </w:rPr>
      </w:pPr>
      <w:bookmarkStart w:id="70062443" w:name="result_box"/>
      <w:bookmarkEnd w:id="70062443"/>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859269fcdb26d7127"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345069fcdb26d71d9"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1268"/>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126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1268"/>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1268"/>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1268"/>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583769fcdb26d7e6e"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377269fcdb26d7f1b"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1268"/>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1268"/>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1268"/>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55049763" name="name345669fcdb26dd3a7"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873169fcdb26dd3a5"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1268"/>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1268"/>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70004904" w:name="result_box"/>
      <w:bookmarkEnd w:id="7000490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91224803" w:name="result_box"/>
      <w:bookmarkEnd w:id="9122480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0990731" w:name="result_box"/>
      <w:bookmarkEnd w:id="60990731"/>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1268"/>
        </w:numPr>
        <w:spacing w:before="0" w:after="0" w:line="240" w:lineRule="auto"/>
        <w:jc w:val="left"/>
        <w:rPr>
          <w:color w:val="00274C"/>
          <w:sz w:val="20"/>
          <w:szCs w:val="20"/>
        </w:rPr>
      </w:pPr>
      <w:bookmarkStart w:id="3400900" w:name="result_box"/>
      <w:bookmarkEnd w:id="3400900"/>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550"/>
              </w:rPr>
              <w:drawing>
                <wp:inline distT="0" distB="0" distL="0" distR="0">
                  <wp:extent cx="5544000" cy="6904800"/>
                  <wp:effectExtent b="0" l="0" r="0" t="0"/>
                  <wp:docPr id="29355685" name="name877869fcdb26ec42e"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691569fcdb26ec42c" cstate="print"/>
                          <a:stretch>
                            <a:fillRect/>
                          </a:stretch>
                        </pic:blipFill>
                        <pic:spPr>
                          <a:xfrm>
                            <a:off x="0" y="0"/>
                            <a:ext cx="5544000" cy="69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1.8.1 </w:t>
            </w:r>
            <w:r>
              <w:rPr>
                <w:color w:val="00274C"/>
                <w:position w:val="-2"/>
                <w:sz w:val="20"/>
                <w:szCs w:val="20"/>
                <w:u w:val="none"/>
              </w:rPr>
              <w:t xml:space="preserve"> </w:t>
            </w: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3"/>
              </w:rPr>
              <w:drawing>
                <wp:inline distT="0" distB="0" distL="0" distR="0">
                  <wp:extent cx="5544000" cy="7200000"/>
                  <wp:effectExtent b="0" l="0" r="0" t="0"/>
                  <wp:docPr id="29516924" name="name465569fcdb2705e59" descr="Cap_1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png"/>
                          <pic:cNvPicPr/>
                        </pic:nvPicPr>
                        <pic:blipFill>
                          <a:blip r:embed="rId998369fcdb2705e57" cstate="print"/>
                          <a:stretch>
                            <a:fillRect/>
                          </a:stretch>
                        </pic:blipFill>
                        <pic:spPr>
                          <a:xfrm>
                            <a:off x="0" y="0"/>
                            <a:ext cx="5544000" cy="72000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228"/>
              </w:rPr>
              <w:drawing>
                <wp:inline distT="0" distB="0" distL="0" distR="0">
                  <wp:extent cx="5544000" cy="2916000"/>
                  <wp:effectExtent b="0" l="0" r="0" t="0"/>
                  <wp:docPr id="13877956" name="name663469fcdb270f1c8"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950269fcdb270f1c5" cstate="print"/>
                          <a:stretch>
                            <a:fillRect/>
                          </a:stretch>
                        </pic:blipFill>
                        <pic:spPr>
                          <a:xfrm>
                            <a:off x="0" y="0"/>
                            <a:ext cx="5544000" cy="291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0000"/>
                <w:position w:val="-2"/>
                <w:sz w:val="20"/>
                <w:szCs w:val="20"/>
                <w:u w:val="none"/>
              </w:rPr>
              <w:t xml:space="preserve">1.8.3 </w:t>
            </w:r>
            <w:r>
              <w:rPr>
                <w:color w:val="00274C"/>
                <w:position w:val="-2"/>
                <w:sz w:val="20"/>
                <w:szCs w:val="20"/>
                <w:u w:val="none"/>
              </w:rPr>
              <w:t xml:space="preserve"> </w:t>
            </w: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93"/>
              </w:rPr>
              <w:drawing>
                <wp:inline distT="0" distB="0" distL="0" distR="0">
                  <wp:extent cx="5544000" cy="1238400"/>
                  <wp:effectExtent b="0" l="0" r="0" t="0"/>
                  <wp:docPr id="22948795" name="name832669fcdb2716f19"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142069fcdb2716f17" cstate="print"/>
                          <a:stretch>
                            <a:fillRect/>
                          </a:stretch>
                        </pic:blipFill>
                        <pic:spPr>
                          <a:xfrm>
                            <a:off x="0" y="0"/>
                            <a:ext cx="5544000" cy="1238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31074504" name="name541269fcdb271cabe"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514369fcdb271cabc"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28007832" name="name402169fcdb2721dfb"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953369fcdb2721df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91552823" name="name549769fcdb2725c41"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16969fcdb2725c3f"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97487727" name="name442869fcdb272983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74969fcdb272983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41537570" name="name821869fcdb272d36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51369fcdb272d36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37162919" name="name357569fcdb273353b"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460769fcdb2733539"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98161014" name="name229469fcdb273b650"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105869fcdb273b64e"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31022987" name="name317169fcdb2748283"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86769fcdb2748280"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1132200" name="name405269fcdb2753d80"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191969fcdb2753d7e"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463669fcdb2754155"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2571740" name="name125869fcdb27658e4"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224769fcdb27658e1"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36917822" name="name746069fcdb27722cf"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586169fcdb27722cc"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44950627" name="name843469fcdb278dcab"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434369fcdb278dca8"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1269">
    <w:multiLevelType w:val="hybridMultilevel"/>
    <w:lvl w:ilvl="0" w:tplc="58333100">
      <w:start w:val="1"/>
      <w:numFmt w:val="decimal"/>
      <w:lvlText w:val="%1."/>
      <w:lvlJc w:val="left"/>
      <w:pPr>
        <w:ind w:left="720" w:hanging="360"/>
      </w:pPr>
    </w:lvl>
    <w:lvl w:ilvl="1" w:tplc="58333100" w:tentative="1">
      <w:start w:val="1"/>
      <w:numFmt w:val="lowerLetter"/>
      <w:lvlText w:val="%2."/>
      <w:lvlJc w:val="left"/>
      <w:pPr>
        <w:ind w:left="1440" w:hanging="360"/>
      </w:pPr>
    </w:lvl>
    <w:lvl w:ilvl="2" w:tplc="58333100" w:tentative="1">
      <w:start w:val="1"/>
      <w:numFmt w:val="lowerRoman"/>
      <w:lvlText w:val="%3."/>
      <w:lvlJc w:val="right"/>
      <w:pPr>
        <w:ind w:left="2160" w:hanging="180"/>
      </w:pPr>
    </w:lvl>
    <w:lvl w:ilvl="3" w:tplc="58333100" w:tentative="1">
      <w:start w:val="1"/>
      <w:numFmt w:val="decimal"/>
      <w:lvlText w:val="%4."/>
      <w:lvlJc w:val="left"/>
      <w:pPr>
        <w:ind w:left="2880" w:hanging="360"/>
      </w:pPr>
    </w:lvl>
    <w:lvl w:ilvl="4" w:tplc="58333100" w:tentative="1">
      <w:start w:val="1"/>
      <w:numFmt w:val="lowerLetter"/>
      <w:lvlText w:val="%5."/>
      <w:lvlJc w:val="left"/>
      <w:pPr>
        <w:ind w:left="3600" w:hanging="360"/>
      </w:pPr>
    </w:lvl>
    <w:lvl w:ilvl="5" w:tplc="58333100" w:tentative="1">
      <w:start w:val="1"/>
      <w:numFmt w:val="lowerRoman"/>
      <w:lvlText w:val="%6."/>
      <w:lvlJc w:val="right"/>
      <w:pPr>
        <w:ind w:left="4320" w:hanging="180"/>
      </w:pPr>
    </w:lvl>
    <w:lvl w:ilvl="6" w:tplc="58333100" w:tentative="1">
      <w:start w:val="1"/>
      <w:numFmt w:val="decimal"/>
      <w:lvlText w:val="%7."/>
      <w:lvlJc w:val="left"/>
      <w:pPr>
        <w:ind w:left="5040" w:hanging="360"/>
      </w:pPr>
    </w:lvl>
    <w:lvl w:ilvl="7" w:tplc="58333100" w:tentative="1">
      <w:start w:val="1"/>
      <w:numFmt w:val="lowerLetter"/>
      <w:lvlText w:val="%8."/>
      <w:lvlJc w:val="left"/>
      <w:pPr>
        <w:ind w:left="5760" w:hanging="360"/>
      </w:pPr>
    </w:lvl>
    <w:lvl w:ilvl="8" w:tplc="58333100" w:tentative="1">
      <w:start w:val="1"/>
      <w:numFmt w:val="lowerRoman"/>
      <w:lvlText w:val="%9."/>
      <w:lvlJc w:val="right"/>
      <w:pPr>
        <w:ind w:left="6480" w:hanging="180"/>
      </w:pPr>
    </w:lvl>
  </w:abstractNum>
  <w:abstractNum w:abstractNumId="21268">
    <w:multiLevelType w:val="hybridMultilevel"/>
    <w:lvl w:ilvl="0" w:tplc="6387757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268">
    <w:abstractNumId w:val="21268"/>
  </w:num>
  <w:num w:numId="21269">
    <w:abstractNumId w:val="21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1705570" Type="http://schemas.openxmlformats.org/officeDocument/2006/relationships/comments" Target="comments.xml"/><Relationship Id="rId754657098" Type="http://schemas.microsoft.com/office/2011/relationships/commentsExtended" Target="commentsExtended.xml"/><Relationship Id="rId92862283" Type="http://schemas.openxmlformats.org/officeDocument/2006/relationships/image" Target="media/imgrId92862283.jpg"/><Relationship Id="rId859269fcdb26d7127" Type="http://schemas.openxmlformats.org/officeDocument/2006/relationships/hyperlink" Target="https://iservice.lombardini.it/jsp/Template2/manuale.jsp?id=96&amp;parent=1000" TargetMode="External"/><Relationship Id="rId345069fcdb26d71d9" Type="http://schemas.openxmlformats.org/officeDocument/2006/relationships/hyperlink" Target="https://iservice.lombardini.it/jsp/Template2/manuale.jsp?id=97&amp;parent=1000" TargetMode="External"/><Relationship Id="rId583769fcdb26d7e6e" Type="http://schemas.openxmlformats.org/officeDocument/2006/relationships/hyperlink" Target="https://iservice.lombardini.it/jsp/Template2/manuale.jsp?id=193&amp;parent=1000" TargetMode="External"/><Relationship Id="rId377269fcdb26d7f1b" Type="http://schemas.openxmlformats.org/officeDocument/2006/relationships/hyperlink" Target="https://iservice.lombardini.it/jsp/Template2/manuale.jsp?id=193&amp;parent=1000" TargetMode="External"/><Relationship Id="rId463669fcdb2754155" Type="http://schemas.openxmlformats.org/officeDocument/2006/relationships/hyperlink" Target="https://iservice.lombardini.it/jsp/Template2/manuale.jsp?id=176&amp;parent=1000" TargetMode="External"/><Relationship Id="rId873169fcdb26dd3a5" Type="http://schemas.openxmlformats.org/officeDocument/2006/relationships/image" Target="media/imgrId873169fcdb26dd3a5.gif"/><Relationship Id="rId691569fcdb26ec42c" Type="http://schemas.openxmlformats.org/officeDocument/2006/relationships/image" Target="media/imgrId691569fcdb26ec42c.png"/><Relationship Id="rId998369fcdb2705e57" Type="http://schemas.openxmlformats.org/officeDocument/2006/relationships/image" Target="media/imgrId998369fcdb2705e57.png"/><Relationship Id="rId950269fcdb270f1c5" Type="http://schemas.openxmlformats.org/officeDocument/2006/relationships/image" Target="media/imgrId950269fcdb270f1c5.png"/><Relationship Id="rId142069fcdb2716f17" Type="http://schemas.openxmlformats.org/officeDocument/2006/relationships/image" Target="media/imgrId142069fcdb2716f17.png"/><Relationship Id="rId514369fcdb271cabc" Type="http://schemas.openxmlformats.org/officeDocument/2006/relationships/image" Target="media/imgrId514369fcdb271cabc.jpg"/><Relationship Id="rId953369fcdb2721df9" Type="http://schemas.openxmlformats.org/officeDocument/2006/relationships/image" Target="media/imgrId953369fcdb2721df9.gif"/><Relationship Id="rId516969fcdb2725c3f" Type="http://schemas.openxmlformats.org/officeDocument/2006/relationships/image" Target="media/imgrId516969fcdb2725c3f.gif"/><Relationship Id="rId574969fcdb2729838" Type="http://schemas.openxmlformats.org/officeDocument/2006/relationships/image" Target="media/imgrId574969fcdb2729838.gif"/><Relationship Id="rId351369fcdb272d36a" Type="http://schemas.openxmlformats.org/officeDocument/2006/relationships/image" Target="media/imgrId351369fcdb272d36a.gif"/><Relationship Id="rId460769fcdb2733539" Type="http://schemas.openxmlformats.org/officeDocument/2006/relationships/image" Target="media/imgrId460769fcdb2733539.jpg"/><Relationship Id="rId105869fcdb273b64e" Type="http://schemas.openxmlformats.org/officeDocument/2006/relationships/image" Target="media/imgrId105869fcdb273b64e.jpg"/><Relationship Id="rId286769fcdb2748280" Type="http://schemas.openxmlformats.org/officeDocument/2006/relationships/image" Target="media/imgrId286769fcdb2748280.png"/><Relationship Id="rId191969fcdb2753d7e" Type="http://schemas.openxmlformats.org/officeDocument/2006/relationships/image" Target="media/imgrId191969fcdb2753d7e.png"/><Relationship Id="rId224769fcdb27658e1" Type="http://schemas.openxmlformats.org/officeDocument/2006/relationships/image" Target="media/imgrId224769fcdb27658e1.png"/><Relationship Id="rId586169fcdb27722cc" Type="http://schemas.openxmlformats.org/officeDocument/2006/relationships/image" Target="media/imgrId586169fcdb27722cc.png"/><Relationship Id="rId434369fcdb278dca8" Type="http://schemas.openxmlformats.org/officeDocument/2006/relationships/image" Target="media/imgrId434369fcdb278dca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862283" Type="http://schemas.openxmlformats.org/officeDocument/2006/relationships/image" Target="media/imgrId9286228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