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680827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89576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643834" w:name="ctxt"/>
    <w:bookmarkEnd w:id="396438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0062001" name="name681969fcdcdececf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9769fcdcdececf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685269fcdcdecf0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550169fcdcdecf1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Par. 4.2.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MAX level.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 the fuel to expand.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10W-40 on the exhaust and intake manifolds.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240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499369fcdcded064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For Poly-V belt </w:t>
      </w:r>
      <w:hyperlink r:id="rId101269fcdcded07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points 1 to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If the engine protection is performed according to the suggestions indicated no corrosion damage will be found.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24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24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24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24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488169fcdcded0e3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9.15.2 from points 7 to 10</w:t>
        </w:r>
      </w:hyperlink>
      <w:r>
        <w:rPr>
          <w:color w:val="00274C"/>
          <w:sz w:val="20"/>
          <w:szCs w:val="20"/>
          <w:u w:val="none"/>
        </w:rPr>
        <w:t xml:space="preserve"> ) - for a Poly-V belt ( </w:t>
      </w:r>
      <w:hyperlink r:id="rId878069fcdcded0ef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 5 to 8</w:t>
        </w:r>
      </w:hyperlink>
      <w:r>
        <w:rPr>
          <w:color w:val="00274C"/>
          <w:sz w:val="20"/>
          <w:szCs w:val="20"/>
          <w:u w:val="none"/>
        </w:rPr>
        <w:t xml:space="preserve"> )or replace if there are signs of deterioration.</w:t>
      </w:r>
    </w:p>
    <w:p>
      <w:pPr>
        <w:numPr>
          <w:ilvl w:val="0"/>
          <w:numId w:val="24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049699" name="name759969fcdcded63c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15369fcdcded63c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40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itis important to consider whether they need replacing, also based on the criteria described in </w:t>
      </w:r>
      <w:hyperlink r:id="rId809269fcdcded68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2.9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929169fcdcded6e2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386269fcdcded707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674769fcdcded720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488769fcdcded72b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015">
    <w:multiLevelType w:val="hybridMultilevel"/>
    <w:lvl w:ilvl="0" w:tplc="21583702">
      <w:start w:val="1"/>
      <w:numFmt w:val="decimal"/>
      <w:lvlText w:val="%1."/>
      <w:lvlJc w:val="left"/>
      <w:pPr>
        <w:ind w:left="720" w:hanging="360"/>
      </w:pPr>
    </w:lvl>
    <w:lvl w:ilvl="1" w:tplc="21583702" w:tentative="1">
      <w:start w:val="1"/>
      <w:numFmt w:val="lowerLetter"/>
      <w:lvlText w:val="%2."/>
      <w:lvlJc w:val="left"/>
      <w:pPr>
        <w:ind w:left="1440" w:hanging="360"/>
      </w:pPr>
    </w:lvl>
    <w:lvl w:ilvl="2" w:tplc="21583702" w:tentative="1">
      <w:start w:val="1"/>
      <w:numFmt w:val="lowerRoman"/>
      <w:lvlText w:val="%3."/>
      <w:lvlJc w:val="right"/>
      <w:pPr>
        <w:ind w:left="2160" w:hanging="180"/>
      </w:pPr>
    </w:lvl>
    <w:lvl w:ilvl="3" w:tplc="21583702" w:tentative="1">
      <w:start w:val="1"/>
      <w:numFmt w:val="decimal"/>
      <w:lvlText w:val="%4."/>
      <w:lvlJc w:val="left"/>
      <w:pPr>
        <w:ind w:left="2880" w:hanging="360"/>
      </w:pPr>
    </w:lvl>
    <w:lvl w:ilvl="4" w:tplc="21583702" w:tentative="1">
      <w:start w:val="1"/>
      <w:numFmt w:val="lowerLetter"/>
      <w:lvlText w:val="%5."/>
      <w:lvlJc w:val="left"/>
      <w:pPr>
        <w:ind w:left="3600" w:hanging="360"/>
      </w:pPr>
    </w:lvl>
    <w:lvl w:ilvl="5" w:tplc="21583702" w:tentative="1">
      <w:start w:val="1"/>
      <w:numFmt w:val="lowerRoman"/>
      <w:lvlText w:val="%6."/>
      <w:lvlJc w:val="right"/>
      <w:pPr>
        <w:ind w:left="4320" w:hanging="180"/>
      </w:pPr>
    </w:lvl>
    <w:lvl w:ilvl="6" w:tplc="21583702" w:tentative="1">
      <w:start w:val="1"/>
      <w:numFmt w:val="decimal"/>
      <w:lvlText w:val="%7."/>
      <w:lvlJc w:val="left"/>
      <w:pPr>
        <w:ind w:left="5040" w:hanging="360"/>
      </w:pPr>
    </w:lvl>
    <w:lvl w:ilvl="7" w:tplc="21583702" w:tentative="1">
      <w:start w:val="1"/>
      <w:numFmt w:val="lowerLetter"/>
      <w:lvlText w:val="%8."/>
      <w:lvlJc w:val="left"/>
      <w:pPr>
        <w:ind w:left="5760" w:hanging="360"/>
      </w:pPr>
    </w:lvl>
    <w:lvl w:ilvl="8" w:tplc="21583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4">
    <w:multiLevelType w:val="hybridMultilevel"/>
    <w:lvl w:ilvl="0" w:tplc="62835832">
      <w:start w:val="1"/>
      <w:numFmt w:val="decimal"/>
      <w:lvlText w:val="%1."/>
      <w:lvlJc w:val="left"/>
      <w:pPr>
        <w:ind w:left="720" w:hanging="360"/>
      </w:pPr>
    </w:lvl>
    <w:lvl w:ilvl="1" w:tplc="62835832" w:tentative="1">
      <w:start w:val="1"/>
      <w:numFmt w:val="lowerLetter"/>
      <w:lvlText w:val="%2."/>
      <w:lvlJc w:val="left"/>
      <w:pPr>
        <w:ind w:left="1440" w:hanging="360"/>
      </w:pPr>
    </w:lvl>
    <w:lvl w:ilvl="2" w:tplc="62835832" w:tentative="1">
      <w:start w:val="1"/>
      <w:numFmt w:val="lowerRoman"/>
      <w:lvlText w:val="%3."/>
      <w:lvlJc w:val="right"/>
      <w:pPr>
        <w:ind w:left="2160" w:hanging="180"/>
      </w:pPr>
    </w:lvl>
    <w:lvl w:ilvl="3" w:tplc="62835832" w:tentative="1">
      <w:start w:val="1"/>
      <w:numFmt w:val="decimal"/>
      <w:lvlText w:val="%4."/>
      <w:lvlJc w:val="left"/>
      <w:pPr>
        <w:ind w:left="2880" w:hanging="360"/>
      </w:pPr>
    </w:lvl>
    <w:lvl w:ilvl="4" w:tplc="62835832" w:tentative="1">
      <w:start w:val="1"/>
      <w:numFmt w:val="lowerLetter"/>
      <w:lvlText w:val="%5."/>
      <w:lvlJc w:val="left"/>
      <w:pPr>
        <w:ind w:left="3600" w:hanging="360"/>
      </w:pPr>
    </w:lvl>
    <w:lvl w:ilvl="5" w:tplc="62835832" w:tentative="1">
      <w:start w:val="1"/>
      <w:numFmt w:val="lowerRoman"/>
      <w:lvlText w:val="%6."/>
      <w:lvlJc w:val="right"/>
      <w:pPr>
        <w:ind w:left="4320" w:hanging="180"/>
      </w:pPr>
    </w:lvl>
    <w:lvl w:ilvl="6" w:tplc="62835832" w:tentative="1">
      <w:start w:val="1"/>
      <w:numFmt w:val="decimal"/>
      <w:lvlText w:val="%7."/>
      <w:lvlJc w:val="left"/>
      <w:pPr>
        <w:ind w:left="5040" w:hanging="360"/>
      </w:pPr>
    </w:lvl>
    <w:lvl w:ilvl="7" w:tplc="62835832" w:tentative="1">
      <w:start w:val="1"/>
      <w:numFmt w:val="lowerLetter"/>
      <w:lvlText w:val="%8."/>
      <w:lvlJc w:val="left"/>
      <w:pPr>
        <w:ind w:left="5760" w:hanging="360"/>
      </w:pPr>
    </w:lvl>
    <w:lvl w:ilvl="8" w:tplc="62835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3">
    <w:multiLevelType w:val="hybridMultilevel"/>
    <w:lvl w:ilvl="0" w:tplc="63182657">
      <w:start w:val="1"/>
      <w:numFmt w:val="decimal"/>
      <w:lvlText w:val="%1."/>
      <w:lvlJc w:val="left"/>
      <w:pPr>
        <w:ind w:left="720" w:hanging="360"/>
      </w:pPr>
    </w:lvl>
    <w:lvl w:ilvl="1" w:tplc="63182657" w:tentative="1">
      <w:start w:val="1"/>
      <w:numFmt w:val="lowerLetter"/>
      <w:lvlText w:val="%2."/>
      <w:lvlJc w:val="left"/>
      <w:pPr>
        <w:ind w:left="1440" w:hanging="360"/>
      </w:pPr>
    </w:lvl>
    <w:lvl w:ilvl="2" w:tplc="63182657" w:tentative="1">
      <w:start w:val="1"/>
      <w:numFmt w:val="lowerRoman"/>
      <w:lvlText w:val="%3."/>
      <w:lvlJc w:val="right"/>
      <w:pPr>
        <w:ind w:left="2160" w:hanging="180"/>
      </w:pPr>
    </w:lvl>
    <w:lvl w:ilvl="3" w:tplc="63182657" w:tentative="1">
      <w:start w:val="1"/>
      <w:numFmt w:val="decimal"/>
      <w:lvlText w:val="%4."/>
      <w:lvlJc w:val="left"/>
      <w:pPr>
        <w:ind w:left="2880" w:hanging="360"/>
      </w:pPr>
    </w:lvl>
    <w:lvl w:ilvl="4" w:tplc="63182657" w:tentative="1">
      <w:start w:val="1"/>
      <w:numFmt w:val="lowerLetter"/>
      <w:lvlText w:val="%5."/>
      <w:lvlJc w:val="left"/>
      <w:pPr>
        <w:ind w:left="3600" w:hanging="360"/>
      </w:pPr>
    </w:lvl>
    <w:lvl w:ilvl="5" w:tplc="63182657" w:tentative="1">
      <w:start w:val="1"/>
      <w:numFmt w:val="lowerRoman"/>
      <w:lvlText w:val="%6."/>
      <w:lvlJc w:val="right"/>
      <w:pPr>
        <w:ind w:left="4320" w:hanging="180"/>
      </w:pPr>
    </w:lvl>
    <w:lvl w:ilvl="6" w:tplc="63182657" w:tentative="1">
      <w:start w:val="1"/>
      <w:numFmt w:val="decimal"/>
      <w:lvlText w:val="%7."/>
      <w:lvlJc w:val="left"/>
      <w:pPr>
        <w:ind w:left="5040" w:hanging="360"/>
      </w:pPr>
    </w:lvl>
    <w:lvl w:ilvl="7" w:tplc="63182657" w:tentative="1">
      <w:start w:val="1"/>
      <w:numFmt w:val="lowerLetter"/>
      <w:lvlText w:val="%8."/>
      <w:lvlJc w:val="left"/>
      <w:pPr>
        <w:ind w:left="5760" w:hanging="360"/>
      </w:pPr>
    </w:lvl>
    <w:lvl w:ilvl="8" w:tplc="63182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2">
    <w:multiLevelType w:val="hybridMultilevel"/>
    <w:lvl w:ilvl="0" w:tplc="24450913">
      <w:start w:val="1"/>
      <w:numFmt w:val="decimal"/>
      <w:lvlText w:val="%1."/>
      <w:lvlJc w:val="left"/>
      <w:pPr>
        <w:ind w:left="720" w:hanging="360"/>
      </w:pPr>
    </w:lvl>
    <w:lvl w:ilvl="1" w:tplc="24450913" w:tentative="1">
      <w:start w:val="1"/>
      <w:numFmt w:val="lowerLetter"/>
      <w:lvlText w:val="%2."/>
      <w:lvlJc w:val="left"/>
      <w:pPr>
        <w:ind w:left="1440" w:hanging="360"/>
      </w:pPr>
    </w:lvl>
    <w:lvl w:ilvl="2" w:tplc="24450913" w:tentative="1">
      <w:start w:val="1"/>
      <w:numFmt w:val="lowerRoman"/>
      <w:lvlText w:val="%3."/>
      <w:lvlJc w:val="right"/>
      <w:pPr>
        <w:ind w:left="2160" w:hanging="180"/>
      </w:pPr>
    </w:lvl>
    <w:lvl w:ilvl="3" w:tplc="24450913" w:tentative="1">
      <w:start w:val="1"/>
      <w:numFmt w:val="decimal"/>
      <w:lvlText w:val="%4."/>
      <w:lvlJc w:val="left"/>
      <w:pPr>
        <w:ind w:left="2880" w:hanging="360"/>
      </w:pPr>
    </w:lvl>
    <w:lvl w:ilvl="4" w:tplc="24450913" w:tentative="1">
      <w:start w:val="1"/>
      <w:numFmt w:val="lowerLetter"/>
      <w:lvlText w:val="%5."/>
      <w:lvlJc w:val="left"/>
      <w:pPr>
        <w:ind w:left="3600" w:hanging="360"/>
      </w:pPr>
    </w:lvl>
    <w:lvl w:ilvl="5" w:tplc="24450913" w:tentative="1">
      <w:start w:val="1"/>
      <w:numFmt w:val="lowerRoman"/>
      <w:lvlText w:val="%6."/>
      <w:lvlJc w:val="right"/>
      <w:pPr>
        <w:ind w:left="4320" w:hanging="180"/>
      </w:pPr>
    </w:lvl>
    <w:lvl w:ilvl="6" w:tplc="24450913" w:tentative="1">
      <w:start w:val="1"/>
      <w:numFmt w:val="decimal"/>
      <w:lvlText w:val="%7."/>
      <w:lvlJc w:val="left"/>
      <w:pPr>
        <w:ind w:left="5040" w:hanging="360"/>
      </w:pPr>
    </w:lvl>
    <w:lvl w:ilvl="7" w:tplc="24450913" w:tentative="1">
      <w:start w:val="1"/>
      <w:numFmt w:val="lowerLetter"/>
      <w:lvlText w:val="%8."/>
      <w:lvlJc w:val="left"/>
      <w:pPr>
        <w:ind w:left="5760" w:hanging="360"/>
      </w:pPr>
    </w:lvl>
    <w:lvl w:ilvl="8" w:tplc="24450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1">
    <w:multiLevelType w:val="hybridMultilevel"/>
    <w:lvl w:ilvl="0" w:tplc="50441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011">
    <w:abstractNumId w:val="24011"/>
  </w:num>
  <w:num w:numId="24012">
    <w:abstractNumId w:val="24012"/>
  </w:num>
  <w:num w:numId="24013">
    <w:abstractNumId w:val="24013"/>
  </w:num>
  <w:num w:numId="24014">
    <w:abstractNumId w:val="24014"/>
  </w:num>
  <w:num w:numId="24015">
    <w:abstractNumId w:val="240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7890332" Type="http://schemas.openxmlformats.org/officeDocument/2006/relationships/comments" Target="comments.xml"/><Relationship Id="rId987447749" Type="http://schemas.microsoft.com/office/2011/relationships/commentsExtended" Target="commentsExtended.xml"/><Relationship Id="rId68957653" Type="http://schemas.openxmlformats.org/officeDocument/2006/relationships/image" Target="media/imgrId68957653.jpg"/><Relationship Id="rId685269fcdcdecf05a" Type="http://schemas.openxmlformats.org/officeDocument/2006/relationships/hyperlink" Target="https://iservice.lombardini.it/jsp/Template2/manuale.jsp?id=117&amp;parent=1000" TargetMode="External"/><Relationship Id="rId550169fcdcdecf1ea" Type="http://schemas.openxmlformats.org/officeDocument/2006/relationships/hyperlink" Target="https://iservice.lombardini.it/jsp/Template2/manuale.jsp?id=118&amp;parent=1000" TargetMode="External"/><Relationship Id="rId499369fcdcded064b" Type="http://schemas.openxmlformats.org/officeDocument/2006/relationships/hyperlink" Target="https://iservice.lombardini.it/jsp/Template2/manuale.jsp?id=136&amp;parent=1000" TargetMode="External"/><Relationship Id="rId101269fcdcded079f" Type="http://schemas.openxmlformats.org/officeDocument/2006/relationships/hyperlink" Target="https://iservice.lombardini.it/jsp/Template2/manuale.jsp?id=178&amp;parent=1000" TargetMode="External"/><Relationship Id="rId488169fcdcded0e3d" Type="http://schemas.openxmlformats.org/officeDocument/2006/relationships/hyperlink" Target="https://iservice.lombardini.it/jsp/Template2/manuale.jsp?id=171&amp;parent=1000" TargetMode="External"/><Relationship Id="rId878069fcdcded0ef8" Type="http://schemas.openxmlformats.org/officeDocument/2006/relationships/hyperlink" Target="https://iservice.lombardini.it/jsp/Template2/manuale.jsp?id=178&amp;parent=1000" TargetMode="External"/><Relationship Id="rId809269fcdcded681e" Type="http://schemas.openxmlformats.org/officeDocument/2006/relationships/hyperlink" Target="https://iservice.lombardini.it/jsp/Template2/manuale.jsp?id=102&amp;parent=1000" TargetMode="External"/><Relationship Id="rId929169fcdcded6e2f" Type="http://schemas.openxmlformats.org/officeDocument/2006/relationships/hyperlink" Target="https://iservice.lombardini.it/jsp/Template2/manuale.jsp?id=121&amp;parent=1000" TargetMode="External"/><Relationship Id="rId386269fcdcded7076" Type="http://schemas.openxmlformats.org/officeDocument/2006/relationships/hyperlink" Target="https://iservice.lombardini.it/jsp/Template2/manuale.jsp?id=174&amp;parent=1000" TargetMode="External"/><Relationship Id="rId674769fcdcded7206" Type="http://schemas.openxmlformats.org/officeDocument/2006/relationships/hyperlink" Target="https://iservice.lombardini.it/jsp/Template2/manuale.jsp?id=120&amp;parent=1000" TargetMode="External"/><Relationship Id="rId488769fcdcded72b5" Type="http://schemas.openxmlformats.org/officeDocument/2006/relationships/hyperlink" Target="https://iservice.lombardini.it/jsp/Template2/manuale.jsp?id=175&amp;parent=1000" TargetMode="External"/><Relationship Id="rId449769fcdcdececfc" Type="http://schemas.openxmlformats.org/officeDocument/2006/relationships/image" Target="media/imgrId449769fcdcdececfc.jpg"/><Relationship Id="rId815369fcdcded63c2" Type="http://schemas.openxmlformats.org/officeDocument/2006/relationships/image" Target="media/imgrId815369fcdcded63c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8957653" Type="http://schemas.openxmlformats.org/officeDocument/2006/relationships/image" Target="media/imgrId689576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