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M-MP Workshop manual (Rev.02.2)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9602628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57138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20565828" w:name="ctxt"/>
    <w:bookmarkEnd w:id="20565828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Assembly recommendations</w:t>
      </w:r>
    </w:p>
    <w:p>
      <w:pPr>
        <w:numPr>
          <w:ilvl w:val="0"/>
          <w:numId w:val="202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02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02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507961543d2d4a38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Cap.12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r>
        <w:rPr>
          <w:b/>
          <w:bCs/>
          <w:color w:val="00274C"/>
          <w:sz w:val="20"/>
          <w:szCs w:val="20"/>
          <w:u w:val="none"/>
        </w:rPr>
        <w:t xml:space="preserve">ST_05</w:t>
      </w:r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82416257" name="name310961543d2d7190e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427461543d2d719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8040165" name="name302461543d2d8345e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24561543d2d8343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202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 </w:t>
      </w:r>
      <w:hyperlink r:id="rId271261543d2d83a7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2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2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02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02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02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02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02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02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02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02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9.2.1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918659" name="name185161543d2d96a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1361543d2d96a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325161543d2d971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0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0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588901" name="name924061543d2da76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0561543d2da76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0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>
            <w:pPr>
              <w:numPr>
                <w:ilvl w:val="0"/>
                <w:numId w:val="20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62846778" name="name677361543d2dbd9d0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566961543d2dbd9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75842911" name="name459461543d2dd4362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842361543d2dd43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9.2.2 Tappets</w:t>
            </w:r>
          </w:p>
          <w:p/>
          <w:p/>
          <w:p>
            <w:pPr>
              <w:numPr>
                <w:ilvl w:val="0"/>
                <w:numId w:val="20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0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3671003" name="name639861543d2de9813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940261543d2de98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9.2.3 Camshaft</w:t>
            </w:r>
          </w:p>
          <w:p/>
          <w:p/>
          <w:p>
            <w:pPr>
              <w:numPr>
                <w:ilvl w:val="0"/>
                <w:numId w:val="20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0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392061543d2de9e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8.2.4 or 8.2.6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0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33288459" name="name135661543d2e0ec37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655361543d2e0ec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9.2.4 Vent compartment closure lid</w:t>
            </w:r>
          </w:p>
          <w:p/>
          <w:p/>
          <w:p>
            <w:pPr>
              <w:numPr>
                <w:ilvl w:val="0"/>
                <w:numId w:val="20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58247598" name="name185961543d2e23ead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791261543d2e23e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9.2.5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362805" name="name361961543d2e351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2361543d2e351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355761543d2e354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0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562359" name="name940461543d2e46353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375461543d2e463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9.2.6 Lower crankcase</w:t>
            </w:r>
          </w:p>
          <w:p/>
          <w:p/>
          <w:p>
            <w:pPr>
              <w:numPr>
                <w:ilvl w:val="0"/>
                <w:numId w:val="20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0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oil to keep them in their seat.</w:t>
            </w:r>
          </w:p>
          <w:p>
            <w:pPr>
              <w:numPr>
                <w:ilvl w:val="0"/>
                <w:numId w:val="20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360905" name="name472161543d2e56820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787561543d2e568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8837702" name="name457761543d2e6b742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777861543d2e6b7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266579" name="name701061543d2e7d8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0461543d2e7d8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bolting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20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0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79061543d2e804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21653869" name="name844961543d2e98cf9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662761543d2e98c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0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959161543d2e9be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70198836" name="name154361543d2eb4e5e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227461543d2eb4e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9.2.7 Piston rings</w:t>
            </w:r>
          </w:p>
          <w:p/>
          <w:p/>
          <w:p>
            <w:pPr>
              <w:numPr>
                <w:ilvl w:val="0"/>
                <w:numId w:val="20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54561543d2eb5b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5355489" name="name656561543d2ec87aa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744061543d2ec87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54661543d2ec8c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0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5465796" name="name463561543d2edceec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261061543d2edce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9.2.8 Piston and 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201491" name="name165661543d2eee5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3561543d2eee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236161543d2eeed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0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1304737" name="name977761543d2f0f3c3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199461543d2f0f3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46410695" name="name276561543d2f2112b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724861543d2f21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9.2.9 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690125" name="name451161543d2f332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5661543d2f33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  </w:t>
            </w:r>
            <w:hyperlink r:id="rId717961543d2f33a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  <w:p>
            <w:pPr>
              <w:numPr>
                <w:ilvl w:val="0"/>
                <w:numId w:val="20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crankshaft on support to assemble the con rod capp on cylinder 1 and 4.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71480022" name="name694161543d2f49419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331661543d2f493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002075" name="name897361543d2f5a5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6261543d2f5a5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 the rods are divided by breaking pay particular attention to the coupling of the cap on the connecting rod.</w:t>
            </w:r>
          </w:p>
          <w:p>
            <w:pPr>
              <w:numPr>
                <w:ilvl w:val="0"/>
                <w:numId w:val="20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before you screw and tighten the bolts that the breaking surfaces are perfectly flush.</w:t>
            </w:r>
          </w:p>
          <w:p/>
          <w:p/>
          <w:p>
            <w:pPr>
              <w:numPr>
                <w:ilvl w:val="0"/>
                <w:numId w:val="20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423261543d2f5b2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6 for the cylinders 2 and 3.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83799230" name="name841361543d2f74283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329761543d2f742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787371" name="name230261543d2f868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9761543d2f868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assembly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20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After the check carried out at point 8,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82024967" name="name353861543d2f9cb97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503661543d2f9cb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9.2.10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659628" name="name421461543d2faf6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8561543d2faf6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0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0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731703" name="name285661543d2fc6df2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499261543d2fc6d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469045" name="name330961543d2fd8a94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338361543d2fd8a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9.2.11 Flange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612178" name="name537361543d2fe87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7461543d2fe87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0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3189221" name="name483061543d3009f44" descr="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0.jpg"/>
                          <pic:cNvPicPr/>
                        </pic:nvPicPr>
                        <pic:blipFill>
                          <a:blip r:embed="rId738661543d3009f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Oil fume pipes</w:t>
            </w:r>
          </w:p>
          <w:p/>
          <w:p/>
          <w:p>
            <w:pPr>
              <w:numPr>
                <w:ilvl w:val="0"/>
                <w:numId w:val="20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44212431" name="name780561543d3021269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351361543d3021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812803" name="name498661543d30327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2861543d30327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0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64592028" name="name690961543d3048e0c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510061543d3048d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Oil Sump</w:t>
            </w:r>
          </w:p>
          <w:p/>
          <w:p/>
          <w:p>
            <w:pPr>
              <w:numPr>
                <w:ilvl w:val="0"/>
                <w:numId w:val="20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0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7591751" name="name461661543d305ed79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425661543d305e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165744" name="name932161543d30705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7961543d30705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two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appropriate screws (tightening torque 25 Nm)</w:t>
            </w:r>
          </w:p>
          <w:p>
            <w:pPr>
              <w:numPr>
                <w:ilvl w:val="0"/>
                <w:numId w:val="2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033549" name="name409761543d3084477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902861543d3084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 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321046" name="name883261543d30975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9261543d30975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247661543d3097a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0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</w:t>
            </w:r>
          </w:p>
          <w:p>
            <w:pPr>
              <w:numPr>
                <w:ilvl w:val="0"/>
                <w:numId w:val="20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</w:t>
            </w:r>
          </w:p>
          <w:p>
            <w:pPr>
              <w:numPr>
                <w:ilvl w:val="0"/>
                <w:numId w:val="20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952961543d30980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13095342" name="name270461543d30ab9e1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402661543d30ab9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6307955" name="name485361543d30bd66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66561543d30bd6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0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6303144" name="name218161543d30d30a0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343961543d30d30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Injectors projection</w:t>
            </w:r>
          </w:p>
          <w:p/>
          <w:p/>
          <w:p>
            <w:pPr>
              <w:numPr>
                <w:ilvl w:val="0"/>
                <w:numId w:val="20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0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protrusion of injectors by means of the tool </w:t>
            </w:r>
            <w:hyperlink r:id="rId284261543d30d3a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9.28)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41825834" name="name112961543d30e4af6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956461543d30e4a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24997931" name="name874861543d3109387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644861543d3109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9.4.4 Valves</w:t>
            </w:r>
          </w:p>
          <w:p/>
          <w:p/>
          <w:p>
            <w:pPr>
              <w:numPr>
                <w:ilvl w:val="0"/>
                <w:numId w:val="20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880261543d310a0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0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967661543d310af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74961543d310b4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0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148661543d310b8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111961543d310c1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754361543d310c4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411053" name="name997361543d3121030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149061543d31210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953855" name="name935361543d3133d88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139761543d3133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22771017" name="name821261543d3146e82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757261543d3146e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9.4.5 Cylinder head</w:t>
            </w:r>
          </w:p>
          <w:p/>
          <w:p/>
          <w:p>
            <w:pPr>
              <w:numPr>
                <w:ilvl w:val="0"/>
                <w:numId w:val="20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0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851461543d3147f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2288600" name="name305961543d315a339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856461543d315a3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528200" name="name805161543d31671f8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127861543d31671f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2098993" name="name726761543d3179123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746361543d317911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0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254551" name="name809961543d318f1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8261543d318f1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>
            <w:pPr>
              <w:numPr>
                <w:ilvl w:val="0"/>
                <w:numId w:val="20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1755540" name="name531661543d319fa47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556361543d319fa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464147" name="name641961543d31b48ef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698461543d31b48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9.33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858555" name="name390661543d31c743b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135561543d31c7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0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844888" name="name331061543d31d84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2261543d31d8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0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9.36 or Fig.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398190" name="name617861543d31ed1b6" descr="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5.jpg"/>
                          <pic:cNvPicPr/>
                        </pic:nvPicPr>
                        <pic:blipFill>
                          <a:blip r:embed="rId400461543d31ed1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203736" name="name617661543d320b2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2061543d320b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0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9.36)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9.37)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60800" cy="1461600"/>
                  <wp:effectExtent b="0" l="0" r="0" t="0"/>
                  <wp:docPr id="13219573" name="name836161543d32233bb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427961543d32233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33607827" name="name822461543d323e77c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227961543d323e7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9.4.6 Rods and valve bridges</w:t>
            </w:r>
          </w:p>
          <w:p/>
          <w:p/>
          <w:p>
            <w:pPr>
              <w:numPr>
                <w:ilvl w:val="0"/>
                <w:numId w:val="20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041238" name="name968961543d324dc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9461543d324dc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482735" name="name423761543d325f406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672461543d325f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58092534" name="name381861543d3272548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914261543d32725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332063" name="name887461543d3284b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6661543d3284b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0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5231287" name="name975461543d32985c8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566361543d32985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3411173" name="name307161543d32ab8c8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518561543d32ab8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474617" name="name442861543d32c01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8161543d32c01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0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0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0957057" name="name710961543d32d71ac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717761543d32d71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792389" name="name666861543d32e8aaa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225961543d32e8a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88773142" name="name929161543d3308da9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943961543d3308d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9.44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158230" name="name285361543d331da6f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635061543d331da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366194" name="name293561543d33309d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90961543d33309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0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5230755" name="name109961543d334729d" descr="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6.jpg"/>
                          <pic:cNvPicPr/>
                        </pic:nvPicPr>
                        <pic:blipFill>
                          <a:blip r:embed="rId574461543d3347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777706" name="name626961543d33557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1561543d33557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0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9059559" name="name394361543d3367173" descr="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7.jpg"/>
                          <pic:cNvPicPr/>
                        </pic:nvPicPr>
                        <pic:blipFill>
                          <a:blip r:embed="rId541161543d33671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526476" name="name157261543d337844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64961543d33784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0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796561543d3378b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970061543d33791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last screw is fitted in the place of the tool </w:t>
            </w:r>
            <w:hyperlink r:id="rId805561543d33793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889461543d33795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0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25453435" name="name884561543d338f014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256061543d338f0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Assembling the flexible coupling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49"/>
              </w:rPr>
              <w:drawing>
                <wp:inline distT="0" distB="0" distL="0" distR="0">
                  <wp:extent cx="799200" cy="684000"/>
                  <wp:effectExtent b="0" l="0" r="0" t="0"/>
                  <wp:docPr id="71370305" name="name688961543d33902e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6961543d33902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200" cy="68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numPr>
                <w:ilvl w:val="0"/>
                <w:numId w:val="20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flywheel locking tool </w:t>
            </w:r>
            <w:hyperlink r:id="rId769661543d33906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assembled .</w:t>
            </w:r>
          </w:p>
          <w:p>
            <w:pPr>
              <w:numPr>
                <w:ilvl w:val="0"/>
                <w:numId w:val="20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coupling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- 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0241356" name="name729561543d33a6910" descr="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9.jpg"/>
                          <pic:cNvPicPr/>
                        </pic:nvPicPr>
                        <pic:blipFill>
                          <a:blip r:embed="rId613361543d33a69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9.49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Assembling the reversing gear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on coupling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reversing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reversing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96"/>
              </w:rPr>
              <w:drawing>
                <wp:inline distT="0" distB="0" distL="0" distR="0">
                  <wp:extent cx="2880000" cy="1296000"/>
                  <wp:effectExtent b="0" l="0" r="0" t="0"/>
                  <wp:docPr id="75924076" name="name282861543d33bc690" descr="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0.jpg"/>
                          <pic:cNvPicPr/>
                        </pic:nvPicPr>
                        <pic:blipFill>
                          <a:blip r:embed="rId735161543d33bc6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9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Timing system gear assembly</w:t>
            </w:r>
          </w:p>
          <w:p/>
          <w:p/>
          <w:p>
            <w:pPr>
              <w:numPr>
                <w:ilvl w:val="0"/>
                <w:numId w:val="20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0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886304" name="name701661543d33d3f90" descr="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1.jpg"/>
                          <pic:cNvPicPr/>
                        </pic:nvPicPr>
                        <pic:blipFill>
                          <a:blip r:embed="rId806861543d33d3f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409641" name="name610061543d33e1b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4161543d33e1b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asymmetric.</w:t>
            </w:r>
          </w:p>
          <w:p>
            <w:pPr>
              <w:numPr>
                <w:ilvl w:val="0"/>
                <w:numId w:val="20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/>
          <w:p/>
          <w:p/>
          <w:p/>
          <w:p>
            <w:pPr>
              <w:numPr>
                <w:ilvl w:val="0"/>
                <w:numId w:val="20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N into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0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(Fig. 9.54)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6176424" name="name629161543d3402f9b" descr="9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2.jpg"/>
                          <pic:cNvPicPr/>
                        </pic:nvPicPr>
                        <pic:blipFill>
                          <a:blip r:embed="rId231861543d3402f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151087" name="name180561543d34149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5261543d34149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>
            <w:pPr>
              <w:numPr>
                <w:ilvl w:val="0"/>
                <w:numId w:val="20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</w:p>
          <w:p>
            <w:pPr>
              <w:numPr>
                <w:ilvl w:val="0"/>
                <w:numId w:val="20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8653251" name="name218661543d342af7f" descr="9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3.jpg"/>
                          <pic:cNvPicPr/>
                        </pic:nvPicPr>
                        <pic:blipFill>
                          <a:blip r:embed="rId550461543d342af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0276682" name="name149061543d343fb50" descr="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4.jpg"/>
                          <pic:cNvPicPr/>
                        </pic:nvPicPr>
                        <pic:blipFill>
                          <a:blip r:embed="rId827961543d343fb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286955" name="name207961543d34527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6261543d34527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0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at each assembly.</w:t>
            </w:r>
          </w:p>
          <w:p>
            <w:pPr>
              <w:numPr>
                <w:ilvl w:val="0"/>
                <w:numId w:val="20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perforated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of impurities inside.</w:t>
            </w:r>
          </w:p>
          <w:p>
            <w:pPr>
              <w:numPr>
                <w:ilvl w:val="0"/>
                <w:numId w:val="20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thread and under the head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centre.</w:t>
            </w:r>
          </w:p>
          <w:p>
            <w:pPr>
              <w:numPr>
                <w:ilvl w:val="0"/>
                <w:numId w:val="20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1121351" name="name753361543d3469277" descr="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5.jpg"/>
                          <pic:cNvPicPr/>
                        </pic:nvPicPr>
                        <pic:blipFill>
                          <a:blip r:embed="rId675761543d3469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 + 20°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4927587" name="name424361543d347f288" descr="9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6.jpg"/>
                          <pic:cNvPicPr/>
                        </pic:nvPicPr>
                        <pic:blipFill>
                          <a:blip r:embed="rId940361543d347f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9.56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1199743" name="name951061543d349338c" descr="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7.jpg"/>
                          <pic:cNvPicPr/>
                        </pic:nvPicPr>
                        <pic:blipFill>
                          <a:blip r:embed="rId234361543d34933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8708745" name="name395561543d34a872d" descr="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8.jpg"/>
                          <pic:cNvPicPr/>
                        </pic:nvPicPr>
                        <pic:blipFill>
                          <a:blip r:embed="rId268161543d34a87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658751" name="name546761543d34ba9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9861543d34ba9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9.59)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/>
          <w:p/>
          <w:p>
            <w:pPr>
              <w:numPr>
                <w:ilvl w:val="0"/>
                <w:numId w:val="20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the warning in  </w:t>
            </w:r>
            <w:hyperlink r:id="rId604761543d34bb0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20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a dial gauge to detect the TDC on piston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bring the indicator of the dial gauge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During the detection phase of the TDC, check that cylinder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 compression phase (align the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8523748" name="name649461543d34d2154" descr="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9.jpg"/>
                          <pic:cNvPicPr/>
                        </pic:nvPicPr>
                        <pic:blipFill>
                          <a:blip r:embed="rId773461543d34d2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the identified pump code,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know the advance degrees and the corresponding value to lower the piston.</w:t>
            </w:r>
          </w:p>
          <w:p>
            <w:pPr>
              <w:numPr>
                <w:ilvl w:val="0"/>
                <w:numId w:val="20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tool </w:t>
            </w:r>
            <w:hyperlink r:id="rId988461543d34d2b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9.61)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with two motor fixing screws.</w:t>
            </w:r>
          </w:p>
          <w:p>
            <w:pPr>
              <w:numPr>
                <w:ilvl w:val="0"/>
                <w:numId w:val="20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 stopping at the correct advance value by using tool </w:t>
            </w:r>
            <w:hyperlink r:id="rId787261543d34d2e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06461543d34d2f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Lock the </w:t>
            </w:r>
            <w:hyperlink r:id="rId763561543d34d31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ensure that the crankshaft does not rotate, which would alter the correct advance value.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and 6.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bookmarkStart w:id="83513670" w:name="__mcenew"/>
            <w:bookmarkEnd w:id="83513670"/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2499440" name="name751861543d34e3d2b" descr="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0.jpg"/>
                          <pic:cNvPicPr/>
                        </pic:nvPicPr>
                        <pic:blipFill>
                          <a:blip r:embed="rId604861543d34e3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You are not required to respect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20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96800" cy="1533600"/>
                  <wp:effectExtent b="0" l="0" r="0" t="0"/>
                  <wp:docPr id="14427352" name="name261061543d3509e37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426361543d3509e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757557" name="name541561543d351c5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2061543d351c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20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  <w:p>
            <w:pPr>
              <w:numPr>
                <w:ilvl w:val="0"/>
                <w:numId w:val="20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</w:t>
            </w:r>
            <w:hyperlink r:id="rId520061543d351cf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5389892" name="name572861543d352d775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825561543d352d7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9.62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54761543d352e2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6.1.7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injector ricicle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80661543d352ec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6.1.8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79861543d352f4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6.1.9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Installation of the fuel injector pipes (injection pump/injectors)</w:t>
            </w:r>
          </w:p>
          <w:p/>
          <w:p/>
          <w:p>
            <w:pPr>
              <w:numPr>
                <w:ilvl w:val="0"/>
                <w:numId w:val="20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71461543d352fb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6.1.10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20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fuel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7833964" name="name107961543d3542c6a" descr="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3.jpg"/>
                          <pic:cNvPicPr/>
                        </pic:nvPicPr>
                        <pic:blipFill>
                          <a:blip r:embed="rId713161543d3542c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9.9.6 Fuel pipes</w:t>
            </w:r>
          </w:p>
          <w:p/>
          <w:p/>
          <w:p>
            <w:pPr>
              <w:numPr>
                <w:ilvl w:val="0"/>
                <w:numId w:val="20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copper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53720911" name="name990061543d355e561" descr="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4.jpg"/>
                          <pic:cNvPicPr/>
                        </pic:nvPicPr>
                        <pic:blipFill>
                          <a:blip r:embed="rId443661543d355e5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Lubrication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</w:t>
            </w:r>
          </w:p>
          <w:p/>
          <w:p/>
          <w:p>
            <w:pPr>
              <w:numPr>
                <w:ilvl w:val="0"/>
                <w:numId w:val="20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87261543d35600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pump</w:t>
            </w:r>
          </w:p>
          <w:p/>
          <w:p/>
          <w:p>
            <w:pPr>
              <w:numPr>
                <w:ilvl w:val="0"/>
                <w:numId w:val="20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98761543d35608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6.8.5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Timing system crankcase</w:t>
            </w:r>
          </w:p>
          <w:p/>
          <w:p/>
          <w:p>
            <w:pPr>
              <w:numPr>
                <w:ilvl w:val="0"/>
                <w:numId w:val="20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48661543d3560d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6.8.6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031917" name="name513361543d356ee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2261543d356ee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0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24361543d356fa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7877664" name="name820661543d3583a19" descr="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5.jpg"/>
                          <pic:cNvPicPr/>
                        </pic:nvPicPr>
                        <pic:blipFill>
                          <a:blip r:embed="rId869461543d3583a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pressure relief valve</w:t>
            </w:r>
          </w:p>
          <w:p/>
          <w:p/>
          <w:p>
            <w:pPr>
              <w:numPr>
                <w:ilvl w:val="0"/>
                <w:numId w:val="20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976661543d35847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6.9.2.</w:t>
              </w:r>
            </w:hyperlink>
          </w:p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9.10.6 Oil extraction pump</w:t>
            </w:r>
          </w:p>
          <w:p/>
          <w:p/>
          <w:p>
            <w:pPr>
              <w:numPr>
                <w:ilvl w:val="0"/>
                <w:numId w:val="20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fastening hollow stud of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92"/>
              </w:rPr>
              <w:drawing>
                <wp:inline distT="0" distB="0" distL="0" distR="0">
                  <wp:extent cx="2880000" cy="1267200"/>
                  <wp:effectExtent b="0" l="0" r="0" t="0"/>
                  <wp:docPr id="6911599" name="name541461543d359af9e" descr="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6.jpg"/>
                          <pic:cNvPicPr/>
                        </pic:nvPicPr>
                        <pic:blipFill>
                          <a:blip r:embed="rId226461543d359af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40861543d359d3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6.7.2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161868" name="name987261543d35ac8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2661543d35ac8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055732" name="name261261543d35c32c0" descr="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7.jpg"/>
                          <pic:cNvPicPr/>
                        </pic:nvPicPr>
                        <pic:blipFill>
                          <a:blip r:embed="rId665461543d35c32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/>
          <w:p/>
          <w:p>
            <w:pPr>
              <w:numPr>
                <w:ilvl w:val="0"/>
                <w:numId w:val="20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47761543d35c43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6.6.2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9.12.3 External water pump</w:t>
            </w:r>
          </w:p>
          <w:p/>
          <w:p/>
          <w:p>
            <w:pPr>
              <w:numPr>
                <w:ilvl w:val="0"/>
                <w:numId w:val="20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hub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timing system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0698218" name="name544761543d35db44b" descr="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8.jpg"/>
                          <pic:cNvPicPr/>
                        </pic:nvPicPr>
                        <pic:blipFill>
                          <a:blip r:embed="rId577261543d35db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96"/>
              </w:rPr>
              <w:drawing>
                <wp:inline distT="0" distB="0" distL="0" distR="0">
                  <wp:extent cx="2232000" cy="1303200"/>
                  <wp:effectExtent b="0" l="0" r="0" t="0"/>
                  <wp:docPr id="93017645" name="name815861543d35f3468" descr="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9.jpg"/>
                          <pic:cNvPicPr/>
                        </pic:nvPicPr>
                        <pic:blipFill>
                          <a:blip r:embed="rId692361543d35f3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9.13.1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temperature sensor</w:t>
            </w:r>
          </w:p>
          <w:p/>
          <w:p/>
          <w:p>
            <w:pPr>
              <w:numPr>
                <w:ilvl w:val="0"/>
                <w:numId w:val="20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8074709" name="name602761543d361600e" descr="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0.jpg"/>
                          <pic:cNvPicPr/>
                        </pic:nvPicPr>
                        <pic:blipFill>
                          <a:blip r:embed="rId984761543d3615f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9.70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pressure switch and sensor</w:t>
            </w:r>
          </w:p>
          <w:p/>
          <w:p/>
          <w:p>
            <w:pPr>
              <w:numPr>
                <w:ilvl w:val="0"/>
                <w:numId w:val="20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243359" name="name228061543d362d1cb" descr="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1.jpg"/>
                          <pic:cNvPicPr/>
                        </pic:nvPicPr>
                        <pic:blipFill>
                          <a:blip r:embed="rId265561543d362d1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9.13.1.3 Coolant temperature switch</w:t>
            </w:r>
          </w:p>
          <w:p/>
          <w:p/>
          <w:p>
            <w:pPr>
              <w:numPr>
                <w:ilvl w:val="0"/>
                <w:numId w:val="20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6995188" name="name858961543d3645da2" descr="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2.jpg"/>
                          <pic:cNvPicPr/>
                        </pic:nvPicPr>
                        <pic:blipFill>
                          <a:blip r:embed="rId911261543d3645d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9.72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Belts and alternator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34804659" name="name773161543d3647a4d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48461543d3647a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20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belts must always be replaced every time it is disassembled, even if they have not reached the scheduled hours for replacement.</w:t>
            </w:r>
          </w:p>
          <w:p/>
          <w:p/>
          <w:p>
            <w:pPr>
              <w:numPr>
                <w:ilvl w:val="0"/>
                <w:numId w:val="20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hollow stud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hollow stud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Do not 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hollow stud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83261543d36490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42661543d36491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6.4.2.</w:t>
              </w:r>
            </w:hyperlink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5057530" name="name541061543d365c6e4" descr="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3.jpg"/>
                          <pic:cNvPicPr/>
                        </pic:nvPicPr>
                        <pic:blipFill>
                          <a:blip r:embed="rId127561543d365c6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Electric fuel pump</w:t>
            </w:r>
          </w:p>
          <w:p/>
          <w:p/>
          <w:p>
            <w:pPr>
              <w:numPr>
                <w:ilvl w:val="0"/>
                <w:numId w:val="20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92"/>
              </w:rPr>
              <w:drawing>
                <wp:inline distT="0" distB="0" distL="0" distR="0">
                  <wp:extent cx="2880000" cy="1274400"/>
                  <wp:effectExtent b="0" l="0" r="0" t="0"/>
                  <wp:docPr id="12876705" name="name779061543d366f754" descr="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4.jpg"/>
                          <pic:cNvPicPr/>
                        </pic:nvPicPr>
                        <pic:blipFill>
                          <a:blip r:embed="rId484261543d366f7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7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9.74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605354" name="name683161543d3680e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4661543d3680e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if still there </w:t>
            </w:r>
            <w:hyperlink r:id="rId342461543d36818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7762642" name="name800861543d3695f48" descr="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5.jpg"/>
                          <pic:cNvPicPr/>
                        </pic:nvPicPr>
                        <pic:blipFill>
                          <a:blip r:embed="rId629661543d3695f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9.13.5 Electric wiring</w:t>
            </w:r>
          </w:p>
          <w:p/>
          <w:p/>
          <w:p>
            <w:pPr>
              <w:numPr>
                <w:ilvl w:val="0"/>
                <w:numId w:val="20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engine’s wiring.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hyperlink r:id="rId718861543d3696b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2.13.1.3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connect all connectors.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Assemble the intake line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tool </w:t>
            </w:r>
            <w:hyperlink r:id="rId609461543d3697a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holes, as shown in the figure.</w:t>
            </w:r>
          </w:p>
          <w:p>
            <w:pPr>
              <w:numPr>
                <w:ilvl w:val="0"/>
                <w:numId w:val="20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rocker arm cover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hollow stud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hollow stud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hollow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398"/>
              </w:rPr>
              <w:drawing>
                <wp:inline distT="0" distB="0" distL="0" distR="0">
                  <wp:extent cx="2880000" cy="2556000"/>
                  <wp:effectExtent b="0" l="0" r="0" t="0"/>
                  <wp:docPr id="63545644" name="name993661543d36af85b" descr="9.76-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6-9.77.jpg"/>
                          <pic:cNvPicPr/>
                        </pic:nvPicPr>
                        <pic:blipFill>
                          <a:blip r:embed="rId674361543d36af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55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9.76 - Fig. 9.77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of the discharge line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tool </w:t>
            </w:r>
            <w:hyperlink r:id="rId832961543d36b03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holes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8410830" name="name717061543d36c6670" descr="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8.jpg"/>
                          <pic:cNvPicPr/>
                        </pic:nvPicPr>
                        <pic:blipFill>
                          <a:blip r:embed="rId452961543d36c66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9.78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room closing cover fastening capscrew (EXHAUST SIDE)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gasket flange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fastening capscrew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extraction pump tube reduction union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extraction pump tube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extraction pump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AND REVERSING GEAR(1st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Flexible coupling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5/16"-18UNC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243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Reversing gear stud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Reversing gear flange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243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Reversing gear flange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243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Reversing gear flange on bell flange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Bell flange fastening screw for reversing gear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3/8" 16UNC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nut on fuel injection pump gear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Idler gear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</w:t>
            </w:r>
            <w:hyperlink r:id="rId851561543d36d76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Par. 9.8.1</w:t>
              </w:r>
            </w:hyperlink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4th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5th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6th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capscrew/nipple on Cyl. head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injectors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injection pump locking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delivery fastening drilled capscrew (on injection pump)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(on injection pump)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Bleeding screw injection pump (on waste line fastening drilled capscrew)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1/8"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Drilled capscrew on fuel feed (electric pump)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Drilled capscrew on fuel 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bracket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Drilled capscrew on fuel return tube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screw intake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manifold line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Cooled exhaust manifold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gas outlet closing cover fastening screw (on cooled exhaust manifold)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Raiser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Hollow stud timing system carter fastening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capscrew for plug on timing system cover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system cover fastening capscrew (on rocker arms cover)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Hollow stud oil dipstick fastening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PULLEY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Spacer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drive pulley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243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water pump support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water pump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Water delivery clamp fastening screw (on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Water delivery clamp fastening screw (on bell)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PTO flange closing cover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water feed cap capscrew on cooled exhaust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MIN 5 - MAX 7.5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Zinc anode capscrew on external water feed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511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Loctite 511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511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sensor/switch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511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Electric fuel pump fastening screw/nut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Loctite 243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hollow stud (on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243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hollow stud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protection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Accelerator bracket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engine support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Front engine support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Vibration damping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0304">
    <w:multiLevelType w:val="hybridMultilevel"/>
    <w:lvl w:ilvl="0" w:tplc="93000600">
      <w:start w:val="1"/>
      <w:numFmt w:val="decimal"/>
      <w:lvlText w:val="%1."/>
      <w:lvlJc w:val="left"/>
      <w:pPr>
        <w:ind w:left="720" w:hanging="360"/>
      </w:pPr>
    </w:lvl>
    <w:lvl w:ilvl="1" w:tplc="93000600" w:tentative="1">
      <w:start w:val="1"/>
      <w:numFmt w:val="lowerLetter"/>
      <w:lvlText w:val="%2."/>
      <w:lvlJc w:val="left"/>
      <w:pPr>
        <w:ind w:left="1440" w:hanging="360"/>
      </w:pPr>
    </w:lvl>
    <w:lvl w:ilvl="2" w:tplc="93000600" w:tentative="1">
      <w:start w:val="1"/>
      <w:numFmt w:val="lowerRoman"/>
      <w:lvlText w:val="%3."/>
      <w:lvlJc w:val="right"/>
      <w:pPr>
        <w:ind w:left="2160" w:hanging="180"/>
      </w:pPr>
    </w:lvl>
    <w:lvl w:ilvl="3" w:tplc="93000600" w:tentative="1">
      <w:start w:val="1"/>
      <w:numFmt w:val="decimal"/>
      <w:lvlText w:val="%4."/>
      <w:lvlJc w:val="left"/>
      <w:pPr>
        <w:ind w:left="2880" w:hanging="360"/>
      </w:pPr>
    </w:lvl>
    <w:lvl w:ilvl="4" w:tplc="93000600" w:tentative="1">
      <w:start w:val="1"/>
      <w:numFmt w:val="lowerLetter"/>
      <w:lvlText w:val="%5."/>
      <w:lvlJc w:val="left"/>
      <w:pPr>
        <w:ind w:left="3600" w:hanging="360"/>
      </w:pPr>
    </w:lvl>
    <w:lvl w:ilvl="5" w:tplc="93000600" w:tentative="1">
      <w:start w:val="1"/>
      <w:numFmt w:val="lowerRoman"/>
      <w:lvlText w:val="%6."/>
      <w:lvlJc w:val="right"/>
      <w:pPr>
        <w:ind w:left="4320" w:hanging="180"/>
      </w:pPr>
    </w:lvl>
    <w:lvl w:ilvl="6" w:tplc="93000600" w:tentative="1">
      <w:start w:val="1"/>
      <w:numFmt w:val="decimal"/>
      <w:lvlText w:val="%7."/>
      <w:lvlJc w:val="left"/>
      <w:pPr>
        <w:ind w:left="5040" w:hanging="360"/>
      </w:pPr>
    </w:lvl>
    <w:lvl w:ilvl="7" w:tplc="93000600" w:tentative="1">
      <w:start w:val="1"/>
      <w:numFmt w:val="lowerLetter"/>
      <w:lvlText w:val="%8."/>
      <w:lvlJc w:val="left"/>
      <w:pPr>
        <w:ind w:left="5760" w:hanging="360"/>
      </w:pPr>
    </w:lvl>
    <w:lvl w:ilvl="8" w:tplc="930006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03">
    <w:multiLevelType w:val="hybridMultilevel"/>
    <w:lvl w:ilvl="0" w:tplc="25518948">
      <w:start w:val="1"/>
      <w:numFmt w:val="decimal"/>
      <w:lvlText w:val="%1."/>
      <w:lvlJc w:val="left"/>
      <w:pPr>
        <w:ind w:left="720" w:hanging="360"/>
      </w:pPr>
    </w:lvl>
    <w:lvl w:ilvl="1" w:tplc="25518948" w:tentative="1">
      <w:start w:val="1"/>
      <w:numFmt w:val="lowerLetter"/>
      <w:lvlText w:val="%2."/>
      <w:lvlJc w:val="left"/>
      <w:pPr>
        <w:ind w:left="1440" w:hanging="360"/>
      </w:pPr>
    </w:lvl>
    <w:lvl w:ilvl="2" w:tplc="25518948" w:tentative="1">
      <w:start w:val="1"/>
      <w:numFmt w:val="lowerRoman"/>
      <w:lvlText w:val="%3."/>
      <w:lvlJc w:val="right"/>
      <w:pPr>
        <w:ind w:left="2160" w:hanging="180"/>
      </w:pPr>
    </w:lvl>
    <w:lvl w:ilvl="3" w:tplc="25518948" w:tentative="1">
      <w:start w:val="1"/>
      <w:numFmt w:val="decimal"/>
      <w:lvlText w:val="%4."/>
      <w:lvlJc w:val="left"/>
      <w:pPr>
        <w:ind w:left="2880" w:hanging="360"/>
      </w:pPr>
    </w:lvl>
    <w:lvl w:ilvl="4" w:tplc="25518948" w:tentative="1">
      <w:start w:val="1"/>
      <w:numFmt w:val="lowerLetter"/>
      <w:lvlText w:val="%5."/>
      <w:lvlJc w:val="left"/>
      <w:pPr>
        <w:ind w:left="3600" w:hanging="360"/>
      </w:pPr>
    </w:lvl>
    <w:lvl w:ilvl="5" w:tplc="25518948" w:tentative="1">
      <w:start w:val="1"/>
      <w:numFmt w:val="lowerRoman"/>
      <w:lvlText w:val="%6."/>
      <w:lvlJc w:val="right"/>
      <w:pPr>
        <w:ind w:left="4320" w:hanging="180"/>
      </w:pPr>
    </w:lvl>
    <w:lvl w:ilvl="6" w:tplc="25518948" w:tentative="1">
      <w:start w:val="1"/>
      <w:numFmt w:val="decimal"/>
      <w:lvlText w:val="%7."/>
      <w:lvlJc w:val="left"/>
      <w:pPr>
        <w:ind w:left="5040" w:hanging="360"/>
      </w:pPr>
    </w:lvl>
    <w:lvl w:ilvl="7" w:tplc="25518948" w:tentative="1">
      <w:start w:val="1"/>
      <w:numFmt w:val="lowerLetter"/>
      <w:lvlText w:val="%8."/>
      <w:lvlJc w:val="left"/>
      <w:pPr>
        <w:ind w:left="5760" w:hanging="360"/>
      </w:pPr>
    </w:lvl>
    <w:lvl w:ilvl="8" w:tplc="25518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02">
    <w:multiLevelType w:val="hybridMultilevel"/>
    <w:lvl w:ilvl="0" w:tplc="32066792">
      <w:start w:val="1"/>
      <w:numFmt w:val="decimal"/>
      <w:lvlText w:val="%1."/>
      <w:lvlJc w:val="left"/>
      <w:pPr>
        <w:ind w:left="720" w:hanging="360"/>
      </w:pPr>
    </w:lvl>
    <w:lvl w:ilvl="1" w:tplc="32066792" w:tentative="1">
      <w:start w:val="1"/>
      <w:numFmt w:val="lowerLetter"/>
      <w:lvlText w:val="%2."/>
      <w:lvlJc w:val="left"/>
      <w:pPr>
        <w:ind w:left="1440" w:hanging="360"/>
      </w:pPr>
    </w:lvl>
    <w:lvl w:ilvl="2" w:tplc="32066792" w:tentative="1">
      <w:start w:val="1"/>
      <w:numFmt w:val="lowerRoman"/>
      <w:lvlText w:val="%3."/>
      <w:lvlJc w:val="right"/>
      <w:pPr>
        <w:ind w:left="2160" w:hanging="180"/>
      </w:pPr>
    </w:lvl>
    <w:lvl w:ilvl="3" w:tplc="32066792" w:tentative="1">
      <w:start w:val="1"/>
      <w:numFmt w:val="decimal"/>
      <w:lvlText w:val="%4."/>
      <w:lvlJc w:val="left"/>
      <w:pPr>
        <w:ind w:left="2880" w:hanging="360"/>
      </w:pPr>
    </w:lvl>
    <w:lvl w:ilvl="4" w:tplc="32066792" w:tentative="1">
      <w:start w:val="1"/>
      <w:numFmt w:val="lowerLetter"/>
      <w:lvlText w:val="%5."/>
      <w:lvlJc w:val="left"/>
      <w:pPr>
        <w:ind w:left="3600" w:hanging="360"/>
      </w:pPr>
    </w:lvl>
    <w:lvl w:ilvl="5" w:tplc="32066792" w:tentative="1">
      <w:start w:val="1"/>
      <w:numFmt w:val="lowerRoman"/>
      <w:lvlText w:val="%6."/>
      <w:lvlJc w:val="right"/>
      <w:pPr>
        <w:ind w:left="4320" w:hanging="180"/>
      </w:pPr>
    </w:lvl>
    <w:lvl w:ilvl="6" w:tplc="32066792" w:tentative="1">
      <w:start w:val="1"/>
      <w:numFmt w:val="decimal"/>
      <w:lvlText w:val="%7."/>
      <w:lvlJc w:val="left"/>
      <w:pPr>
        <w:ind w:left="5040" w:hanging="360"/>
      </w:pPr>
    </w:lvl>
    <w:lvl w:ilvl="7" w:tplc="32066792" w:tentative="1">
      <w:start w:val="1"/>
      <w:numFmt w:val="lowerLetter"/>
      <w:lvlText w:val="%8."/>
      <w:lvlJc w:val="left"/>
      <w:pPr>
        <w:ind w:left="5760" w:hanging="360"/>
      </w:pPr>
    </w:lvl>
    <w:lvl w:ilvl="8" w:tplc="320667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01">
    <w:multiLevelType w:val="hybridMultilevel"/>
    <w:lvl w:ilvl="0" w:tplc="17797831">
      <w:start w:val="1"/>
      <w:numFmt w:val="decimal"/>
      <w:lvlText w:val="%1."/>
      <w:lvlJc w:val="left"/>
      <w:pPr>
        <w:ind w:left="720" w:hanging="360"/>
      </w:pPr>
    </w:lvl>
    <w:lvl w:ilvl="1" w:tplc="17797831" w:tentative="1">
      <w:start w:val="1"/>
      <w:numFmt w:val="lowerLetter"/>
      <w:lvlText w:val="%2."/>
      <w:lvlJc w:val="left"/>
      <w:pPr>
        <w:ind w:left="1440" w:hanging="360"/>
      </w:pPr>
    </w:lvl>
    <w:lvl w:ilvl="2" w:tplc="17797831" w:tentative="1">
      <w:start w:val="1"/>
      <w:numFmt w:val="lowerRoman"/>
      <w:lvlText w:val="%3."/>
      <w:lvlJc w:val="right"/>
      <w:pPr>
        <w:ind w:left="2160" w:hanging="180"/>
      </w:pPr>
    </w:lvl>
    <w:lvl w:ilvl="3" w:tplc="17797831" w:tentative="1">
      <w:start w:val="1"/>
      <w:numFmt w:val="decimal"/>
      <w:lvlText w:val="%4."/>
      <w:lvlJc w:val="left"/>
      <w:pPr>
        <w:ind w:left="2880" w:hanging="360"/>
      </w:pPr>
    </w:lvl>
    <w:lvl w:ilvl="4" w:tplc="17797831" w:tentative="1">
      <w:start w:val="1"/>
      <w:numFmt w:val="lowerLetter"/>
      <w:lvlText w:val="%5."/>
      <w:lvlJc w:val="left"/>
      <w:pPr>
        <w:ind w:left="3600" w:hanging="360"/>
      </w:pPr>
    </w:lvl>
    <w:lvl w:ilvl="5" w:tplc="17797831" w:tentative="1">
      <w:start w:val="1"/>
      <w:numFmt w:val="lowerRoman"/>
      <w:lvlText w:val="%6."/>
      <w:lvlJc w:val="right"/>
      <w:pPr>
        <w:ind w:left="4320" w:hanging="180"/>
      </w:pPr>
    </w:lvl>
    <w:lvl w:ilvl="6" w:tplc="17797831" w:tentative="1">
      <w:start w:val="1"/>
      <w:numFmt w:val="decimal"/>
      <w:lvlText w:val="%7."/>
      <w:lvlJc w:val="left"/>
      <w:pPr>
        <w:ind w:left="5040" w:hanging="360"/>
      </w:pPr>
    </w:lvl>
    <w:lvl w:ilvl="7" w:tplc="17797831" w:tentative="1">
      <w:start w:val="1"/>
      <w:numFmt w:val="lowerLetter"/>
      <w:lvlText w:val="%8."/>
      <w:lvlJc w:val="left"/>
      <w:pPr>
        <w:ind w:left="5760" w:hanging="360"/>
      </w:pPr>
    </w:lvl>
    <w:lvl w:ilvl="8" w:tplc="17797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00">
    <w:multiLevelType w:val="hybridMultilevel"/>
    <w:lvl w:ilvl="0" w:tplc="36789924">
      <w:start w:val="1"/>
      <w:numFmt w:val="decimal"/>
      <w:lvlText w:val="%1."/>
      <w:lvlJc w:val="left"/>
      <w:pPr>
        <w:ind w:left="720" w:hanging="360"/>
      </w:pPr>
    </w:lvl>
    <w:lvl w:ilvl="1" w:tplc="36789924" w:tentative="1">
      <w:start w:val="1"/>
      <w:numFmt w:val="lowerLetter"/>
      <w:lvlText w:val="%2."/>
      <w:lvlJc w:val="left"/>
      <w:pPr>
        <w:ind w:left="1440" w:hanging="360"/>
      </w:pPr>
    </w:lvl>
    <w:lvl w:ilvl="2" w:tplc="36789924" w:tentative="1">
      <w:start w:val="1"/>
      <w:numFmt w:val="lowerRoman"/>
      <w:lvlText w:val="%3."/>
      <w:lvlJc w:val="right"/>
      <w:pPr>
        <w:ind w:left="2160" w:hanging="180"/>
      </w:pPr>
    </w:lvl>
    <w:lvl w:ilvl="3" w:tplc="36789924" w:tentative="1">
      <w:start w:val="1"/>
      <w:numFmt w:val="decimal"/>
      <w:lvlText w:val="%4."/>
      <w:lvlJc w:val="left"/>
      <w:pPr>
        <w:ind w:left="2880" w:hanging="360"/>
      </w:pPr>
    </w:lvl>
    <w:lvl w:ilvl="4" w:tplc="36789924" w:tentative="1">
      <w:start w:val="1"/>
      <w:numFmt w:val="lowerLetter"/>
      <w:lvlText w:val="%5."/>
      <w:lvlJc w:val="left"/>
      <w:pPr>
        <w:ind w:left="3600" w:hanging="360"/>
      </w:pPr>
    </w:lvl>
    <w:lvl w:ilvl="5" w:tplc="36789924" w:tentative="1">
      <w:start w:val="1"/>
      <w:numFmt w:val="lowerRoman"/>
      <w:lvlText w:val="%6."/>
      <w:lvlJc w:val="right"/>
      <w:pPr>
        <w:ind w:left="4320" w:hanging="180"/>
      </w:pPr>
    </w:lvl>
    <w:lvl w:ilvl="6" w:tplc="36789924" w:tentative="1">
      <w:start w:val="1"/>
      <w:numFmt w:val="decimal"/>
      <w:lvlText w:val="%7."/>
      <w:lvlJc w:val="left"/>
      <w:pPr>
        <w:ind w:left="5040" w:hanging="360"/>
      </w:pPr>
    </w:lvl>
    <w:lvl w:ilvl="7" w:tplc="36789924" w:tentative="1">
      <w:start w:val="1"/>
      <w:numFmt w:val="lowerLetter"/>
      <w:lvlText w:val="%8."/>
      <w:lvlJc w:val="left"/>
      <w:pPr>
        <w:ind w:left="5760" w:hanging="360"/>
      </w:pPr>
    </w:lvl>
    <w:lvl w:ilvl="8" w:tplc="36789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99">
    <w:multiLevelType w:val="hybridMultilevel"/>
    <w:lvl w:ilvl="0" w:tplc="77261373">
      <w:start w:val="1"/>
      <w:numFmt w:val="decimal"/>
      <w:lvlText w:val="%1."/>
      <w:lvlJc w:val="left"/>
      <w:pPr>
        <w:ind w:left="720" w:hanging="360"/>
      </w:pPr>
    </w:lvl>
    <w:lvl w:ilvl="1" w:tplc="77261373" w:tentative="1">
      <w:start w:val="1"/>
      <w:numFmt w:val="lowerLetter"/>
      <w:lvlText w:val="%2."/>
      <w:lvlJc w:val="left"/>
      <w:pPr>
        <w:ind w:left="1440" w:hanging="360"/>
      </w:pPr>
    </w:lvl>
    <w:lvl w:ilvl="2" w:tplc="77261373" w:tentative="1">
      <w:start w:val="1"/>
      <w:numFmt w:val="lowerRoman"/>
      <w:lvlText w:val="%3."/>
      <w:lvlJc w:val="right"/>
      <w:pPr>
        <w:ind w:left="2160" w:hanging="180"/>
      </w:pPr>
    </w:lvl>
    <w:lvl w:ilvl="3" w:tplc="77261373" w:tentative="1">
      <w:start w:val="1"/>
      <w:numFmt w:val="decimal"/>
      <w:lvlText w:val="%4."/>
      <w:lvlJc w:val="left"/>
      <w:pPr>
        <w:ind w:left="2880" w:hanging="360"/>
      </w:pPr>
    </w:lvl>
    <w:lvl w:ilvl="4" w:tplc="77261373" w:tentative="1">
      <w:start w:val="1"/>
      <w:numFmt w:val="lowerLetter"/>
      <w:lvlText w:val="%5."/>
      <w:lvlJc w:val="left"/>
      <w:pPr>
        <w:ind w:left="3600" w:hanging="360"/>
      </w:pPr>
    </w:lvl>
    <w:lvl w:ilvl="5" w:tplc="77261373" w:tentative="1">
      <w:start w:val="1"/>
      <w:numFmt w:val="lowerRoman"/>
      <w:lvlText w:val="%6."/>
      <w:lvlJc w:val="right"/>
      <w:pPr>
        <w:ind w:left="4320" w:hanging="180"/>
      </w:pPr>
    </w:lvl>
    <w:lvl w:ilvl="6" w:tplc="77261373" w:tentative="1">
      <w:start w:val="1"/>
      <w:numFmt w:val="decimal"/>
      <w:lvlText w:val="%7."/>
      <w:lvlJc w:val="left"/>
      <w:pPr>
        <w:ind w:left="5040" w:hanging="360"/>
      </w:pPr>
    </w:lvl>
    <w:lvl w:ilvl="7" w:tplc="77261373" w:tentative="1">
      <w:start w:val="1"/>
      <w:numFmt w:val="lowerLetter"/>
      <w:lvlText w:val="%8."/>
      <w:lvlJc w:val="left"/>
      <w:pPr>
        <w:ind w:left="5760" w:hanging="360"/>
      </w:pPr>
    </w:lvl>
    <w:lvl w:ilvl="8" w:tplc="77261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98">
    <w:multiLevelType w:val="hybridMultilevel"/>
    <w:lvl w:ilvl="0" w:tplc="78877538">
      <w:start w:val="1"/>
      <w:numFmt w:val="decimal"/>
      <w:lvlText w:val="%1."/>
      <w:lvlJc w:val="left"/>
      <w:pPr>
        <w:ind w:left="720" w:hanging="360"/>
      </w:pPr>
    </w:lvl>
    <w:lvl w:ilvl="1" w:tplc="78877538" w:tentative="1">
      <w:start w:val="1"/>
      <w:numFmt w:val="lowerLetter"/>
      <w:lvlText w:val="%2."/>
      <w:lvlJc w:val="left"/>
      <w:pPr>
        <w:ind w:left="1440" w:hanging="360"/>
      </w:pPr>
    </w:lvl>
    <w:lvl w:ilvl="2" w:tplc="78877538" w:tentative="1">
      <w:start w:val="1"/>
      <w:numFmt w:val="lowerRoman"/>
      <w:lvlText w:val="%3."/>
      <w:lvlJc w:val="right"/>
      <w:pPr>
        <w:ind w:left="2160" w:hanging="180"/>
      </w:pPr>
    </w:lvl>
    <w:lvl w:ilvl="3" w:tplc="78877538" w:tentative="1">
      <w:start w:val="1"/>
      <w:numFmt w:val="decimal"/>
      <w:lvlText w:val="%4."/>
      <w:lvlJc w:val="left"/>
      <w:pPr>
        <w:ind w:left="2880" w:hanging="360"/>
      </w:pPr>
    </w:lvl>
    <w:lvl w:ilvl="4" w:tplc="78877538" w:tentative="1">
      <w:start w:val="1"/>
      <w:numFmt w:val="lowerLetter"/>
      <w:lvlText w:val="%5."/>
      <w:lvlJc w:val="left"/>
      <w:pPr>
        <w:ind w:left="3600" w:hanging="360"/>
      </w:pPr>
    </w:lvl>
    <w:lvl w:ilvl="5" w:tplc="78877538" w:tentative="1">
      <w:start w:val="1"/>
      <w:numFmt w:val="lowerRoman"/>
      <w:lvlText w:val="%6."/>
      <w:lvlJc w:val="right"/>
      <w:pPr>
        <w:ind w:left="4320" w:hanging="180"/>
      </w:pPr>
    </w:lvl>
    <w:lvl w:ilvl="6" w:tplc="78877538" w:tentative="1">
      <w:start w:val="1"/>
      <w:numFmt w:val="decimal"/>
      <w:lvlText w:val="%7."/>
      <w:lvlJc w:val="left"/>
      <w:pPr>
        <w:ind w:left="5040" w:hanging="360"/>
      </w:pPr>
    </w:lvl>
    <w:lvl w:ilvl="7" w:tplc="78877538" w:tentative="1">
      <w:start w:val="1"/>
      <w:numFmt w:val="lowerLetter"/>
      <w:lvlText w:val="%8."/>
      <w:lvlJc w:val="left"/>
      <w:pPr>
        <w:ind w:left="5760" w:hanging="360"/>
      </w:pPr>
    </w:lvl>
    <w:lvl w:ilvl="8" w:tplc="78877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97">
    <w:multiLevelType w:val="hybridMultilevel"/>
    <w:lvl w:ilvl="0" w:tplc="75455832">
      <w:start w:val="1"/>
      <w:numFmt w:val="decimal"/>
      <w:lvlText w:val="%1."/>
      <w:lvlJc w:val="left"/>
      <w:pPr>
        <w:ind w:left="720" w:hanging="360"/>
      </w:pPr>
    </w:lvl>
    <w:lvl w:ilvl="1" w:tplc="75455832" w:tentative="1">
      <w:start w:val="1"/>
      <w:numFmt w:val="lowerLetter"/>
      <w:lvlText w:val="%2."/>
      <w:lvlJc w:val="left"/>
      <w:pPr>
        <w:ind w:left="1440" w:hanging="360"/>
      </w:pPr>
    </w:lvl>
    <w:lvl w:ilvl="2" w:tplc="75455832" w:tentative="1">
      <w:start w:val="1"/>
      <w:numFmt w:val="lowerRoman"/>
      <w:lvlText w:val="%3."/>
      <w:lvlJc w:val="right"/>
      <w:pPr>
        <w:ind w:left="2160" w:hanging="180"/>
      </w:pPr>
    </w:lvl>
    <w:lvl w:ilvl="3" w:tplc="75455832" w:tentative="1">
      <w:start w:val="1"/>
      <w:numFmt w:val="decimal"/>
      <w:lvlText w:val="%4."/>
      <w:lvlJc w:val="left"/>
      <w:pPr>
        <w:ind w:left="2880" w:hanging="360"/>
      </w:pPr>
    </w:lvl>
    <w:lvl w:ilvl="4" w:tplc="75455832" w:tentative="1">
      <w:start w:val="1"/>
      <w:numFmt w:val="lowerLetter"/>
      <w:lvlText w:val="%5."/>
      <w:lvlJc w:val="left"/>
      <w:pPr>
        <w:ind w:left="3600" w:hanging="360"/>
      </w:pPr>
    </w:lvl>
    <w:lvl w:ilvl="5" w:tplc="75455832" w:tentative="1">
      <w:start w:val="1"/>
      <w:numFmt w:val="lowerRoman"/>
      <w:lvlText w:val="%6."/>
      <w:lvlJc w:val="right"/>
      <w:pPr>
        <w:ind w:left="4320" w:hanging="180"/>
      </w:pPr>
    </w:lvl>
    <w:lvl w:ilvl="6" w:tplc="75455832" w:tentative="1">
      <w:start w:val="1"/>
      <w:numFmt w:val="decimal"/>
      <w:lvlText w:val="%7."/>
      <w:lvlJc w:val="left"/>
      <w:pPr>
        <w:ind w:left="5040" w:hanging="360"/>
      </w:pPr>
    </w:lvl>
    <w:lvl w:ilvl="7" w:tplc="75455832" w:tentative="1">
      <w:start w:val="1"/>
      <w:numFmt w:val="lowerLetter"/>
      <w:lvlText w:val="%8."/>
      <w:lvlJc w:val="left"/>
      <w:pPr>
        <w:ind w:left="5760" w:hanging="360"/>
      </w:pPr>
    </w:lvl>
    <w:lvl w:ilvl="8" w:tplc="75455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96">
    <w:multiLevelType w:val="hybridMultilevel"/>
    <w:lvl w:ilvl="0" w:tplc="22434178">
      <w:start w:val="1"/>
      <w:numFmt w:val="decimal"/>
      <w:lvlText w:val="%1."/>
      <w:lvlJc w:val="left"/>
      <w:pPr>
        <w:ind w:left="720" w:hanging="360"/>
      </w:pPr>
    </w:lvl>
    <w:lvl w:ilvl="1" w:tplc="22434178" w:tentative="1">
      <w:start w:val="1"/>
      <w:numFmt w:val="lowerLetter"/>
      <w:lvlText w:val="%2."/>
      <w:lvlJc w:val="left"/>
      <w:pPr>
        <w:ind w:left="1440" w:hanging="360"/>
      </w:pPr>
    </w:lvl>
    <w:lvl w:ilvl="2" w:tplc="22434178" w:tentative="1">
      <w:start w:val="1"/>
      <w:numFmt w:val="lowerRoman"/>
      <w:lvlText w:val="%3."/>
      <w:lvlJc w:val="right"/>
      <w:pPr>
        <w:ind w:left="2160" w:hanging="180"/>
      </w:pPr>
    </w:lvl>
    <w:lvl w:ilvl="3" w:tplc="22434178" w:tentative="1">
      <w:start w:val="1"/>
      <w:numFmt w:val="decimal"/>
      <w:lvlText w:val="%4."/>
      <w:lvlJc w:val="left"/>
      <w:pPr>
        <w:ind w:left="2880" w:hanging="360"/>
      </w:pPr>
    </w:lvl>
    <w:lvl w:ilvl="4" w:tplc="22434178" w:tentative="1">
      <w:start w:val="1"/>
      <w:numFmt w:val="lowerLetter"/>
      <w:lvlText w:val="%5."/>
      <w:lvlJc w:val="left"/>
      <w:pPr>
        <w:ind w:left="3600" w:hanging="360"/>
      </w:pPr>
    </w:lvl>
    <w:lvl w:ilvl="5" w:tplc="22434178" w:tentative="1">
      <w:start w:val="1"/>
      <w:numFmt w:val="lowerRoman"/>
      <w:lvlText w:val="%6."/>
      <w:lvlJc w:val="right"/>
      <w:pPr>
        <w:ind w:left="4320" w:hanging="180"/>
      </w:pPr>
    </w:lvl>
    <w:lvl w:ilvl="6" w:tplc="22434178" w:tentative="1">
      <w:start w:val="1"/>
      <w:numFmt w:val="decimal"/>
      <w:lvlText w:val="%7."/>
      <w:lvlJc w:val="left"/>
      <w:pPr>
        <w:ind w:left="5040" w:hanging="360"/>
      </w:pPr>
    </w:lvl>
    <w:lvl w:ilvl="7" w:tplc="22434178" w:tentative="1">
      <w:start w:val="1"/>
      <w:numFmt w:val="lowerLetter"/>
      <w:lvlText w:val="%8."/>
      <w:lvlJc w:val="left"/>
      <w:pPr>
        <w:ind w:left="5760" w:hanging="360"/>
      </w:pPr>
    </w:lvl>
    <w:lvl w:ilvl="8" w:tplc="22434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95">
    <w:multiLevelType w:val="hybridMultilevel"/>
    <w:lvl w:ilvl="0" w:tplc="10854451">
      <w:start w:val="1"/>
      <w:numFmt w:val="decimal"/>
      <w:lvlText w:val="%1."/>
      <w:lvlJc w:val="left"/>
      <w:pPr>
        <w:ind w:left="720" w:hanging="360"/>
      </w:pPr>
    </w:lvl>
    <w:lvl w:ilvl="1" w:tplc="10854451" w:tentative="1">
      <w:start w:val="1"/>
      <w:numFmt w:val="lowerLetter"/>
      <w:lvlText w:val="%2."/>
      <w:lvlJc w:val="left"/>
      <w:pPr>
        <w:ind w:left="1440" w:hanging="360"/>
      </w:pPr>
    </w:lvl>
    <w:lvl w:ilvl="2" w:tplc="10854451" w:tentative="1">
      <w:start w:val="1"/>
      <w:numFmt w:val="lowerRoman"/>
      <w:lvlText w:val="%3."/>
      <w:lvlJc w:val="right"/>
      <w:pPr>
        <w:ind w:left="2160" w:hanging="180"/>
      </w:pPr>
    </w:lvl>
    <w:lvl w:ilvl="3" w:tplc="10854451" w:tentative="1">
      <w:start w:val="1"/>
      <w:numFmt w:val="decimal"/>
      <w:lvlText w:val="%4."/>
      <w:lvlJc w:val="left"/>
      <w:pPr>
        <w:ind w:left="2880" w:hanging="360"/>
      </w:pPr>
    </w:lvl>
    <w:lvl w:ilvl="4" w:tplc="10854451" w:tentative="1">
      <w:start w:val="1"/>
      <w:numFmt w:val="lowerLetter"/>
      <w:lvlText w:val="%5."/>
      <w:lvlJc w:val="left"/>
      <w:pPr>
        <w:ind w:left="3600" w:hanging="360"/>
      </w:pPr>
    </w:lvl>
    <w:lvl w:ilvl="5" w:tplc="10854451" w:tentative="1">
      <w:start w:val="1"/>
      <w:numFmt w:val="lowerRoman"/>
      <w:lvlText w:val="%6."/>
      <w:lvlJc w:val="right"/>
      <w:pPr>
        <w:ind w:left="4320" w:hanging="180"/>
      </w:pPr>
    </w:lvl>
    <w:lvl w:ilvl="6" w:tplc="10854451" w:tentative="1">
      <w:start w:val="1"/>
      <w:numFmt w:val="decimal"/>
      <w:lvlText w:val="%7."/>
      <w:lvlJc w:val="left"/>
      <w:pPr>
        <w:ind w:left="5040" w:hanging="360"/>
      </w:pPr>
    </w:lvl>
    <w:lvl w:ilvl="7" w:tplc="10854451" w:tentative="1">
      <w:start w:val="1"/>
      <w:numFmt w:val="lowerLetter"/>
      <w:lvlText w:val="%8."/>
      <w:lvlJc w:val="left"/>
      <w:pPr>
        <w:ind w:left="5760" w:hanging="360"/>
      </w:pPr>
    </w:lvl>
    <w:lvl w:ilvl="8" w:tplc="108544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94">
    <w:multiLevelType w:val="hybridMultilevel"/>
    <w:lvl w:ilvl="0" w:tplc="55975068">
      <w:start w:val="1"/>
      <w:numFmt w:val="decimal"/>
      <w:lvlText w:val="%1."/>
      <w:lvlJc w:val="left"/>
      <w:pPr>
        <w:ind w:left="720" w:hanging="360"/>
      </w:pPr>
    </w:lvl>
    <w:lvl w:ilvl="1" w:tplc="55975068" w:tentative="1">
      <w:start w:val="1"/>
      <w:numFmt w:val="lowerLetter"/>
      <w:lvlText w:val="%2."/>
      <w:lvlJc w:val="left"/>
      <w:pPr>
        <w:ind w:left="1440" w:hanging="360"/>
      </w:pPr>
    </w:lvl>
    <w:lvl w:ilvl="2" w:tplc="55975068" w:tentative="1">
      <w:start w:val="1"/>
      <w:numFmt w:val="lowerRoman"/>
      <w:lvlText w:val="%3."/>
      <w:lvlJc w:val="right"/>
      <w:pPr>
        <w:ind w:left="2160" w:hanging="180"/>
      </w:pPr>
    </w:lvl>
    <w:lvl w:ilvl="3" w:tplc="55975068" w:tentative="1">
      <w:start w:val="1"/>
      <w:numFmt w:val="decimal"/>
      <w:lvlText w:val="%4."/>
      <w:lvlJc w:val="left"/>
      <w:pPr>
        <w:ind w:left="2880" w:hanging="360"/>
      </w:pPr>
    </w:lvl>
    <w:lvl w:ilvl="4" w:tplc="55975068" w:tentative="1">
      <w:start w:val="1"/>
      <w:numFmt w:val="lowerLetter"/>
      <w:lvlText w:val="%5."/>
      <w:lvlJc w:val="left"/>
      <w:pPr>
        <w:ind w:left="3600" w:hanging="360"/>
      </w:pPr>
    </w:lvl>
    <w:lvl w:ilvl="5" w:tplc="55975068" w:tentative="1">
      <w:start w:val="1"/>
      <w:numFmt w:val="lowerRoman"/>
      <w:lvlText w:val="%6."/>
      <w:lvlJc w:val="right"/>
      <w:pPr>
        <w:ind w:left="4320" w:hanging="180"/>
      </w:pPr>
    </w:lvl>
    <w:lvl w:ilvl="6" w:tplc="55975068" w:tentative="1">
      <w:start w:val="1"/>
      <w:numFmt w:val="decimal"/>
      <w:lvlText w:val="%7."/>
      <w:lvlJc w:val="left"/>
      <w:pPr>
        <w:ind w:left="5040" w:hanging="360"/>
      </w:pPr>
    </w:lvl>
    <w:lvl w:ilvl="7" w:tplc="55975068" w:tentative="1">
      <w:start w:val="1"/>
      <w:numFmt w:val="lowerLetter"/>
      <w:lvlText w:val="%8."/>
      <w:lvlJc w:val="left"/>
      <w:pPr>
        <w:ind w:left="5760" w:hanging="360"/>
      </w:pPr>
    </w:lvl>
    <w:lvl w:ilvl="8" w:tplc="55975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93">
    <w:multiLevelType w:val="hybridMultilevel"/>
    <w:lvl w:ilvl="0" w:tplc="55917836">
      <w:start w:val="1"/>
      <w:numFmt w:val="decimal"/>
      <w:lvlText w:val="%1."/>
      <w:lvlJc w:val="left"/>
      <w:pPr>
        <w:ind w:left="720" w:hanging="360"/>
      </w:pPr>
    </w:lvl>
    <w:lvl w:ilvl="1" w:tplc="55917836" w:tentative="1">
      <w:start w:val="1"/>
      <w:numFmt w:val="lowerLetter"/>
      <w:lvlText w:val="%2."/>
      <w:lvlJc w:val="left"/>
      <w:pPr>
        <w:ind w:left="1440" w:hanging="360"/>
      </w:pPr>
    </w:lvl>
    <w:lvl w:ilvl="2" w:tplc="55917836" w:tentative="1">
      <w:start w:val="1"/>
      <w:numFmt w:val="lowerRoman"/>
      <w:lvlText w:val="%3."/>
      <w:lvlJc w:val="right"/>
      <w:pPr>
        <w:ind w:left="2160" w:hanging="180"/>
      </w:pPr>
    </w:lvl>
    <w:lvl w:ilvl="3" w:tplc="55917836" w:tentative="1">
      <w:start w:val="1"/>
      <w:numFmt w:val="decimal"/>
      <w:lvlText w:val="%4."/>
      <w:lvlJc w:val="left"/>
      <w:pPr>
        <w:ind w:left="2880" w:hanging="360"/>
      </w:pPr>
    </w:lvl>
    <w:lvl w:ilvl="4" w:tplc="55917836" w:tentative="1">
      <w:start w:val="1"/>
      <w:numFmt w:val="lowerLetter"/>
      <w:lvlText w:val="%5."/>
      <w:lvlJc w:val="left"/>
      <w:pPr>
        <w:ind w:left="3600" w:hanging="360"/>
      </w:pPr>
    </w:lvl>
    <w:lvl w:ilvl="5" w:tplc="55917836" w:tentative="1">
      <w:start w:val="1"/>
      <w:numFmt w:val="lowerRoman"/>
      <w:lvlText w:val="%6."/>
      <w:lvlJc w:val="right"/>
      <w:pPr>
        <w:ind w:left="4320" w:hanging="180"/>
      </w:pPr>
    </w:lvl>
    <w:lvl w:ilvl="6" w:tplc="55917836" w:tentative="1">
      <w:start w:val="1"/>
      <w:numFmt w:val="decimal"/>
      <w:lvlText w:val="%7."/>
      <w:lvlJc w:val="left"/>
      <w:pPr>
        <w:ind w:left="5040" w:hanging="360"/>
      </w:pPr>
    </w:lvl>
    <w:lvl w:ilvl="7" w:tplc="55917836" w:tentative="1">
      <w:start w:val="1"/>
      <w:numFmt w:val="lowerLetter"/>
      <w:lvlText w:val="%8."/>
      <w:lvlJc w:val="left"/>
      <w:pPr>
        <w:ind w:left="5760" w:hanging="360"/>
      </w:pPr>
    </w:lvl>
    <w:lvl w:ilvl="8" w:tplc="559178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92">
    <w:multiLevelType w:val="hybridMultilevel"/>
    <w:lvl w:ilvl="0" w:tplc="97230066">
      <w:start w:val="1"/>
      <w:numFmt w:val="decimal"/>
      <w:lvlText w:val="%1."/>
      <w:lvlJc w:val="left"/>
      <w:pPr>
        <w:ind w:left="720" w:hanging="360"/>
      </w:pPr>
    </w:lvl>
    <w:lvl w:ilvl="1" w:tplc="97230066" w:tentative="1">
      <w:start w:val="1"/>
      <w:numFmt w:val="lowerLetter"/>
      <w:lvlText w:val="%2."/>
      <w:lvlJc w:val="left"/>
      <w:pPr>
        <w:ind w:left="1440" w:hanging="360"/>
      </w:pPr>
    </w:lvl>
    <w:lvl w:ilvl="2" w:tplc="97230066" w:tentative="1">
      <w:start w:val="1"/>
      <w:numFmt w:val="lowerRoman"/>
      <w:lvlText w:val="%3."/>
      <w:lvlJc w:val="right"/>
      <w:pPr>
        <w:ind w:left="2160" w:hanging="180"/>
      </w:pPr>
    </w:lvl>
    <w:lvl w:ilvl="3" w:tplc="97230066" w:tentative="1">
      <w:start w:val="1"/>
      <w:numFmt w:val="decimal"/>
      <w:lvlText w:val="%4."/>
      <w:lvlJc w:val="left"/>
      <w:pPr>
        <w:ind w:left="2880" w:hanging="360"/>
      </w:pPr>
    </w:lvl>
    <w:lvl w:ilvl="4" w:tplc="97230066" w:tentative="1">
      <w:start w:val="1"/>
      <w:numFmt w:val="lowerLetter"/>
      <w:lvlText w:val="%5."/>
      <w:lvlJc w:val="left"/>
      <w:pPr>
        <w:ind w:left="3600" w:hanging="360"/>
      </w:pPr>
    </w:lvl>
    <w:lvl w:ilvl="5" w:tplc="97230066" w:tentative="1">
      <w:start w:val="1"/>
      <w:numFmt w:val="lowerRoman"/>
      <w:lvlText w:val="%6."/>
      <w:lvlJc w:val="right"/>
      <w:pPr>
        <w:ind w:left="4320" w:hanging="180"/>
      </w:pPr>
    </w:lvl>
    <w:lvl w:ilvl="6" w:tplc="97230066" w:tentative="1">
      <w:start w:val="1"/>
      <w:numFmt w:val="decimal"/>
      <w:lvlText w:val="%7."/>
      <w:lvlJc w:val="left"/>
      <w:pPr>
        <w:ind w:left="5040" w:hanging="360"/>
      </w:pPr>
    </w:lvl>
    <w:lvl w:ilvl="7" w:tplc="97230066" w:tentative="1">
      <w:start w:val="1"/>
      <w:numFmt w:val="lowerLetter"/>
      <w:lvlText w:val="%8."/>
      <w:lvlJc w:val="left"/>
      <w:pPr>
        <w:ind w:left="5760" w:hanging="360"/>
      </w:pPr>
    </w:lvl>
    <w:lvl w:ilvl="8" w:tplc="97230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91">
    <w:multiLevelType w:val="hybridMultilevel"/>
    <w:lvl w:ilvl="0" w:tplc="30515485">
      <w:start w:val="1"/>
      <w:numFmt w:val="decimal"/>
      <w:lvlText w:val="%1."/>
      <w:lvlJc w:val="left"/>
      <w:pPr>
        <w:ind w:left="720" w:hanging="360"/>
      </w:pPr>
    </w:lvl>
    <w:lvl w:ilvl="1" w:tplc="30515485" w:tentative="1">
      <w:start w:val="1"/>
      <w:numFmt w:val="lowerLetter"/>
      <w:lvlText w:val="%2."/>
      <w:lvlJc w:val="left"/>
      <w:pPr>
        <w:ind w:left="1440" w:hanging="360"/>
      </w:pPr>
    </w:lvl>
    <w:lvl w:ilvl="2" w:tplc="30515485" w:tentative="1">
      <w:start w:val="1"/>
      <w:numFmt w:val="lowerRoman"/>
      <w:lvlText w:val="%3."/>
      <w:lvlJc w:val="right"/>
      <w:pPr>
        <w:ind w:left="2160" w:hanging="180"/>
      </w:pPr>
    </w:lvl>
    <w:lvl w:ilvl="3" w:tplc="30515485" w:tentative="1">
      <w:start w:val="1"/>
      <w:numFmt w:val="decimal"/>
      <w:lvlText w:val="%4."/>
      <w:lvlJc w:val="left"/>
      <w:pPr>
        <w:ind w:left="2880" w:hanging="360"/>
      </w:pPr>
    </w:lvl>
    <w:lvl w:ilvl="4" w:tplc="30515485" w:tentative="1">
      <w:start w:val="1"/>
      <w:numFmt w:val="lowerLetter"/>
      <w:lvlText w:val="%5."/>
      <w:lvlJc w:val="left"/>
      <w:pPr>
        <w:ind w:left="3600" w:hanging="360"/>
      </w:pPr>
    </w:lvl>
    <w:lvl w:ilvl="5" w:tplc="30515485" w:tentative="1">
      <w:start w:val="1"/>
      <w:numFmt w:val="lowerRoman"/>
      <w:lvlText w:val="%6."/>
      <w:lvlJc w:val="right"/>
      <w:pPr>
        <w:ind w:left="4320" w:hanging="180"/>
      </w:pPr>
    </w:lvl>
    <w:lvl w:ilvl="6" w:tplc="30515485" w:tentative="1">
      <w:start w:val="1"/>
      <w:numFmt w:val="decimal"/>
      <w:lvlText w:val="%7."/>
      <w:lvlJc w:val="left"/>
      <w:pPr>
        <w:ind w:left="5040" w:hanging="360"/>
      </w:pPr>
    </w:lvl>
    <w:lvl w:ilvl="7" w:tplc="30515485" w:tentative="1">
      <w:start w:val="1"/>
      <w:numFmt w:val="lowerLetter"/>
      <w:lvlText w:val="%8."/>
      <w:lvlJc w:val="left"/>
      <w:pPr>
        <w:ind w:left="5760" w:hanging="360"/>
      </w:pPr>
    </w:lvl>
    <w:lvl w:ilvl="8" w:tplc="30515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90">
    <w:multiLevelType w:val="hybridMultilevel"/>
    <w:lvl w:ilvl="0" w:tplc="14656951">
      <w:start w:val="1"/>
      <w:numFmt w:val="decimal"/>
      <w:lvlText w:val="%1."/>
      <w:lvlJc w:val="left"/>
      <w:pPr>
        <w:ind w:left="720" w:hanging="360"/>
      </w:pPr>
    </w:lvl>
    <w:lvl w:ilvl="1" w:tplc="14656951" w:tentative="1">
      <w:start w:val="1"/>
      <w:numFmt w:val="lowerLetter"/>
      <w:lvlText w:val="%2."/>
      <w:lvlJc w:val="left"/>
      <w:pPr>
        <w:ind w:left="1440" w:hanging="360"/>
      </w:pPr>
    </w:lvl>
    <w:lvl w:ilvl="2" w:tplc="14656951" w:tentative="1">
      <w:start w:val="1"/>
      <w:numFmt w:val="lowerRoman"/>
      <w:lvlText w:val="%3."/>
      <w:lvlJc w:val="right"/>
      <w:pPr>
        <w:ind w:left="2160" w:hanging="180"/>
      </w:pPr>
    </w:lvl>
    <w:lvl w:ilvl="3" w:tplc="14656951" w:tentative="1">
      <w:start w:val="1"/>
      <w:numFmt w:val="decimal"/>
      <w:lvlText w:val="%4."/>
      <w:lvlJc w:val="left"/>
      <w:pPr>
        <w:ind w:left="2880" w:hanging="360"/>
      </w:pPr>
    </w:lvl>
    <w:lvl w:ilvl="4" w:tplc="14656951" w:tentative="1">
      <w:start w:val="1"/>
      <w:numFmt w:val="lowerLetter"/>
      <w:lvlText w:val="%5."/>
      <w:lvlJc w:val="left"/>
      <w:pPr>
        <w:ind w:left="3600" w:hanging="360"/>
      </w:pPr>
    </w:lvl>
    <w:lvl w:ilvl="5" w:tplc="14656951" w:tentative="1">
      <w:start w:val="1"/>
      <w:numFmt w:val="lowerRoman"/>
      <w:lvlText w:val="%6."/>
      <w:lvlJc w:val="right"/>
      <w:pPr>
        <w:ind w:left="4320" w:hanging="180"/>
      </w:pPr>
    </w:lvl>
    <w:lvl w:ilvl="6" w:tplc="14656951" w:tentative="1">
      <w:start w:val="1"/>
      <w:numFmt w:val="decimal"/>
      <w:lvlText w:val="%7."/>
      <w:lvlJc w:val="left"/>
      <w:pPr>
        <w:ind w:left="5040" w:hanging="360"/>
      </w:pPr>
    </w:lvl>
    <w:lvl w:ilvl="7" w:tplc="14656951" w:tentative="1">
      <w:start w:val="1"/>
      <w:numFmt w:val="lowerLetter"/>
      <w:lvlText w:val="%8."/>
      <w:lvlJc w:val="left"/>
      <w:pPr>
        <w:ind w:left="5760" w:hanging="360"/>
      </w:pPr>
    </w:lvl>
    <w:lvl w:ilvl="8" w:tplc="14656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89">
    <w:multiLevelType w:val="hybridMultilevel"/>
    <w:lvl w:ilvl="0" w:tplc="38941707">
      <w:start w:val="1"/>
      <w:numFmt w:val="decimal"/>
      <w:lvlText w:val="%1."/>
      <w:lvlJc w:val="left"/>
      <w:pPr>
        <w:ind w:left="720" w:hanging="360"/>
      </w:pPr>
    </w:lvl>
    <w:lvl w:ilvl="1" w:tplc="38941707" w:tentative="1">
      <w:start w:val="1"/>
      <w:numFmt w:val="lowerLetter"/>
      <w:lvlText w:val="%2."/>
      <w:lvlJc w:val="left"/>
      <w:pPr>
        <w:ind w:left="1440" w:hanging="360"/>
      </w:pPr>
    </w:lvl>
    <w:lvl w:ilvl="2" w:tplc="38941707" w:tentative="1">
      <w:start w:val="1"/>
      <w:numFmt w:val="lowerRoman"/>
      <w:lvlText w:val="%3."/>
      <w:lvlJc w:val="right"/>
      <w:pPr>
        <w:ind w:left="2160" w:hanging="180"/>
      </w:pPr>
    </w:lvl>
    <w:lvl w:ilvl="3" w:tplc="38941707" w:tentative="1">
      <w:start w:val="1"/>
      <w:numFmt w:val="decimal"/>
      <w:lvlText w:val="%4."/>
      <w:lvlJc w:val="left"/>
      <w:pPr>
        <w:ind w:left="2880" w:hanging="360"/>
      </w:pPr>
    </w:lvl>
    <w:lvl w:ilvl="4" w:tplc="38941707" w:tentative="1">
      <w:start w:val="1"/>
      <w:numFmt w:val="lowerLetter"/>
      <w:lvlText w:val="%5."/>
      <w:lvlJc w:val="left"/>
      <w:pPr>
        <w:ind w:left="3600" w:hanging="360"/>
      </w:pPr>
    </w:lvl>
    <w:lvl w:ilvl="5" w:tplc="38941707" w:tentative="1">
      <w:start w:val="1"/>
      <w:numFmt w:val="lowerRoman"/>
      <w:lvlText w:val="%6."/>
      <w:lvlJc w:val="right"/>
      <w:pPr>
        <w:ind w:left="4320" w:hanging="180"/>
      </w:pPr>
    </w:lvl>
    <w:lvl w:ilvl="6" w:tplc="38941707" w:tentative="1">
      <w:start w:val="1"/>
      <w:numFmt w:val="decimal"/>
      <w:lvlText w:val="%7."/>
      <w:lvlJc w:val="left"/>
      <w:pPr>
        <w:ind w:left="5040" w:hanging="360"/>
      </w:pPr>
    </w:lvl>
    <w:lvl w:ilvl="7" w:tplc="38941707" w:tentative="1">
      <w:start w:val="1"/>
      <w:numFmt w:val="lowerLetter"/>
      <w:lvlText w:val="%8."/>
      <w:lvlJc w:val="left"/>
      <w:pPr>
        <w:ind w:left="5760" w:hanging="360"/>
      </w:pPr>
    </w:lvl>
    <w:lvl w:ilvl="8" w:tplc="389417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88">
    <w:multiLevelType w:val="hybridMultilevel"/>
    <w:lvl w:ilvl="0" w:tplc="74152866">
      <w:start w:val="1"/>
      <w:numFmt w:val="decimal"/>
      <w:lvlText w:val="%1."/>
      <w:lvlJc w:val="left"/>
      <w:pPr>
        <w:ind w:left="720" w:hanging="360"/>
      </w:pPr>
    </w:lvl>
    <w:lvl w:ilvl="1" w:tplc="74152866" w:tentative="1">
      <w:start w:val="1"/>
      <w:numFmt w:val="lowerLetter"/>
      <w:lvlText w:val="%2."/>
      <w:lvlJc w:val="left"/>
      <w:pPr>
        <w:ind w:left="1440" w:hanging="360"/>
      </w:pPr>
    </w:lvl>
    <w:lvl w:ilvl="2" w:tplc="74152866" w:tentative="1">
      <w:start w:val="1"/>
      <w:numFmt w:val="lowerRoman"/>
      <w:lvlText w:val="%3."/>
      <w:lvlJc w:val="right"/>
      <w:pPr>
        <w:ind w:left="2160" w:hanging="180"/>
      </w:pPr>
    </w:lvl>
    <w:lvl w:ilvl="3" w:tplc="74152866" w:tentative="1">
      <w:start w:val="1"/>
      <w:numFmt w:val="decimal"/>
      <w:lvlText w:val="%4."/>
      <w:lvlJc w:val="left"/>
      <w:pPr>
        <w:ind w:left="2880" w:hanging="360"/>
      </w:pPr>
    </w:lvl>
    <w:lvl w:ilvl="4" w:tplc="74152866" w:tentative="1">
      <w:start w:val="1"/>
      <w:numFmt w:val="lowerLetter"/>
      <w:lvlText w:val="%5."/>
      <w:lvlJc w:val="left"/>
      <w:pPr>
        <w:ind w:left="3600" w:hanging="360"/>
      </w:pPr>
    </w:lvl>
    <w:lvl w:ilvl="5" w:tplc="74152866" w:tentative="1">
      <w:start w:val="1"/>
      <w:numFmt w:val="lowerRoman"/>
      <w:lvlText w:val="%6."/>
      <w:lvlJc w:val="right"/>
      <w:pPr>
        <w:ind w:left="4320" w:hanging="180"/>
      </w:pPr>
    </w:lvl>
    <w:lvl w:ilvl="6" w:tplc="74152866" w:tentative="1">
      <w:start w:val="1"/>
      <w:numFmt w:val="decimal"/>
      <w:lvlText w:val="%7."/>
      <w:lvlJc w:val="left"/>
      <w:pPr>
        <w:ind w:left="5040" w:hanging="360"/>
      </w:pPr>
    </w:lvl>
    <w:lvl w:ilvl="7" w:tplc="74152866" w:tentative="1">
      <w:start w:val="1"/>
      <w:numFmt w:val="lowerLetter"/>
      <w:lvlText w:val="%8."/>
      <w:lvlJc w:val="left"/>
      <w:pPr>
        <w:ind w:left="5760" w:hanging="360"/>
      </w:pPr>
    </w:lvl>
    <w:lvl w:ilvl="8" w:tplc="74152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87">
    <w:multiLevelType w:val="hybridMultilevel"/>
    <w:lvl w:ilvl="0" w:tplc="57740454">
      <w:start w:val="1"/>
      <w:numFmt w:val="decimal"/>
      <w:lvlText w:val="%1."/>
      <w:lvlJc w:val="left"/>
      <w:pPr>
        <w:ind w:left="720" w:hanging="360"/>
      </w:pPr>
    </w:lvl>
    <w:lvl w:ilvl="1" w:tplc="57740454" w:tentative="1">
      <w:start w:val="1"/>
      <w:numFmt w:val="lowerLetter"/>
      <w:lvlText w:val="%2."/>
      <w:lvlJc w:val="left"/>
      <w:pPr>
        <w:ind w:left="1440" w:hanging="360"/>
      </w:pPr>
    </w:lvl>
    <w:lvl w:ilvl="2" w:tplc="57740454" w:tentative="1">
      <w:start w:val="1"/>
      <w:numFmt w:val="lowerRoman"/>
      <w:lvlText w:val="%3."/>
      <w:lvlJc w:val="right"/>
      <w:pPr>
        <w:ind w:left="2160" w:hanging="180"/>
      </w:pPr>
    </w:lvl>
    <w:lvl w:ilvl="3" w:tplc="57740454" w:tentative="1">
      <w:start w:val="1"/>
      <w:numFmt w:val="decimal"/>
      <w:lvlText w:val="%4."/>
      <w:lvlJc w:val="left"/>
      <w:pPr>
        <w:ind w:left="2880" w:hanging="360"/>
      </w:pPr>
    </w:lvl>
    <w:lvl w:ilvl="4" w:tplc="57740454" w:tentative="1">
      <w:start w:val="1"/>
      <w:numFmt w:val="lowerLetter"/>
      <w:lvlText w:val="%5."/>
      <w:lvlJc w:val="left"/>
      <w:pPr>
        <w:ind w:left="3600" w:hanging="360"/>
      </w:pPr>
    </w:lvl>
    <w:lvl w:ilvl="5" w:tplc="57740454" w:tentative="1">
      <w:start w:val="1"/>
      <w:numFmt w:val="lowerRoman"/>
      <w:lvlText w:val="%6."/>
      <w:lvlJc w:val="right"/>
      <w:pPr>
        <w:ind w:left="4320" w:hanging="180"/>
      </w:pPr>
    </w:lvl>
    <w:lvl w:ilvl="6" w:tplc="57740454" w:tentative="1">
      <w:start w:val="1"/>
      <w:numFmt w:val="decimal"/>
      <w:lvlText w:val="%7."/>
      <w:lvlJc w:val="left"/>
      <w:pPr>
        <w:ind w:left="5040" w:hanging="360"/>
      </w:pPr>
    </w:lvl>
    <w:lvl w:ilvl="7" w:tplc="57740454" w:tentative="1">
      <w:start w:val="1"/>
      <w:numFmt w:val="lowerLetter"/>
      <w:lvlText w:val="%8."/>
      <w:lvlJc w:val="left"/>
      <w:pPr>
        <w:ind w:left="5760" w:hanging="360"/>
      </w:pPr>
    </w:lvl>
    <w:lvl w:ilvl="8" w:tplc="57740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86">
    <w:multiLevelType w:val="hybridMultilevel"/>
    <w:lvl w:ilvl="0" w:tplc="56080603">
      <w:start w:val="1"/>
      <w:numFmt w:val="decimal"/>
      <w:lvlText w:val="%1."/>
      <w:lvlJc w:val="left"/>
      <w:pPr>
        <w:ind w:left="720" w:hanging="360"/>
      </w:pPr>
    </w:lvl>
    <w:lvl w:ilvl="1" w:tplc="56080603" w:tentative="1">
      <w:start w:val="1"/>
      <w:numFmt w:val="lowerLetter"/>
      <w:lvlText w:val="%2."/>
      <w:lvlJc w:val="left"/>
      <w:pPr>
        <w:ind w:left="1440" w:hanging="360"/>
      </w:pPr>
    </w:lvl>
    <w:lvl w:ilvl="2" w:tplc="56080603" w:tentative="1">
      <w:start w:val="1"/>
      <w:numFmt w:val="lowerRoman"/>
      <w:lvlText w:val="%3."/>
      <w:lvlJc w:val="right"/>
      <w:pPr>
        <w:ind w:left="2160" w:hanging="180"/>
      </w:pPr>
    </w:lvl>
    <w:lvl w:ilvl="3" w:tplc="56080603" w:tentative="1">
      <w:start w:val="1"/>
      <w:numFmt w:val="decimal"/>
      <w:lvlText w:val="%4."/>
      <w:lvlJc w:val="left"/>
      <w:pPr>
        <w:ind w:left="2880" w:hanging="360"/>
      </w:pPr>
    </w:lvl>
    <w:lvl w:ilvl="4" w:tplc="56080603" w:tentative="1">
      <w:start w:val="1"/>
      <w:numFmt w:val="lowerLetter"/>
      <w:lvlText w:val="%5."/>
      <w:lvlJc w:val="left"/>
      <w:pPr>
        <w:ind w:left="3600" w:hanging="360"/>
      </w:pPr>
    </w:lvl>
    <w:lvl w:ilvl="5" w:tplc="56080603" w:tentative="1">
      <w:start w:val="1"/>
      <w:numFmt w:val="lowerRoman"/>
      <w:lvlText w:val="%6."/>
      <w:lvlJc w:val="right"/>
      <w:pPr>
        <w:ind w:left="4320" w:hanging="180"/>
      </w:pPr>
    </w:lvl>
    <w:lvl w:ilvl="6" w:tplc="56080603" w:tentative="1">
      <w:start w:val="1"/>
      <w:numFmt w:val="decimal"/>
      <w:lvlText w:val="%7."/>
      <w:lvlJc w:val="left"/>
      <w:pPr>
        <w:ind w:left="5040" w:hanging="360"/>
      </w:pPr>
    </w:lvl>
    <w:lvl w:ilvl="7" w:tplc="56080603" w:tentative="1">
      <w:start w:val="1"/>
      <w:numFmt w:val="lowerLetter"/>
      <w:lvlText w:val="%8."/>
      <w:lvlJc w:val="left"/>
      <w:pPr>
        <w:ind w:left="5760" w:hanging="360"/>
      </w:pPr>
    </w:lvl>
    <w:lvl w:ilvl="8" w:tplc="56080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85">
    <w:multiLevelType w:val="hybridMultilevel"/>
    <w:lvl w:ilvl="0" w:tplc="66391123">
      <w:start w:val="1"/>
      <w:numFmt w:val="decimal"/>
      <w:lvlText w:val="%1."/>
      <w:lvlJc w:val="left"/>
      <w:pPr>
        <w:ind w:left="720" w:hanging="360"/>
      </w:pPr>
    </w:lvl>
    <w:lvl w:ilvl="1" w:tplc="66391123" w:tentative="1">
      <w:start w:val="1"/>
      <w:numFmt w:val="lowerLetter"/>
      <w:lvlText w:val="%2."/>
      <w:lvlJc w:val="left"/>
      <w:pPr>
        <w:ind w:left="1440" w:hanging="360"/>
      </w:pPr>
    </w:lvl>
    <w:lvl w:ilvl="2" w:tplc="66391123" w:tentative="1">
      <w:start w:val="1"/>
      <w:numFmt w:val="lowerRoman"/>
      <w:lvlText w:val="%3."/>
      <w:lvlJc w:val="right"/>
      <w:pPr>
        <w:ind w:left="2160" w:hanging="180"/>
      </w:pPr>
    </w:lvl>
    <w:lvl w:ilvl="3" w:tplc="66391123" w:tentative="1">
      <w:start w:val="1"/>
      <w:numFmt w:val="decimal"/>
      <w:lvlText w:val="%4."/>
      <w:lvlJc w:val="left"/>
      <w:pPr>
        <w:ind w:left="2880" w:hanging="360"/>
      </w:pPr>
    </w:lvl>
    <w:lvl w:ilvl="4" w:tplc="66391123" w:tentative="1">
      <w:start w:val="1"/>
      <w:numFmt w:val="lowerLetter"/>
      <w:lvlText w:val="%5."/>
      <w:lvlJc w:val="left"/>
      <w:pPr>
        <w:ind w:left="3600" w:hanging="360"/>
      </w:pPr>
    </w:lvl>
    <w:lvl w:ilvl="5" w:tplc="66391123" w:tentative="1">
      <w:start w:val="1"/>
      <w:numFmt w:val="lowerRoman"/>
      <w:lvlText w:val="%6."/>
      <w:lvlJc w:val="right"/>
      <w:pPr>
        <w:ind w:left="4320" w:hanging="180"/>
      </w:pPr>
    </w:lvl>
    <w:lvl w:ilvl="6" w:tplc="66391123" w:tentative="1">
      <w:start w:val="1"/>
      <w:numFmt w:val="decimal"/>
      <w:lvlText w:val="%7."/>
      <w:lvlJc w:val="left"/>
      <w:pPr>
        <w:ind w:left="5040" w:hanging="360"/>
      </w:pPr>
    </w:lvl>
    <w:lvl w:ilvl="7" w:tplc="66391123" w:tentative="1">
      <w:start w:val="1"/>
      <w:numFmt w:val="lowerLetter"/>
      <w:lvlText w:val="%8."/>
      <w:lvlJc w:val="left"/>
      <w:pPr>
        <w:ind w:left="5760" w:hanging="360"/>
      </w:pPr>
    </w:lvl>
    <w:lvl w:ilvl="8" w:tplc="66391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84">
    <w:multiLevelType w:val="hybridMultilevel"/>
    <w:lvl w:ilvl="0" w:tplc="84693350">
      <w:start w:val="1"/>
      <w:numFmt w:val="decimal"/>
      <w:lvlText w:val="%1."/>
      <w:lvlJc w:val="left"/>
      <w:pPr>
        <w:ind w:left="720" w:hanging="360"/>
      </w:pPr>
    </w:lvl>
    <w:lvl w:ilvl="1" w:tplc="84693350" w:tentative="1">
      <w:start w:val="1"/>
      <w:numFmt w:val="lowerLetter"/>
      <w:lvlText w:val="%2."/>
      <w:lvlJc w:val="left"/>
      <w:pPr>
        <w:ind w:left="1440" w:hanging="360"/>
      </w:pPr>
    </w:lvl>
    <w:lvl w:ilvl="2" w:tplc="84693350" w:tentative="1">
      <w:start w:val="1"/>
      <w:numFmt w:val="lowerRoman"/>
      <w:lvlText w:val="%3."/>
      <w:lvlJc w:val="right"/>
      <w:pPr>
        <w:ind w:left="2160" w:hanging="180"/>
      </w:pPr>
    </w:lvl>
    <w:lvl w:ilvl="3" w:tplc="84693350" w:tentative="1">
      <w:start w:val="1"/>
      <w:numFmt w:val="decimal"/>
      <w:lvlText w:val="%4."/>
      <w:lvlJc w:val="left"/>
      <w:pPr>
        <w:ind w:left="2880" w:hanging="360"/>
      </w:pPr>
    </w:lvl>
    <w:lvl w:ilvl="4" w:tplc="84693350" w:tentative="1">
      <w:start w:val="1"/>
      <w:numFmt w:val="lowerLetter"/>
      <w:lvlText w:val="%5."/>
      <w:lvlJc w:val="left"/>
      <w:pPr>
        <w:ind w:left="3600" w:hanging="360"/>
      </w:pPr>
    </w:lvl>
    <w:lvl w:ilvl="5" w:tplc="84693350" w:tentative="1">
      <w:start w:val="1"/>
      <w:numFmt w:val="lowerRoman"/>
      <w:lvlText w:val="%6."/>
      <w:lvlJc w:val="right"/>
      <w:pPr>
        <w:ind w:left="4320" w:hanging="180"/>
      </w:pPr>
    </w:lvl>
    <w:lvl w:ilvl="6" w:tplc="84693350" w:tentative="1">
      <w:start w:val="1"/>
      <w:numFmt w:val="decimal"/>
      <w:lvlText w:val="%7."/>
      <w:lvlJc w:val="left"/>
      <w:pPr>
        <w:ind w:left="5040" w:hanging="360"/>
      </w:pPr>
    </w:lvl>
    <w:lvl w:ilvl="7" w:tplc="84693350" w:tentative="1">
      <w:start w:val="1"/>
      <w:numFmt w:val="lowerLetter"/>
      <w:lvlText w:val="%8."/>
      <w:lvlJc w:val="left"/>
      <w:pPr>
        <w:ind w:left="5760" w:hanging="360"/>
      </w:pPr>
    </w:lvl>
    <w:lvl w:ilvl="8" w:tplc="84693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83">
    <w:multiLevelType w:val="hybridMultilevel"/>
    <w:lvl w:ilvl="0" w:tplc="32247012">
      <w:start w:val="1"/>
      <w:numFmt w:val="decimal"/>
      <w:lvlText w:val="%1."/>
      <w:lvlJc w:val="left"/>
      <w:pPr>
        <w:ind w:left="720" w:hanging="360"/>
      </w:pPr>
    </w:lvl>
    <w:lvl w:ilvl="1" w:tplc="32247012" w:tentative="1">
      <w:start w:val="1"/>
      <w:numFmt w:val="lowerLetter"/>
      <w:lvlText w:val="%2."/>
      <w:lvlJc w:val="left"/>
      <w:pPr>
        <w:ind w:left="1440" w:hanging="360"/>
      </w:pPr>
    </w:lvl>
    <w:lvl w:ilvl="2" w:tplc="32247012" w:tentative="1">
      <w:start w:val="1"/>
      <w:numFmt w:val="lowerRoman"/>
      <w:lvlText w:val="%3."/>
      <w:lvlJc w:val="right"/>
      <w:pPr>
        <w:ind w:left="2160" w:hanging="180"/>
      </w:pPr>
    </w:lvl>
    <w:lvl w:ilvl="3" w:tplc="32247012" w:tentative="1">
      <w:start w:val="1"/>
      <w:numFmt w:val="decimal"/>
      <w:lvlText w:val="%4."/>
      <w:lvlJc w:val="left"/>
      <w:pPr>
        <w:ind w:left="2880" w:hanging="360"/>
      </w:pPr>
    </w:lvl>
    <w:lvl w:ilvl="4" w:tplc="32247012" w:tentative="1">
      <w:start w:val="1"/>
      <w:numFmt w:val="lowerLetter"/>
      <w:lvlText w:val="%5."/>
      <w:lvlJc w:val="left"/>
      <w:pPr>
        <w:ind w:left="3600" w:hanging="360"/>
      </w:pPr>
    </w:lvl>
    <w:lvl w:ilvl="5" w:tplc="32247012" w:tentative="1">
      <w:start w:val="1"/>
      <w:numFmt w:val="lowerRoman"/>
      <w:lvlText w:val="%6."/>
      <w:lvlJc w:val="right"/>
      <w:pPr>
        <w:ind w:left="4320" w:hanging="180"/>
      </w:pPr>
    </w:lvl>
    <w:lvl w:ilvl="6" w:tplc="32247012" w:tentative="1">
      <w:start w:val="1"/>
      <w:numFmt w:val="decimal"/>
      <w:lvlText w:val="%7."/>
      <w:lvlJc w:val="left"/>
      <w:pPr>
        <w:ind w:left="5040" w:hanging="360"/>
      </w:pPr>
    </w:lvl>
    <w:lvl w:ilvl="7" w:tplc="32247012" w:tentative="1">
      <w:start w:val="1"/>
      <w:numFmt w:val="lowerLetter"/>
      <w:lvlText w:val="%8."/>
      <w:lvlJc w:val="left"/>
      <w:pPr>
        <w:ind w:left="5760" w:hanging="360"/>
      </w:pPr>
    </w:lvl>
    <w:lvl w:ilvl="8" w:tplc="32247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82">
    <w:multiLevelType w:val="hybridMultilevel"/>
    <w:lvl w:ilvl="0" w:tplc="90675643">
      <w:start w:val="1"/>
      <w:numFmt w:val="decimal"/>
      <w:lvlText w:val="%1."/>
      <w:lvlJc w:val="left"/>
      <w:pPr>
        <w:ind w:left="720" w:hanging="360"/>
      </w:pPr>
    </w:lvl>
    <w:lvl w:ilvl="1" w:tplc="90675643" w:tentative="1">
      <w:start w:val="1"/>
      <w:numFmt w:val="lowerLetter"/>
      <w:lvlText w:val="%2."/>
      <w:lvlJc w:val="left"/>
      <w:pPr>
        <w:ind w:left="1440" w:hanging="360"/>
      </w:pPr>
    </w:lvl>
    <w:lvl w:ilvl="2" w:tplc="90675643" w:tentative="1">
      <w:start w:val="1"/>
      <w:numFmt w:val="lowerRoman"/>
      <w:lvlText w:val="%3."/>
      <w:lvlJc w:val="right"/>
      <w:pPr>
        <w:ind w:left="2160" w:hanging="180"/>
      </w:pPr>
    </w:lvl>
    <w:lvl w:ilvl="3" w:tplc="90675643" w:tentative="1">
      <w:start w:val="1"/>
      <w:numFmt w:val="decimal"/>
      <w:lvlText w:val="%4."/>
      <w:lvlJc w:val="left"/>
      <w:pPr>
        <w:ind w:left="2880" w:hanging="360"/>
      </w:pPr>
    </w:lvl>
    <w:lvl w:ilvl="4" w:tplc="90675643" w:tentative="1">
      <w:start w:val="1"/>
      <w:numFmt w:val="lowerLetter"/>
      <w:lvlText w:val="%5."/>
      <w:lvlJc w:val="left"/>
      <w:pPr>
        <w:ind w:left="3600" w:hanging="360"/>
      </w:pPr>
    </w:lvl>
    <w:lvl w:ilvl="5" w:tplc="90675643" w:tentative="1">
      <w:start w:val="1"/>
      <w:numFmt w:val="lowerRoman"/>
      <w:lvlText w:val="%6."/>
      <w:lvlJc w:val="right"/>
      <w:pPr>
        <w:ind w:left="4320" w:hanging="180"/>
      </w:pPr>
    </w:lvl>
    <w:lvl w:ilvl="6" w:tplc="90675643" w:tentative="1">
      <w:start w:val="1"/>
      <w:numFmt w:val="decimal"/>
      <w:lvlText w:val="%7."/>
      <w:lvlJc w:val="left"/>
      <w:pPr>
        <w:ind w:left="5040" w:hanging="360"/>
      </w:pPr>
    </w:lvl>
    <w:lvl w:ilvl="7" w:tplc="90675643" w:tentative="1">
      <w:start w:val="1"/>
      <w:numFmt w:val="lowerLetter"/>
      <w:lvlText w:val="%8."/>
      <w:lvlJc w:val="left"/>
      <w:pPr>
        <w:ind w:left="5760" w:hanging="360"/>
      </w:pPr>
    </w:lvl>
    <w:lvl w:ilvl="8" w:tplc="90675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81">
    <w:multiLevelType w:val="hybridMultilevel"/>
    <w:lvl w:ilvl="0" w:tplc="40393076">
      <w:start w:val="1"/>
      <w:numFmt w:val="decimal"/>
      <w:lvlText w:val="%1."/>
      <w:lvlJc w:val="left"/>
      <w:pPr>
        <w:ind w:left="720" w:hanging="360"/>
      </w:pPr>
    </w:lvl>
    <w:lvl w:ilvl="1" w:tplc="40393076" w:tentative="1">
      <w:start w:val="1"/>
      <w:numFmt w:val="lowerLetter"/>
      <w:lvlText w:val="%2."/>
      <w:lvlJc w:val="left"/>
      <w:pPr>
        <w:ind w:left="1440" w:hanging="360"/>
      </w:pPr>
    </w:lvl>
    <w:lvl w:ilvl="2" w:tplc="40393076" w:tentative="1">
      <w:start w:val="1"/>
      <w:numFmt w:val="lowerRoman"/>
      <w:lvlText w:val="%3."/>
      <w:lvlJc w:val="right"/>
      <w:pPr>
        <w:ind w:left="2160" w:hanging="180"/>
      </w:pPr>
    </w:lvl>
    <w:lvl w:ilvl="3" w:tplc="40393076" w:tentative="1">
      <w:start w:val="1"/>
      <w:numFmt w:val="decimal"/>
      <w:lvlText w:val="%4."/>
      <w:lvlJc w:val="left"/>
      <w:pPr>
        <w:ind w:left="2880" w:hanging="360"/>
      </w:pPr>
    </w:lvl>
    <w:lvl w:ilvl="4" w:tplc="40393076" w:tentative="1">
      <w:start w:val="1"/>
      <w:numFmt w:val="lowerLetter"/>
      <w:lvlText w:val="%5."/>
      <w:lvlJc w:val="left"/>
      <w:pPr>
        <w:ind w:left="3600" w:hanging="360"/>
      </w:pPr>
    </w:lvl>
    <w:lvl w:ilvl="5" w:tplc="40393076" w:tentative="1">
      <w:start w:val="1"/>
      <w:numFmt w:val="lowerRoman"/>
      <w:lvlText w:val="%6."/>
      <w:lvlJc w:val="right"/>
      <w:pPr>
        <w:ind w:left="4320" w:hanging="180"/>
      </w:pPr>
    </w:lvl>
    <w:lvl w:ilvl="6" w:tplc="40393076" w:tentative="1">
      <w:start w:val="1"/>
      <w:numFmt w:val="decimal"/>
      <w:lvlText w:val="%7."/>
      <w:lvlJc w:val="left"/>
      <w:pPr>
        <w:ind w:left="5040" w:hanging="360"/>
      </w:pPr>
    </w:lvl>
    <w:lvl w:ilvl="7" w:tplc="40393076" w:tentative="1">
      <w:start w:val="1"/>
      <w:numFmt w:val="lowerLetter"/>
      <w:lvlText w:val="%8."/>
      <w:lvlJc w:val="left"/>
      <w:pPr>
        <w:ind w:left="5760" w:hanging="360"/>
      </w:pPr>
    </w:lvl>
    <w:lvl w:ilvl="8" w:tplc="403930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80">
    <w:multiLevelType w:val="hybridMultilevel"/>
    <w:lvl w:ilvl="0" w:tplc="17014116">
      <w:start w:val="1"/>
      <w:numFmt w:val="decimal"/>
      <w:lvlText w:val="%1."/>
      <w:lvlJc w:val="left"/>
      <w:pPr>
        <w:ind w:left="720" w:hanging="360"/>
      </w:pPr>
    </w:lvl>
    <w:lvl w:ilvl="1" w:tplc="17014116" w:tentative="1">
      <w:start w:val="1"/>
      <w:numFmt w:val="lowerLetter"/>
      <w:lvlText w:val="%2."/>
      <w:lvlJc w:val="left"/>
      <w:pPr>
        <w:ind w:left="1440" w:hanging="360"/>
      </w:pPr>
    </w:lvl>
    <w:lvl w:ilvl="2" w:tplc="17014116" w:tentative="1">
      <w:start w:val="1"/>
      <w:numFmt w:val="lowerRoman"/>
      <w:lvlText w:val="%3."/>
      <w:lvlJc w:val="right"/>
      <w:pPr>
        <w:ind w:left="2160" w:hanging="180"/>
      </w:pPr>
    </w:lvl>
    <w:lvl w:ilvl="3" w:tplc="17014116" w:tentative="1">
      <w:start w:val="1"/>
      <w:numFmt w:val="decimal"/>
      <w:lvlText w:val="%4."/>
      <w:lvlJc w:val="left"/>
      <w:pPr>
        <w:ind w:left="2880" w:hanging="360"/>
      </w:pPr>
    </w:lvl>
    <w:lvl w:ilvl="4" w:tplc="17014116" w:tentative="1">
      <w:start w:val="1"/>
      <w:numFmt w:val="lowerLetter"/>
      <w:lvlText w:val="%5."/>
      <w:lvlJc w:val="left"/>
      <w:pPr>
        <w:ind w:left="3600" w:hanging="360"/>
      </w:pPr>
    </w:lvl>
    <w:lvl w:ilvl="5" w:tplc="17014116" w:tentative="1">
      <w:start w:val="1"/>
      <w:numFmt w:val="lowerRoman"/>
      <w:lvlText w:val="%6."/>
      <w:lvlJc w:val="right"/>
      <w:pPr>
        <w:ind w:left="4320" w:hanging="180"/>
      </w:pPr>
    </w:lvl>
    <w:lvl w:ilvl="6" w:tplc="17014116" w:tentative="1">
      <w:start w:val="1"/>
      <w:numFmt w:val="decimal"/>
      <w:lvlText w:val="%7."/>
      <w:lvlJc w:val="left"/>
      <w:pPr>
        <w:ind w:left="5040" w:hanging="360"/>
      </w:pPr>
    </w:lvl>
    <w:lvl w:ilvl="7" w:tplc="17014116" w:tentative="1">
      <w:start w:val="1"/>
      <w:numFmt w:val="lowerLetter"/>
      <w:lvlText w:val="%8."/>
      <w:lvlJc w:val="left"/>
      <w:pPr>
        <w:ind w:left="5760" w:hanging="360"/>
      </w:pPr>
    </w:lvl>
    <w:lvl w:ilvl="8" w:tplc="17014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79">
    <w:multiLevelType w:val="hybridMultilevel"/>
    <w:lvl w:ilvl="0" w:tplc="63221576">
      <w:start w:val="1"/>
      <w:numFmt w:val="decimal"/>
      <w:lvlText w:val="%1."/>
      <w:lvlJc w:val="left"/>
      <w:pPr>
        <w:ind w:left="720" w:hanging="360"/>
      </w:pPr>
    </w:lvl>
    <w:lvl w:ilvl="1" w:tplc="63221576" w:tentative="1">
      <w:start w:val="1"/>
      <w:numFmt w:val="lowerLetter"/>
      <w:lvlText w:val="%2."/>
      <w:lvlJc w:val="left"/>
      <w:pPr>
        <w:ind w:left="1440" w:hanging="360"/>
      </w:pPr>
    </w:lvl>
    <w:lvl w:ilvl="2" w:tplc="63221576" w:tentative="1">
      <w:start w:val="1"/>
      <w:numFmt w:val="lowerRoman"/>
      <w:lvlText w:val="%3."/>
      <w:lvlJc w:val="right"/>
      <w:pPr>
        <w:ind w:left="2160" w:hanging="180"/>
      </w:pPr>
    </w:lvl>
    <w:lvl w:ilvl="3" w:tplc="63221576" w:tentative="1">
      <w:start w:val="1"/>
      <w:numFmt w:val="decimal"/>
      <w:lvlText w:val="%4."/>
      <w:lvlJc w:val="left"/>
      <w:pPr>
        <w:ind w:left="2880" w:hanging="360"/>
      </w:pPr>
    </w:lvl>
    <w:lvl w:ilvl="4" w:tplc="63221576" w:tentative="1">
      <w:start w:val="1"/>
      <w:numFmt w:val="lowerLetter"/>
      <w:lvlText w:val="%5."/>
      <w:lvlJc w:val="left"/>
      <w:pPr>
        <w:ind w:left="3600" w:hanging="360"/>
      </w:pPr>
    </w:lvl>
    <w:lvl w:ilvl="5" w:tplc="63221576" w:tentative="1">
      <w:start w:val="1"/>
      <w:numFmt w:val="lowerRoman"/>
      <w:lvlText w:val="%6."/>
      <w:lvlJc w:val="right"/>
      <w:pPr>
        <w:ind w:left="4320" w:hanging="180"/>
      </w:pPr>
    </w:lvl>
    <w:lvl w:ilvl="6" w:tplc="63221576" w:tentative="1">
      <w:start w:val="1"/>
      <w:numFmt w:val="decimal"/>
      <w:lvlText w:val="%7."/>
      <w:lvlJc w:val="left"/>
      <w:pPr>
        <w:ind w:left="5040" w:hanging="360"/>
      </w:pPr>
    </w:lvl>
    <w:lvl w:ilvl="7" w:tplc="63221576" w:tentative="1">
      <w:start w:val="1"/>
      <w:numFmt w:val="lowerLetter"/>
      <w:lvlText w:val="%8."/>
      <w:lvlJc w:val="left"/>
      <w:pPr>
        <w:ind w:left="5760" w:hanging="360"/>
      </w:pPr>
    </w:lvl>
    <w:lvl w:ilvl="8" w:tplc="632215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78">
    <w:multiLevelType w:val="hybridMultilevel"/>
    <w:lvl w:ilvl="0" w:tplc="15937907">
      <w:start w:val="1"/>
      <w:numFmt w:val="decimal"/>
      <w:lvlText w:val="%1."/>
      <w:lvlJc w:val="left"/>
      <w:pPr>
        <w:ind w:left="720" w:hanging="360"/>
      </w:pPr>
    </w:lvl>
    <w:lvl w:ilvl="1" w:tplc="15937907" w:tentative="1">
      <w:start w:val="1"/>
      <w:numFmt w:val="lowerLetter"/>
      <w:lvlText w:val="%2."/>
      <w:lvlJc w:val="left"/>
      <w:pPr>
        <w:ind w:left="1440" w:hanging="360"/>
      </w:pPr>
    </w:lvl>
    <w:lvl w:ilvl="2" w:tplc="15937907" w:tentative="1">
      <w:start w:val="1"/>
      <w:numFmt w:val="lowerRoman"/>
      <w:lvlText w:val="%3."/>
      <w:lvlJc w:val="right"/>
      <w:pPr>
        <w:ind w:left="2160" w:hanging="180"/>
      </w:pPr>
    </w:lvl>
    <w:lvl w:ilvl="3" w:tplc="15937907" w:tentative="1">
      <w:start w:val="1"/>
      <w:numFmt w:val="decimal"/>
      <w:lvlText w:val="%4."/>
      <w:lvlJc w:val="left"/>
      <w:pPr>
        <w:ind w:left="2880" w:hanging="360"/>
      </w:pPr>
    </w:lvl>
    <w:lvl w:ilvl="4" w:tplc="15937907" w:tentative="1">
      <w:start w:val="1"/>
      <w:numFmt w:val="lowerLetter"/>
      <w:lvlText w:val="%5."/>
      <w:lvlJc w:val="left"/>
      <w:pPr>
        <w:ind w:left="3600" w:hanging="360"/>
      </w:pPr>
    </w:lvl>
    <w:lvl w:ilvl="5" w:tplc="15937907" w:tentative="1">
      <w:start w:val="1"/>
      <w:numFmt w:val="lowerRoman"/>
      <w:lvlText w:val="%6."/>
      <w:lvlJc w:val="right"/>
      <w:pPr>
        <w:ind w:left="4320" w:hanging="180"/>
      </w:pPr>
    </w:lvl>
    <w:lvl w:ilvl="6" w:tplc="15937907" w:tentative="1">
      <w:start w:val="1"/>
      <w:numFmt w:val="decimal"/>
      <w:lvlText w:val="%7."/>
      <w:lvlJc w:val="left"/>
      <w:pPr>
        <w:ind w:left="5040" w:hanging="360"/>
      </w:pPr>
    </w:lvl>
    <w:lvl w:ilvl="7" w:tplc="15937907" w:tentative="1">
      <w:start w:val="1"/>
      <w:numFmt w:val="lowerLetter"/>
      <w:lvlText w:val="%8."/>
      <w:lvlJc w:val="left"/>
      <w:pPr>
        <w:ind w:left="5760" w:hanging="360"/>
      </w:pPr>
    </w:lvl>
    <w:lvl w:ilvl="8" w:tplc="15937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77">
    <w:multiLevelType w:val="hybridMultilevel"/>
    <w:lvl w:ilvl="0" w:tplc="58432366">
      <w:start w:val="1"/>
      <w:numFmt w:val="decimal"/>
      <w:lvlText w:val="%1."/>
      <w:lvlJc w:val="left"/>
      <w:pPr>
        <w:ind w:left="720" w:hanging="360"/>
      </w:pPr>
    </w:lvl>
    <w:lvl w:ilvl="1" w:tplc="58432366" w:tentative="1">
      <w:start w:val="1"/>
      <w:numFmt w:val="lowerLetter"/>
      <w:lvlText w:val="%2."/>
      <w:lvlJc w:val="left"/>
      <w:pPr>
        <w:ind w:left="1440" w:hanging="360"/>
      </w:pPr>
    </w:lvl>
    <w:lvl w:ilvl="2" w:tplc="58432366" w:tentative="1">
      <w:start w:val="1"/>
      <w:numFmt w:val="lowerRoman"/>
      <w:lvlText w:val="%3."/>
      <w:lvlJc w:val="right"/>
      <w:pPr>
        <w:ind w:left="2160" w:hanging="180"/>
      </w:pPr>
    </w:lvl>
    <w:lvl w:ilvl="3" w:tplc="58432366" w:tentative="1">
      <w:start w:val="1"/>
      <w:numFmt w:val="decimal"/>
      <w:lvlText w:val="%4."/>
      <w:lvlJc w:val="left"/>
      <w:pPr>
        <w:ind w:left="2880" w:hanging="360"/>
      </w:pPr>
    </w:lvl>
    <w:lvl w:ilvl="4" w:tplc="58432366" w:tentative="1">
      <w:start w:val="1"/>
      <w:numFmt w:val="lowerLetter"/>
      <w:lvlText w:val="%5."/>
      <w:lvlJc w:val="left"/>
      <w:pPr>
        <w:ind w:left="3600" w:hanging="360"/>
      </w:pPr>
    </w:lvl>
    <w:lvl w:ilvl="5" w:tplc="58432366" w:tentative="1">
      <w:start w:val="1"/>
      <w:numFmt w:val="lowerRoman"/>
      <w:lvlText w:val="%6."/>
      <w:lvlJc w:val="right"/>
      <w:pPr>
        <w:ind w:left="4320" w:hanging="180"/>
      </w:pPr>
    </w:lvl>
    <w:lvl w:ilvl="6" w:tplc="58432366" w:tentative="1">
      <w:start w:val="1"/>
      <w:numFmt w:val="decimal"/>
      <w:lvlText w:val="%7."/>
      <w:lvlJc w:val="left"/>
      <w:pPr>
        <w:ind w:left="5040" w:hanging="360"/>
      </w:pPr>
    </w:lvl>
    <w:lvl w:ilvl="7" w:tplc="58432366" w:tentative="1">
      <w:start w:val="1"/>
      <w:numFmt w:val="lowerLetter"/>
      <w:lvlText w:val="%8."/>
      <w:lvlJc w:val="left"/>
      <w:pPr>
        <w:ind w:left="5760" w:hanging="360"/>
      </w:pPr>
    </w:lvl>
    <w:lvl w:ilvl="8" w:tplc="58432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76">
    <w:multiLevelType w:val="hybridMultilevel"/>
    <w:lvl w:ilvl="0" w:tplc="26980776">
      <w:start w:val="1"/>
      <w:numFmt w:val="decimal"/>
      <w:lvlText w:val="%1."/>
      <w:lvlJc w:val="left"/>
      <w:pPr>
        <w:ind w:left="720" w:hanging="360"/>
      </w:pPr>
    </w:lvl>
    <w:lvl w:ilvl="1" w:tplc="26980776" w:tentative="1">
      <w:start w:val="1"/>
      <w:numFmt w:val="lowerLetter"/>
      <w:lvlText w:val="%2."/>
      <w:lvlJc w:val="left"/>
      <w:pPr>
        <w:ind w:left="1440" w:hanging="360"/>
      </w:pPr>
    </w:lvl>
    <w:lvl w:ilvl="2" w:tplc="26980776" w:tentative="1">
      <w:start w:val="1"/>
      <w:numFmt w:val="lowerRoman"/>
      <w:lvlText w:val="%3."/>
      <w:lvlJc w:val="right"/>
      <w:pPr>
        <w:ind w:left="2160" w:hanging="180"/>
      </w:pPr>
    </w:lvl>
    <w:lvl w:ilvl="3" w:tplc="26980776" w:tentative="1">
      <w:start w:val="1"/>
      <w:numFmt w:val="decimal"/>
      <w:lvlText w:val="%4."/>
      <w:lvlJc w:val="left"/>
      <w:pPr>
        <w:ind w:left="2880" w:hanging="360"/>
      </w:pPr>
    </w:lvl>
    <w:lvl w:ilvl="4" w:tplc="26980776" w:tentative="1">
      <w:start w:val="1"/>
      <w:numFmt w:val="lowerLetter"/>
      <w:lvlText w:val="%5."/>
      <w:lvlJc w:val="left"/>
      <w:pPr>
        <w:ind w:left="3600" w:hanging="360"/>
      </w:pPr>
    </w:lvl>
    <w:lvl w:ilvl="5" w:tplc="26980776" w:tentative="1">
      <w:start w:val="1"/>
      <w:numFmt w:val="lowerRoman"/>
      <w:lvlText w:val="%6."/>
      <w:lvlJc w:val="right"/>
      <w:pPr>
        <w:ind w:left="4320" w:hanging="180"/>
      </w:pPr>
    </w:lvl>
    <w:lvl w:ilvl="6" w:tplc="26980776" w:tentative="1">
      <w:start w:val="1"/>
      <w:numFmt w:val="decimal"/>
      <w:lvlText w:val="%7."/>
      <w:lvlJc w:val="left"/>
      <w:pPr>
        <w:ind w:left="5040" w:hanging="360"/>
      </w:pPr>
    </w:lvl>
    <w:lvl w:ilvl="7" w:tplc="26980776" w:tentative="1">
      <w:start w:val="1"/>
      <w:numFmt w:val="lowerLetter"/>
      <w:lvlText w:val="%8."/>
      <w:lvlJc w:val="left"/>
      <w:pPr>
        <w:ind w:left="5760" w:hanging="360"/>
      </w:pPr>
    </w:lvl>
    <w:lvl w:ilvl="8" w:tplc="26980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75">
    <w:multiLevelType w:val="hybridMultilevel"/>
    <w:lvl w:ilvl="0" w:tplc="98928576">
      <w:start w:val="1"/>
      <w:numFmt w:val="decimal"/>
      <w:lvlText w:val="%1."/>
      <w:lvlJc w:val="left"/>
      <w:pPr>
        <w:ind w:left="720" w:hanging="360"/>
      </w:pPr>
    </w:lvl>
    <w:lvl w:ilvl="1" w:tplc="98928576" w:tentative="1">
      <w:start w:val="1"/>
      <w:numFmt w:val="lowerLetter"/>
      <w:lvlText w:val="%2."/>
      <w:lvlJc w:val="left"/>
      <w:pPr>
        <w:ind w:left="1440" w:hanging="360"/>
      </w:pPr>
    </w:lvl>
    <w:lvl w:ilvl="2" w:tplc="98928576" w:tentative="1">
      <w:start w:val="1"/>
      <w:numFmt w:val="lowerRoman"/>
      <w:lvlText w:val="%3."/>
      <w:lvlJc w:val="right"/>
      <w:pPr>
        <w:ind w:left="2160" w:hanging="180"/>
      </w:pPr>
    </w:lvl>
    <w:lvl w:ilvl="3" w:tplc="98928576" w:tentative="1">
      <w:start w:val="1"/>
      <w:numFmt w:val="decimal"/>
      <w:lvlText w:val="%4."/>
      <w:lvlJc w:val="left"/>
      <w:pPr>
        <w:ind w:left="2880" w:hanging="360"/>
      </w:pPr>
    </w:lvl>
    <w:lvl w:ilvl="4" w:tplc="98928576" w:tentative="1">
      <w:start w:val="1"/>
      <w:numFmt w:val="lowerLetter"/>
      <w:lvlText w:val="%5."/>
      <w:lvlJc w:val="left"/>
      <w:pPr>
        <w:ind w:left="3600" w:hanging="360"/>
      </w:pPr>
    </w:lvl>
    <w:lvl w:ilvl="5" w:tplc="98928576" w:tentative="1">
      <w:start w:val="1"/>
      <w:numFmt w:val="lowerRoman"/>
      <w:lvlText w:val="%6."/>
      <w:lvlJc w:val="right"/>
      <w:pPr>
        <w:ind w:left="4320" w:hanging="180"/>
      </w:pPr>
    </w:lvl>
    <w:lvl w:ilvl="6" w:tplc="98928576" w:tentative="1">
      <w:start w:val="1"/>
      <w:numFmt w:val="decimal"/>
      <w:lvlText w:val="%7."/>
      <w:lvlJc w:val="left"/>
      <w:pPr>
        <w:ind w:left="5040" w:hanging="360"/>
      </w:pPr>
    </w:lvl>
    <w:lvl w:ilvl="7" w:tplc="98928576" w:tentative="1">
      <w:start w:val="1"/>
      <w:numFmt w:val="lowerLetter"/>
      <w:lvlText w:val="%8."/>
      <w:lvlJc w:val="left"/>
      <w:pPr>
        <w:ind w:left="5760" w:hanging="360"/>
      </w:pPr>
    </w:lvl>
    <w:lvl w:ilvl="8" w:tplc="989285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74">
    <w:multiLevelType w:val="hybridMultilevel"/>
    <w:lvl w:ilvl="0" w:tplc="76926504">
      <w:start w:val="1"/>
      <w:numFmt w:val="decimal"/>
      <w:lvlText w:val="%1."/>
      <w:lvlJc w:val="left"/>
      <w:pPr>
        <w:ind w:left="720" w:hanging="360"/>
      </w:pPr>
    </w:lvl>
    <w:lvl w:ilvl="1" w:tplc="76926504" w:tentative="1">
      <w:start w:val="1"/>
      <w:numFmt w:val="lowerLetter"/>
      <w:lvlText w:val="%2."/>
      <w:lvlJc w:val="left"/>
      <w:pPr>
        <w:ind w:left="1440" w:hanging="360"/>
      </w:pPr>
    </w:lvl>
    <w:lvl w:ilvl="2" w:tplc="76926504" w:tentative="1">
      <w:start w:val="1"/>
      <w:numFmt w:val="lowerRoman"/>
      <w:lvlText w:val="%3."/>
      <w:lvlJc w:val="right"/>
      <w:pPr>
        <w:ind w:left="2160" w:hanging="180"/>
      </w:pPr>
    </w:lvl>
    <w:lvl w:ilvl="3" w:tplc="76926504" w:tentative="1">
      <w:start w:val="1"/>
      <w:numFmt w:val="decimal"/>
      <w:lvlText w:val="%4."/>
      <w:lvlJc w:val="left"/>
      <w:pPr>
        <w:ind w:left="2880" w:hanging="360"/>
      </w:pPr>
    </w:lvl>
    <w:lvl w:ilvl="4" w:tplc="76926504" w:tentative="1">
      <w:start w:val="1"/>
      <w:numFmt w:val="lowerLetter"/>
      <w:lvlText w:val="%5."/>
      <w:lvlJc w:val="left"/>
      <w:pPr>
        <w:ind w:left="3600" w:hanging="360"/>
      </w:pPr>
    </w:lvl>
    <w:lvl w:ilvl="5" w:tplc="76926504" w:tentative="1">
      <w:start w:val="1"/>
      <w:numFmt w:val="lowerRoman"/>
      <w:lvlText w:val="%6."/>
      <w:lvlJc w:val="right"/>
      <w:pPr>
        <w:ind w:left="4320" w:hanging="180"/>
      </w:pPr>
    </w:lvl>
    <w:lvl w:ilvl="6" w:tplc="76926504" w:tentative="1">
      <w:start w:val="1"/>
      <w:numFmt w:val="decimal"/>
      <w:lvlText w:val="%7."/>
      <w:lvlJc w:val="left"/>
      <w:pPr>
        <w:ind w:left="5040" w:hanging="360"/>
      </w:pPr>
    </w:lvl>
    <w:lvl w:ilvl="7" w:tplc="76926504" w:tentative="1">
      <w:start w:val="1"/>
      <w:numFmt w:val="lowerLetter"/>
      <w:lvlText w:val="%8."/>
      <w:lvlJc w:val="left"/>
      <w:pPr>
        <w:ind w:left="5760" w:hanging="360"/>
      </w:pPr>
    </w:lvl>
    <w:lvl w:ilvl="8" w:tplc="76926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73">
    <w:multiLevelType w:val="hybridMultilevel"/>
    <w:lvl w:ilvl="0" w:tplc="72783474">
      <w:start w:val="1"/>
      <w:numFmt w:val="decimal"/>
      <w:lvlText w:val="%1."/>
      <w:lvlJc w:val="left"/>
      <w:pPr>
        <w:ind w:left="720" w:hanging="360"/>
      </w:pPr>
    </w:lvl>
    <w:lvl w:ilvl="1" w:tplc="72783474" w:tentative="1">
      <w:start w:val="1"/>
      <w:numFmt w:val="lowerLetter"/>
      <w:lvlText w:val="%2."/>
      <w:lvlJc w:val="left"/>
      <w:pPr>
        <w:ind w:left="1440" w:hanging="360"/>
      </w:pPr>
    </w:lvl>
    <w:lvl w:ilvl="2" w:tplc="72783474" w:tentative="1">
      <w:start w:val="1"/>
      <w:numFmt w:val="lowerRoman"/>
      <w:lvlText w:val="%3."/>
      <w:lvlJc w:val="right"/>
      <w:pPr>
        <w:ind w:left="2160" w:hanging="180"/>
      </w:pPr>
    </w:lvl>
    <w:lvl w:ilvl="3" w:tplc="72783474" w:tentative="1">
      <w:start w:val="1"/>
      <w:numFmt w:val="decimal"/>
      <w:lvlText w:val="%4."/>
      <w:lvlJc w:val="left"/>
      <w:pPr>
        <w:ind w:left="2880" w:hanging="360"/>
      </w:pPr>
    </w:lvl>
    <w:lvl w:ilvl="4" w:tplc="72783474" w:tentative="1">
      <w:start w:val="1"/>
      <w:numFmt w:val="lowerLetter"/>
      <w:lvlText w:val="%5."/>
      <w:lvlJc w:val="left"/>
      <w:pPr>
        <w:ind w:left="3600" w:hanging="360"/>
      </w:pPr>
    </w:lvl>
    <w:lvl w:ilvl="5" w:tplc="72783474" w:tentative="1">
      <w:start w:val="1"/>
      <w:numFmt w:val="lowerRoman"/>
      <w:lvlText w:val="%6."/>
      <w:lvlJc w:val="right"/>
      <w:pPr>
        <w:ind w:left="4320" w:hanging="180"/>
      </w:pPr>
    </w:lvl>
    <w:lvl w:ilvl="6" w:tplc="72783474" w:tentative="1">
      <w:start w:val="1"/>
      <w:numFmt w:val="decimal"/>
      <w:lvlText w:val="%7."/>
      <w:lvlJc w:val="left"/>
      <w:pPr>
        <w:ind w:left="5040" w:hanging="360"/>
      </w:pPr>
    </w:lvl>
    <w:lvl w:ilvl="7" w:tplc="72783474" w:tentative="1">
      <w:start w:val="1"/>
      <w:numFmt w:val="lowerLetter"/>
      <w:lvlText w:val="%8."/>
      <w:lvlJc w:val="left"/>
      <w:pPr>
        <w:ind w:left="5760" w:hanging="360"/>
      </w:pPr>
    </w:lvl>
    <w:lvl w:ilvl="8" w:tplc="72783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72">
    <w:multiLevelType w:val="hybridMultilevel"/>
    <w:lvl w:ilvl="0" w:tplc="33785184">
      <w:start w:val="1"/>
      <w:numFmt w:val="decimal"/>
      <w:lvlText w:val="%1."/>
      <w:lvlJc w:val="left"/>
      <w:pPr>
        <w:ind w:left="720" w:hanging="360"/>
      </w:pPr>
    </w:lvl>
    <w:lvl w:ilvl="1" w:tplc="33785184" w:tentative="1">
      <w:start w:val="1"/>
      <w:numFmt w:val="lowerLetter"/>
      <w:lvlText w:val="%2."/>
      <w:lvlJc w:val="left"/>
      <w:pPr>
        <w:ind w:left="1440" w:hanging="360"/>
      </w:pPr>
    </w:lvl>
    <w:lvl w:ilvl="2" w:tplc="33785184" w:tentative="1">
      <w:start w:val="1"/>
      <w:numFmt w:val="lowerRoman"/>
      <w:lvlText w:val="%3."/>
      <w:lvlJc w:val="right"/>
      <w:pPr>
        <w:ind w:left="2160" w:hanging="180"/>
      </w:pPr>
    </w:lvl>
    <w:lvl w:ilvl="3" w:tplc="33785184" w:tentative="1">
      <w:start w:val="1"/>
      <w:numFmt w:val="decimal"/>
      <w:lvlText w:val="%4."/>
      <w:lvlJc w:val="left"/>
      <w:pPr>
        <w:ind w:left="2880" w:hanging="360"/>
      </w:pPr>
    </w:lvl>
    <w:lvl w:ilvl="4" w:tplc="33785184" w:tentative="1">
      <w:start w:val="1"/>
      <w:numFmt w:val="lowerLetter"/>
      <w:lvlText w:val="%5."/>
      <w:lvlJc w:val="left"/>
      <w:pPr>
        <w:ind w:left="3600" w:hanging="360"/>
      </w:pPr>
    </w:lvl>
    <w:lvl w:ilvl="5" w:tplc="33785184" w:tentative="1">
      <w:start w:val="1"/>
      <w:numFmt w:val="lowerRoman"/>
      <w:lvlText w:val="%6."/>
      <w:lvlJc w:val="right"/>
      <w:pPr>
        <w:ind w:left="4320" w:hanging="180"/>
      </w:pPr>
    </w:lvl>
    <w:lvl w:ilvl="6" w:tplc="33785184" w:tentative="1">
      <w:start w:val="1"/>
      <w:numFmt w:val="decimal"/>
      <w:lvlText w:val="%7."/>
      <w:lvlJc w:val="left"/>
      <w:pPr>
        <w:ind w:left="5040" w:hanging="360"/>
      </w:pPr>
    </w:lvl>
    <w:lvl w:ilvl="7" w:tplc="33785184" w:tentative="1">
      <w:start w:val="1"/>
      <w:numFmt w:val="lowerLetter"/>
      <w:lvlText w:val="%8."/>
      <w:lvlJc w:val="left"/>
      <w:pPr>
        <w:ind w:left="5760" w:hanging="360"/>
      </w:pPr>
    </w:lvl>
    <w:lvl w:ilvl="8" w:tplc="33785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71">
    <w:multiLevelType w:val="hybridMultilevel"/>
    <w:lvl w:ilvl="0" w:tplc="14574287">
      <w:start w:val="1"/>
      <w:numFmt w:val="decimal"/>
      <w:lvlText w:val="%1."/>
      <w:lvlJc w:val="left"/>
      <w:pPr>
        <w:ind w:left="720" w:hanging="360"/>
      </w:pPr>
    </w:lvl>
    <w:lvl w:ilvl="1" w:tplc="14574287" w:tentative="1">
      <w:start w:val="1"/>
      <w:numFmt w:val="lowerLetter"/>
      <w:lvlText w:val="%2."/>
      <w:lvlJc w:val="left"/>
      <w:pPr>
        <w:ind w:left="1440" w:hanging="360"/>
      </w:pPr>
    </w:lvl>
    <w:lvl w:ilvl="2" w:tplc="14574287" w:tentative="1">
      <w:start w:val="1"/>
      <w:numFmt w:val="lowerRoman"/>
      <w:lvlText w:val="%3."/>
      <w:lvlJc w:val="right"/>
      <w:pPr>
        <w:ind w:left="2160" w:hanging="180"/>
      </w:pPr>
    </w:lvl>
    <w:lvl w:ilvl="3" w:tplc="14574287" w:tentative="1">
      <w:start w:val="1"/>
      <w:numFmt w:val="decimal"/>
      <w:lvlText w:val="%4."/>
      <w:lvlJc w:val="left"/>
      <w:pPr>
        <w:ind w:left="2880" w:hanging="360"/>
      </w:pPr>
    </w:lvl>
    <w:lvl w:ilvl="4" w:tplc="14574287" w:tentative="1">
      <w:start w:val="1"/>
      <w:numFmt w:val="lowerLetter"/>
      <w:lvlText w:val="%5."/>
      <w:lvlJc w:val="left"/>
      <w:pPr>
        <w:ind w:left="3600" w:hanging="360"/>
      </w:pPr>
    </w:lvl>
    <w:lvl w:ilvl="5" w:tplc="14574287" w:tentative="1">
      <w:start w:val="1"/>
      <w:numFmt w:val="lowerRoman"/>
      <w:lvlText w:val="%6."/>
      <w:lvlJc w:val="right"/>
      <w:pPr>
        <w:ind w:left="4320" w:hanging="180"/>
      </w:pPr>
    </w:lvl>
    <w:lvl w:ilvl="6" w:tplc="14574287" w:tentative="1">
      <w:start w:val="1"/>
      <w:numFmt w:val="decimal"/>
      <w:lvlText w:val="%7."/>
      <w:lvlJc w:val="left"/>
      <w:pPr>
        <w:ind w:left="5040" w:hanging="360"/>
      </w:pPr>
    </w:lvl>
    <w:lvl w:ilvl="7" w:tplc="14574287" w:tentative="1">
      <w:start w:val="1"/>
      <w:numFmt w:val="lowerLetter"/>
      <w:lvlText w:val="%8."/>
      <w:lvlJc w:val="left"/>
      <w:pPr>
        <w:ind w:left="5760" w:hanging="360"/>
      </w:pPr>
    </w:lvl>
    <w:lvl w:ilvl="8" w:tplc="14574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70">
    <w:multiLevelType w:val="hybridMultilevel"/>
    <w:lvl w:ilvl="0" w:tplc="67406687">
      <w:start w:val="1"/>
      <w:numFmt w:val="decimal"/>
      <w:lvlText w:val="%1."/>
      <w:lvlJc w:val="left"/>
      <w:pPr>
        <w:ind w:left="720" w:hanging="360"/>
      </w:pPr>
    </w:lvl>
    <w:lvl w:ilvl="1" w:tplc="67406687" w:tentative="1">
      <w:start w:val="1"/>
      <w:numFmt w:val="lowerLetter"/>
      <w:lvlText w:val="%2."/>
      <w:lvlJc w:val="left"/>
      <w:pPr>
        <w:ind w:left="1440" w:hanging="360"/>
      </w:pPr>
    </w:lvl>
    <w:lvl w:ilvl="2" w:tplc="67406687" w:tentative="1">
      <w:start w:val="1"/>
      <w:numFmt w:val="lowerRoman"/>
      <w:lvlText w:val="%3."/>
      <w:lvlJc w:val="right"/>
      <w:pPr>
        <w:ind w:left="2160" w:hanging="180"/>
      </w:pPr>
    </w:lvl>
    <w:lvl w:ilvl="3" w:tplc="67406687" w:tentative="1">
      <w:start w:val="1"/>
      <w:numFmt w:val="decimal"/>
      <w:lvlText w:val="%4."/>
      <w:lvlJc w:val="left"/>
      <w:pPr>
        <w:ind w:left="2880" w:hanging="360"/>
      </w:pPr>
    </w:lvl>
    <w:lvl w:ilvl="4" w:tplc="67406687" w:tentative="1">
      <w:start w:val="1"/>
      <w:numFmt w:val="lowerLetter"/>
      <w:lvlText w:val="%5."/>
      <w:lvlJc w:val="left"/>
      <w:pPr>
        <w:ind w:left="3600" w:hanging="360"/>
      </w:pPr>
    </w:lvl>
    <w:lvl w:ilvl="5" w:tplc="67406687" w:tentative="1">
      <w:start w:val="1"/>
      <w:numFmt w:val="lowerRoman"/>
      <w:lvlText w:val="%6."/>
      <w:lvlJc w:val="right"/>
      <w:pPr>
        <w:ind w:left="4320" w:hanging="180"/>
      </w:pPr>
    </w:lvl>
    <w:lvl w:ilvl="6" w:tplc="67406687" w:tentative="1">
      <w:start w:val="1"/>
      <w:numFmt w:val="decimal"/>
      <w:lvlText w:val="%7."/>
      <w:lvlJc w:val="left"/>
      <w:pPr>
        <w:ind w:left="5040" w:hanging="360"/>
      </w:pPr>
    </w:lvl>
    <w:lvl w:ilvl="7" w:tplc="67406687" w:tentative="1">
      <w:start w:val="1"/>
      <w:numFmt w:val="lowerLetter"/>
      <w:lvlText w:val="%8."/>
      <w:lvlJc w:val="left"/>
      <w:pPr>
        <w:ind w:left="5760" w:hanging="360"/>
      </w:pPr>
    </w:lvl>
    <w:lvl w:ilvl="8" w:tplc="674066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69">
    <w:multiLevelType w:val="hybridMultilevel"/>
    <w:lvl w:ilvl="0" w:tplc="40947313">
      <w:start w:val="1"/>
      <w:numFmt w:val="decimal"/>
      <w:lvlText w:val="%1."/>
      <w:lvlJc w:val="left"/>
      <w:pPr>
        <w:ind w:left="720" w:hanging="360"/>
      </w:pPr>
    </w:lvl>
    <w:lvl w:ilvl="1" w:tplc="40947313" w:tentative="1">
      <w:start w:val="1"/>
      <w:numFmt w:val="lowerLetter"/>
      <w:lvlText w:val="%2."/>
      <w:lvlJc w:val="left"/>
      <w:pPr>
        <w:ind w:left="1440" w:hanging="360"/>
      </w:pPr>
    </w:lvl>
    <w:lvl w:ilvl="2" w:tplc="40947313" w:tentative="1">
      <w:start w:val="1"/>
      <w:numFmt w:val="lowerRoman"/>
      <w:lvlText w:val="%3."/>
      <w:lvlJc w:val="right"/>
      <w:pPr>
        <w:ind w:left="2160" w:hanging="180"/>
      </w:pPr>
    </w:lvl>
    <w:lvl w:ilvl="3" w:tplc="40947313" w:tentative="1">
      <w:start w:val="1"/>
      <w:numFmt w:val="decimal"/>
      <w:lvlText w:val="%4."/>
      <w:lvlJc w:val="left"/>
      <w:pPr>
        <w:ind w:left="2880" w:hanging="360"/>
      </w:pPr>
    </w:lvl>
    <w:lvl w:ilvl="4" w:tplc="40947313" w:tentative="1">
      <w:start w:val="1"/>
      <w:numFmt w:val="lowerLetter"/>
      <w:lvlText w:val="%5."/>
      <w:lvlJc w:val="left"/>
      <w:pPr>
        <w:ind w:left="3600" w:hanging="360"/>
      </w:pPr>
    </w:lvl>
    <w:lvl w:ilvl="5" w:tplc="40947313" w:tentative="1">
      <w:start w:val="1"/>
      <w:numFmt w:val="lowerRoman"/>
      <w:lvlText w:val="%6."/>
      <w:lvlJc w:val="right"/>
      <w:pPr>
        <w:ind w:left="4320" w:hanging="180"/>
      </w:pPr>
    </w:lvl>
    <w:lvl w:ilvl="6" w:tplc="40947313" w:tentative="1">
      <w:start w:val="1"/>
      <w:numFmt w:val="decimal"/>
      <w:lvlText w:val="%7."/>
      <w:lvlJc w:val="left"/>
      <w:pPr>
        <w:ind w:left="5040" w:hanging="360"/>
      </w:pPr>
    </w:lvl>
    <w:lvl w:ilvl="7" w:tplc="40947313" w:tentative="1">
      <w:start w:val="1"/>
      <w:numFmt w:val="lowerLetter"/>
      <w:lvlText w:val="%8."/>
      <w:lvlJc w:val="left"/>
      <w:pPr>
        <w:ind w:left="5760" w:hanging="360"/>
      </w:pPr>
    </w:lvl>
    <w:lvl w:ilvl="8" w:tplc="40947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68">
    <w:multiLevelType w:val="hybridMultilevel"/>
    <w:lvl w:ilvl="0" w:tplc="97502705">
      <w:start w:val="1"/>
      <w:numFmt w:val="decimal"/>
      <w:lvlText w:val="%1."/>
      <w:lvlJc w:val="left"/>
      <w:pPr>
        <w:ind w:left="720" w:hanging="360"/>
      </w:pPr>
    </w:lvl>
    <w:lvl w:ilvl="1" w:tplc="97502705" w:tentative="1">
      <w:start w:val="1"/>
      <w:numFmt w:val="lowerLetter"/>
      <w:lvlText w:val="%2."/>
      <w:lvlJc w:val="left"/>
      <w:pPr>
        <w:ind w:left="1440" w:hanging="360"/>
      </w:pPr>
    </w:lvl>
    <w:lvl w:ilvl="2" w:tplc="97502705" w:tentative="1">
      <w:start w:val="1"/>
      <w:numFmt w:val="lowerRoman"/>
      <w:lvlText w:val="%3."/>
      <w:lvlJc w:val="right"/>
      <w:pPr>
        <w:ind w:left="2160" w:hanging="180"/>
      </w:pPr>
    </w:lvl>
    <w:lvl w:ilvl="3" w:tplc="97502705" w:tentative="1">
      <w:start w:val="1"/>
      <w:numFmt w:val="decimal"/>
      <w:lvlText w:val="%4."/>
      <w:lvlJc w:val="left"/>
      <w:pPr>
        <w:ind w:left="2880" w:hanging="360"/>
      </w:pPr>
    </w:lvl>
    <w:lvl w:ilvl="4" w:tplc="97502705" w:tentative="1">
      <w:start w:val="1"/>
      <w:numFmt w:val="lowerLetter"/>
      <w:lvlText w:val="%5."/>
      <w:lvlJc w:val="left"/>
      <w:pPr>
        <w:ind w:left="3600" w:hanging="360"/>
      </w:pPr>
    </w:lvl>
    <w:lvl w:ilvl="5" w:tplc="97502705" w:tentative="1">
      <w:start w:val="1"/>
      <w:numFmt w:val="lowerRoman"/>
      <w:lvlText w:val="%6."/>
      <w:lvlJc w:val="right"/>
      <w:pPr>
        <w:ind w:left="4320" w:hanging="180"/>
      </w:pPr>
    </w:lvl>
    <w:lvl w:ilvl="6" w:tplc="97502705" w:tentative="1">
      <w:start w:val="1"/>
      <w:numFmt w:val="decimal"/>
      <w:lvlText w:val="%7."/>
      <w:lvlJc w:val="left"/>
      <w:pPr>
        <w:ind w:left="5040" w:hanging="360"/>
      </w:pPr>
    </w:lvl>
    <w:lvl w:ilvl="7" w:tplc="97502705" w:tentative="1">
      <w:start w:val="1"/>
      <w:numFmt w:val="lowerLetter"/>
      <w:lvlText w:val="%8."/>
      <w:lvlJc w:val="left"/>
      <w:pPr>
        <w:ind w:left="5760" w:hanging="360"/>
      </w:pPr>
    </w:lvl>
    <w:lvl w:ilvl="8" w:tplc="975027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67">
    <w:multiLevelType w:val="hybridMultilevel"/>
    <w:lvl w:ilvl="0" w:tplc="10168526">
      <w:start w:val="1"/>
      <w:numFmt w:val="decimal"/>
      <w:lvlText w:val="%1."/>
      <w:lvlJc w:val="left"/>
      <w:pPr>
        <w:ind w:left="720" w:hanging="360"/>
      </w:pPr>
    </w:lvl>
    <w:lvl w:ilvl="1" w:tplc="10168526" w:tentative="1">
      <w:start w:val="1"/>
      <w:numFmt w:val="lowerLetter"/>
      <w:lvlText w:val="%2."/>
      <w:lvlJc w:val="left"/>
      <w:pPr>
        <w:ind w:left="1440" w:hanging="360"/>
      </w:pPr>
    </w:lvl>
    <w:lvl w:ilvl="2" w:tplc="10168526" w:tentative="1">
      <w:start w:val="1"/>
      <w:numFmt w:val="lowerRoman"/>
      <w:lvlText w:val="%3."/>
      <w:lvlJc w:val="right"/>
      <w:pPr>
        <w:ind w:left="2160" w:hanging="180"/>
      </w:pPr>
    </w:lvl>
    <w:lvl w:ilvl="3" w:tplc="10168526" w:tentative="1">
      <w:start w:val="1"/>
      <w:numFmt w:val="decimal"/>
      <w:lvlText w:val="%4."/>
      <w:lvlJc w:val="left"/>
      <w:pPr>
        <w:ind w:left="2880" w:hanging="360"/>
      </w:pPr>
    </w:lvl>
    <w:lvl w:ilvl="4" w:tplc="10168526" w:tentative="1">
      <w:start w:val="1"/>
      <w:numFmt w:val="lowerLetter"/>
      <w:lvlText w:val="%5."/>
      <w:lvlJc w:val="left"/>
      <w:pPr>
        <w:ind w:left="3600" w:hanging="360"/>
      </w:pPr>
    </w:lvl>
    <w:lvl w:ilvl="5" w:tplc="10168526" w:tentative="1">
      <w:start w:val="1"/>
      <w:numFmt w:val="lowerRoman"/>
      <w:lvlText w:val="%6."/>
      <w:lvlJc w:val="right"/>
      <w:pPr>
        <w:ind w:left="4320" w:hanging="180"/>
      </w:pPr>
    </w:lvl>
    <w:lvl w:ilvl="6" w:tplc="10168526" w:tentative="1">
      <w:start w:val="1"/>
      <w:numFmt w:val="decimal"/>
      <w:lvlText w:val="%7."/>
      <w:lvlJc w:val="left"/>
      <w:pPr>
        <w:ind w:left="5040" w:hanging="360"/>
      </w:pPr>
    </w:lvl>
    <w:lvl w:ilvl="7" w:tplc="10168526" w:tentative="1">
      <w:start w:val="1"/>
      <w:numFmt w:val="lowerLetter"/>
      <w:lvlText w:val="%8."/>
      <w:lvlJc w:val="left"/>
      <w:pPr>
        <w:ind w:left="5760" w:hanging="360"/>
      </w:pPr>
    </w:lvl>
    <w:lvl w:ilvl="8" w:tplc="10168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66">
    <w:multiLevelType w:val="hybridMultilevel"/>
    <w:lvl w:ilvl="0" w:tplc="73128998">
      <w:start w:val="1"/>
      <w:numFmt w:val="decimal"/>
      <w:lvlText w:val="%1."/>
      <w:lvlJc w:val="left"/>
      <w:pPr>
        <w:ind w:left="720" w:hanging="360"/>
      </w:pPr>
    </w:lvl>
    <w:lvl w:ilvl="1" w:tplc="73128998" w:tentative="1">
      <w:start w:val="1"/>
      <w:numFmt w:val="lowerLetter"/>
      <w:lvlText w:val="%2."/>
      <w:lvlJc w:val="left"/>
      <w:pPr>
        <w:ind w:left="1440" w:hanging="360"/>
      </w:pPr>
    </w:lvl>
    <w:lvl w:ilvl="2" w:tplc="73128998" w:tentative="1">
      <w:start w:val="1"/>
      <w:numFmt w:val="lowerRoman"/>
      <w:lvlText w:val="%3."/>
      <w:lvlJc w:val="right"/>
      <w:pPr>
        <w:ind w:left="2160" w:hanging="180"/>
      </w:pPr>
    </w:lvl>
    <w:lvl w:ilvl="3" w:tplc="73128998" w:tentative="1">
      <w:start w:val="1"/>
      <w:numFmt w:val="decimal"/>
      <w:lvlText w:val="%4."/>
      <w:lvlJc w:val="left"/>
      <w:pPr>
        <w:ind w:left="2880" w:hanging="360"/>
      </w:pPr>
    </w:lvl>
    <w:lvl w:ilvl="4" w:tplc="73128998" w:tentative="1">
      <w:start w:val="1"/>
      <w:numFmt w:val="lowerLetter"/>
      <w:lvlText w:val="%5."/>
      <w:lvlJc w:val="left"/>
      <w:pPr>
        <w:ind w:left="3600" w:hanging="360"/>
      </w:pPr>
    </w:lvl>
    <w:lvl w:ilvl="5" w:tplc="73128998" w:tentative="1">
      <w:start w:val="1"/>
      <w:numFmt w:val="lowerRoman"/>
      <w:lvlText w:val="%6."/>
      <w:lvlJc w:val="right"/>
      <w:pPr>
        <w:ind w:left="4320" w:hanging="180"/>
      </w:pPr>
    </w:lvl>
    <w:lvl w:ilvl="6" w:tplc="73128998" w:tentative="1">
      <w:start w:val="1"/>
      <w:numFmt w:val="decimal"/>
      <w:lvlText w:val="%7."/>
      <w:lvlJc w:val="left"/>
      <w:pPr>
        <w:ind w:left="5040" w:hanging="360"/>
      </w:pPr>
    </w:lvl>
    <w:lvl w:ilvl="7" w:tplc="73128998" w:tentative="1">
      <w:start w:val="1"/>
      <w:numFmt w:val="lowerLetter"/>
      <w:lvlText w:val="%8."/>
      <w:lvlJc w:val="left"/>
      <w:pPr>
        <w:ind w:left="5760" w:hanging="360"/>
      </w:pPr>
    </w:lvl>
    <w:lvl w:ilvl="8" w:tplc="73128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65">
    <w:multiLevelType w:val="hybridMultilevel"/>
    <w:lvl w:ilvl="0" w:tplc="97255527">
      <w:start w:val="1"/>
      <w:numFmt w:val="decimal"/>
      <w:lvlText w:val="%1."/>
      <w:lvlJc w:val="left"/>
      <w:pPr>
        <w:ind w:left="720" w:hanging="360"/>
      </w:pPr>
    </w:lvl>
    <w:lvl w:ilvl="1" w:tplc="97255527" w:tentative="1">
      <w:start w:val="1"/>
      <w:numFmt w:val="lowerLetter"/>
      <w:lvlText w:val="%2."/>
      <w:lvlJc w:val="left"/>
      <w:pPr>
        <w:ind w:left="1440" w:hanging="360"/>
      </w:pPr>
    </w:lvl>
    <w:lvl w:ilvl="2" w:tplc="97255527" w:tentative="1">
      <w:start w:val="1"/>
      <w:numFmt w:val="lowerRoman"/>
      <w:lvlText w:val="%3."/>
      <w:lvlJc w:val="right"/>
      <w:pPr>
        <w:ind w:left="2160" w:hanging="180"/>
      </w:pPr>
    </w:lvl>
    <w:lvl w:ilvl="3" w:tplc="97255527" w:tentative="1">
      <w:start w:val="1"/>
      <w:numFmt w:val="decimal"/>
      <w:lvlText w:val="%4."/>
      <w:lvlJc w:val="left"/>
      <w:pPr>
        <w:ind w:left="2880" w:hanging="360"/>
      </w:pPr>
    </w:lvl>
    <w:lvl w:ilvl="4" w:tplc="97255527" w:tentative="1">
      <w:start w:val="1"/>
      <w:numFmt w:val="lowerLetter"/>
      <w:lvlText w:val="%5."/>
      <w:lvlJc w:val="left"/>
      <w:pPr>
        <w:ind w:left="3600" w:hanging="360"/>
      </w:pPr>
    </w:lvl>
    <w:lvl w:ilvl="5" w:tplc="97255527" w:tentative="1">
      <w:start w:val="1"/>
      <w:numFmt w:val="lowerRoman"/>
      <w:lvlText w:val="%6."/>
      <w:lvlJc w:val="right"/>
      <w:pPr>
        <w:ind w:left="4320" w:hanging="180"/>
      </w:pPr>
    </w:lvl>
    <w:lvl w:ilvl="6" w:tplc="97255527" w:tentative="1">
      <w:start w:val="1"/>
      <w:numFmt w:val="decimal"/>
      <w:lvlText w:val="%7."/>
      <w:lvlJc w:val="left"/>
      <w:pPr>
        <w:ind w:left="5040" w:hanging="360"/>
      </w:pPr>
    </w:lvl>
    <w:lvl w:ilvl="7" w:tplc="97255527" w:tentative="1">
      <w:start w:val="1"/>
      <w:numFmt w:val="lowerLetter"/>
      <w:lvlText w:val="%8."/>
      <w:lvlJc w:val="left"/>
      <w:pPr>
        <w:ind w:left="5760" w:hanging="360"/>
      </w:pPr>
    </w:lvl>
    <w:lvl w:ilvl="8" w:tplc="97255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64">
    <w:multiLevelType w:val="hybridMultilevel"/>
    <w:lvl w:ilvl="0" w:tplc="96236749">
      <w:start w:val="1"/>
      <w:numFmt w:val="decimal"/>
      <w:lvlText w:val="%1."/>
      <w:lvlJc w:val="left"/>
      <w:pPr>
        <w:ind w:left="720" w:hanging="360"/>
      </w:pPr>
    </w:lvl>
    <w:lvl w:ilvl="1" w:tplc="96236749" w:tentative="1">
      <w:start w:val="1"/>
      <w:numFmt w:val="lowerLetter"/>
      <w:lvlText w:val="%2."/>
      <w:lvlJc w:val="left"/>
      <w:pPr>
        <w:ind w:left="1440" w:hanging="360"/>
      </w:pPr>
    </w:lvl>
    <w:lvl w:ilvl="2" w:tplc="96236749" w:tentative="1">
      <w:start w:val="1"/>
      <w:numFmt w:val="lowerRoman"/>
      <w:lvlText w:val="%3."/>
      <w:lvlJc w:val="right"/>
      <w:pPr>
        <w:ind w:left="2160" w:hanging="180"/>
      </w:pPr>
    </w:lvl>
    <w:lvl w:ilvl="3" w:tplc="96236749" w:tentative="1">
      <w:start w:val="1"/>
      <w:numFmt w:val="decimal"/>
      <w:lvlText w:val="%4."/>
      <w:lvlJc w:val="left"/>
      <w:pPr>
        <w:ind w:left="2880" w:hanging="360"/>
      </w:pPr>
    </w:lvl>
    <w:lvl w:ilvl="4" w:tplc="96236749" w:tentative="1">
      <w:start w:val="1"/>
      <w:numFmt w:val="lowerLetter"/>
      <w:lvlText w:val="%5."/>
      <w:lvlJc w:val="left"/>
      <w:pPr>
        <w:ind w:left="3600" w:hanging="360"/>
      </w:pPr>
    </w:lvl>
    <w:lvl w:ilvl="5" w:tplc="96236749" w:tentative="1">
      <w:start w:val="1"/>
      <w:numFmt w:val="lowerRoman"/>
      <w:lvlText w:val="%6."/>
      <w:lvlJc w:val="right"/>
      <w:pPr>
        <w:ind w:left="4320" w:hanging="180"/>
      </w:pPr>
    </w:lvl>
    <w:lvl w:ilvl="6" w:tplc="96236749" w:tentative="1">
      <w:start w:val="1"/>
      <w:numFmt w:val="decimal"/>
      <w:lvlText w:val="%7."/>
      <w:lvlJc w:val="left"/>
      <w:pPr>
        <w:ind w:left="5040" w:hanging="360"/>
      </w:pPr>
    </w:lvl>
    <w:lvl w:ilvl="7" w:tplc="96236749" w:tentative="1">
      <w:start w:val="1"/>
      <w:numFmt w:val="lowerLetter"/>
      <w:lvlText w:val="%8."/>
      <w:lvlJc w:val="left"/>
      <w:pPr>
        <w:ind w:left="5760" w:hanging="360"/>
      </w:pPr>
    </w:lvl>
    <w:lvl w:ilvl="8" w:tplc="962367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63">
    <w:multiLevelType w:val="hybridMultilevel"/>
    <w:lvl w:ilvl="0" w:tplc="63824399">
      <w:start w:val="1"/>
      <w:numFmt w:val="decimal"/>
      <w:lvlText w:val="%1."/>
      <w:lvlJc w:val="left"/>
      <w:pPr>
        <w:ind w:left="720" w:hanging="360"/>
      </w:pPr>
    </w:lvl>
    <w:lvl w:ilvl="1" w:tplc="63824399" w:tentative="1">
      <w:start w:val="1"/>
      <w:numFmt w:val="lowerLetter"/>
      <w:lvlText w:val="%2."/>
      <w:lvlJc w:val="left"/>
      <w:pPr>
        <w:ind w:left="1440" w:hanging="360"/>
      </w:pPr>
    </w:lvl>
    <w:lvl w:ilvl="2" w:tplc="63824399" w:tentative="1">
      <w:start w:val="1"/>
      <w:numFmt w:val="lowerRoman"/>
      <w:lvlText w:val="%3."/>
      <w:lvlJc w:val="right"/>
      <w:pPr>
        <w:ind w:left="2160" w:hanging="180"/>
      </w:pPr>
    </w:lvl>
    <w:lvl w:ilvl="3" w:tplc="63824399" w:tentative="1">
      <w:start w:val="1"/>
      <w:numFmt w:val="decimal"/>
      <w:lvlText w:val="%4."/>
      <w:lvlJc w:val="left"/>
      <w:pPr>
        <w:ind w:left="2880" w:hanging="360"/>
      </w:pPr>
    </w:lvl>
    <w:lvl w:ilvl="4" w:tplc="63824399" w:tentative="1">
      <w:start w:val="1"/>
      <w:numFmt w:val="lowerLetter"/>
      <w:lvlText w:val="%5."/>
      <w:lvlJc w:val="left"/>
      <w:pPr>
        <w:ind w:left="3600" w:hanging="360"/>
      </w:pPr>
    </w:lvl>
    <w:lvl w:ilvl="5" w:tplc="63824399" w:tentative="1">
      <w:start w:val="1"/>
      <w:numFmt w:val="lowerRoman"/>
      <w:lvlText w:val="%6."/>
      <w:lvlJc w:val="right"/>
      <w:pPr>
        <w:ind w:left="4320" w:hanging="180"/>
      </w:pPr>
    </w:lvl>
    <w:lvl w:ilvl="6" w:tplc="63824399" w:tentative="1">
      <w:start w:val="1"/>
      <w:numFmt w:val="decimal"/>
      <w:lvlText w:val="%7."/>
      <w:lvlJc w:val="left"/>
      <w:pPr>
        <w:ind w:left="5040" w:hanging="360"/>
      </w:pPr>
    </w:lvl>
    <w:lvl w:ilvl="7" w:tplc="63824399" w:tentative="1">
      <w:start w:val="1"/>
      <w:numFmt w:val="lowerLetter"/>
      <w:lvlText w:val="%8."/>
      <w:lvlJc w:val="left"/>
      <w:pPr>
        <w:ind w:left="5760" w:hanging="360"/>
      </w:pPr>
    </w:lvl>
    <w:lvl w:ilvl="8" w:tplc="63824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62">
    <w:multiLevelType w:val="hybridMultilevel"/>
    <w:lvl w:ilvl="0" w:tplc="91729045">
      <w:start w:val="1"/>
      <w:numFmt w:val="decimal"/>
      <w:lvlText w:val="%1."/>
      <w:lvlJc w:val="left"/>
      <w:pPr>
        <w:ind w:left="720" w:hanging="360"/>
      </w:pPr>
    </w:lvl>
    <w:lvl w:ilvl="1" w:tplc="91729045" w:tentative="1">
      <w:start w:val="1"/>
      <w:numFmt w:val="lowerLetter"/>
      <w:lvlText w:val="%2."/>
      <w:lvlJc w:val="left"/>
      <w:pPr>
        <w:ind w:left="1440" w:hanging="360"/>
      </w:pPr>
    </w:lvl>
    <w:lvl w:ilvl="2" w:tplc="91729045" w:tentative="1">
      <w:start w:val="1"/>
      <w:numFmt w:val="lowerRoman"/>
      <w:lvlText w:val="%3."/>
      <w:lvlJc w:val="right"/>
      <w:pPr>
        <w:ind w:left="2160" w:hanging="180"/>
      </w:pPr>
    </w:lvl>
    <w:lvl w:ilvl="3" w:tplc="91729045" w:tentative="1">
      <w:start w:val="1"/>
      <w:numFmt w:val="decimal"/>
      <w:lvlText w:val="%4."/>
      <w:lvlJc w:val="left"/>
      <w:pPr>
        <w:ind w:left="2880" w:hanging="360"/>
      </w:pPr>
    </w:lvl>
    <w:lvl w:ilvl="4" w:tplc="91729045" w:tentative="1">
      <w:start w:val="1"/>
      <w:numFmt w:val="lowerLetter"/>
      <w:lvlText w:val="%5."/>
      <w:lvlJc w:val="left"/>
      <w:pPr>
        <w:ind w:left="3600" w:hanging="360"/>
      </w:pPr>
    </w:lvl>
    <w:lvl w:ilvl="5" w:tplc="91729045" w:tentative="1">
      <w:start w:val="1"/>
      <w:numFmt w:val="lowerRoman"/>
      <w:lvlText w:val="%6."/>
      <w:lvlJc w:val="right"/>
      <w:pPr>
        <w:ind w:left="4320" w:hanging="180"/>
      </w:pPr>
    </w:lvl>
    <w:lvl w:ilvl="6" w:tplc="91729045" w:tentative="1">
      <w:start w:val="1"/>
      <w:numFmt w:val="decimal"/>
      <w:lvlText w:val="%7."/>
      <w:lvlJc w:val="left"/>
      <w:pPr>
        <w:ind w:left="5040" w:hanging="360"/>
      </w:pPr>
    </w:lvl>
    <w:lvl w:ilvl="7" w:tplc="91729045" w:tentative="1">
      <w:start w:val="1"/>
      <w:numFmt w:val="lowerLetter"/>
      <w:lvlText w:val="%8."/>
      <w:lvlJc w:val="left"/>
      <w:pPr>
        <w:ind w:left="5760" w:hanging="360"/>
      </w:pPr>
    </w:lvl>
    <w:lvl w:ilvl="8" w:tplc="917290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61">
    <w:multiLevelType w:val="hybridMultilevel"/>
    <w:lvl w:ilvl="0" w:tplc="56170288">
      <w:start w:val="1"/>
      <w:numFmt w:val="decimal"/>
      <w:lvlText w:val="%1."/>
      <w:lvlJc w:val="left"/>
      <w:pPr>
        <w:ind w:left="720" w:hanging="360"/>
      </w:pPr>
    </w:lvl>
    <w:lvl w:ilvl="1" w:tplc="56170288" w:tentative="1">
      <w:start w:val="1"/>
      <w:numFmt w:val="lowerLetter"/>
      <w:lvlText w:val="%2."/>
      <w:lvlJc w:val="left"/>
      <w:pPr>
        <w:ind w:left="1440" w:hanging="360"/>
      </w:pPr>
    </w:lvl>
    <w:lvl w:ilvl="2" w:tplc="56170288" w:tentative="1">
      <w:start w:val="1"/>
      <w:numFmt w:val="lowerRoman"/>
      <w:lvlText w:val="%3."/>
      <w:lvlJc w:val="right"/>
      <w:pPr>
        <w:ind w:left="2160" w:hanging="180"/>
      </w:pPr>
    </w:lvl>
    <w:lvl w:ilvl="3" w:tplc="56170288" w:tentative="1">
      <w:start w:val="1"/>
      <w:numFmt w:val="decimal"/>
      <w:lvlText w:val="%4."/>
      <w:lvlJc w:val="left"/>
      <w:pPr>
        <w:ind w:left="2880" w:hanging="360"/>
      </w:pPr>
    </w:lvl>
    <w:lvl w:ilvl="4" w:tplc="56170288" w:tentative="1">
      <w:start w:val="1"/>
      <w:numFmt w:val="lowerLetter"/>
      <w:lvlText w:val="%5."/>
      <w:lvlJc w:val="left"/>
      <w:pPr>
        <w:ind w:left="3600" w:hanging="360"/>
      </w:pPr>
    </w:lvl>
    <w:lvl w:ilvl="5" w:tplc="56170288" w:tentative="1">
      <w:start w:val="1"/>
      <w:numFmt w:val="lowerRoman"/>
      <w:lvlText w:val="%6."/>
      <w:lvlJc w:val="right"/>
      <w:pPr>
        <w:ind w:left="4320" w:hanging="180"/>
      </w:pPr>
    </w:lvl>
    <w:lvl w:ilvl="6" w:tplc="56170288" w:tentative="1">
      <w:start w:val="1"/>
      <w:numFmt w:val="decimal"/>
      <w:lvlText w:val="%7."/>
      <w:lvlJc w:val="left"/>
      <w:pPr>
        <w:ind w:left="5040" w:hanging="360"/>
      </w:pPr>
    </w:lvl>
    <w:lvl w:ilvl="7" w:tplc="56170288" w:tentative="1">
      <w:start w:val="1"/>
      <w:numFmt w:val="lowerLetter"/>
      <w:lvlText w:val="%8."/>
      <w:lvlJc w:val="left"/>
      <w:pPr>
        <w:ind w:left="5760" w:hanging="360"/>
      </w:pPr>
    </w:lvl>
    <w:lvl w:ilvl="8" w:tplc="56170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60">
    <w:multiLevelType w:val="hybridMultilevel"/>
    <w:lvl w:ilvl="0" w:tplc="74827349">
      <w:start w:val="1"/>
      <w:numFmt w:val="decimal"/>
      <w:lvlText w:val="%1."/>
      <w:lvlJc w:val="left"/>
      <w:pPr>
        <w:ind w:left="720" w:hanging="360"/>
      </w:pPr>
    </w:lvl>
    <w:lvl w:ilvl="1" w:tplc="74827349" w:tentative="1">
      <w:start w:val="1"/>
      <w:numFmt w:val="lowerLetter"/>
      <w:lvlText w:val="%2."/>
      <w:lvlJc w:val="left"/>
      <w:pPr>
        <w:ind w:left="1440" w:hanging="360"/>
      </w:pPr>
    </w:lvl>
    <w:lvl w:ilvl="2" w:tplc="74827349" w:tentative="1">
      <w:start w:val="1"/>
      <w:numFmt w:val="lowerRoman"/>
      <w:lvlText w:val="%3."/>
      <w:lvlJc w:val="right"/>
      <w:pPr>
        <w:ind w:left="2160" w:hanging="180"/>
      </w:pPr>
    </w:lvl>
    <w:lvl w:ilvl="3" w:tplc="74827349" w:tentative="1">
      <w:start w:val="1"/>
      <w:numFmt w:val="decimal"/>
      <w:lvlText w:val="%4."/>
      <w:lvlJc w:val="left"/>
      <w:pPr>
        <w:ind w:left="2880" w:hanging="360"/>
      </w:pPr>
    </w:lvl>
    <w:lvl w:ilvl="4" w:tplc="74827349" w:tentative="1">
      <w:start w:val="1"/>
      <w:numFmt w:val="lowerLetter"/>
      <w:lvlText w:val="%5."/>
      <w:lvlJc w:val="left"/>
      <w:pPr>
        <w:ind w:left="3600" w:hanging="360"/>
      </w:pPr>
    </w:lvl>
    <w:lvl w:ilvl="5" w:tplc="74827349" w:tentative="1">
      <w:start w:val="1"/>
      <w:numFmt w:val="lowerRoman"/>
      <w:lvlText w:val="%6."/>
      <w:lvlJc w:val="right"/>
      <w:pPr>
        <w:ind w:left="4320" w:hanging="180"/>
      </w:pPr>
    </w:lvl>
    <w:lvl w:ilvl="6" w:tplc="74827349" w:tentative="1">
      <w:start w:val="1"/>
      <w:numFmt w:val="decimal"/>
      <w:lvlText w:val="%7."/>
      <w:lvlJc w:val="left"/>
      <w:pPr>
        <w:ind w:left="5040" w:hanging="360"/>
      </w:pPr>
    </w:lvl>
    <w:lvl w:ilvl="7" w:tplc="74827349" w:tentative="1">
      <w:start w:val="1"/>
      <w:numFmt w:val="lowerLetter"/>
      <w:lvlText w:val="%8."/>
      <w:lvlJc w:val="left"/>
      <w:pPr>
        <w:ind w:left="5760" w:hanging="360"/>
      </w:pPr>
    </w:lvl>
    <w:lvl w:ilvl="8" w:tplc="748273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59">
    <w:multiLevelType w:val="hybridMultilevel"/>
    <w:lvl w:ilvl="0" w:tplc="52989873">
      <w:start w:val="1"/>
      <w:numFmt w:val="decimal"/>
      <w:lvlText w:val="%1."/>
      <w:lvlJc w:val="left"/>
      <w:pPr>
        <w:ind w:left="720" w:hanging="360"/>
      </w:pPr>
    </w:lvl>
    <w:lvl w:ilvl="1" w:tplc="52989873" w:tentative="1">
      <w:start w:val="1"/>
      <w:numFmt w:val="lowerLetter"/>
      <w:lvlText w:val="%2."/>
      <w:lvlJc w:val="left"/>
      <w:pPr>
        <w:ind w:left="1440" w:hanging="360"/>
      </w:pPr>
    </w:lvl>
    <w:lvl w:ilvl="2" w:tplc="52989873" w:tentative="1">
      <w:start w:val="1"/>
      <w:numFmt w:val="lowerRoman"/>
      <w:lvlText w:val="%3."/>
      <w:lvlJc w:val="right"/>
      <w:pPr>
        <w:ind w:left="2160" w:hanging="180"/>
      </w:pPr>
    </w:lvl>
    <w:lvl w:ilvl="3" w:tplc="52989873" w:tentative="1">
      <w:start w:val="1"/>
      <w:numFmt w:val="decimal"/>
      <w:lvlText w:val="%4."/>
      <w:lvlJc w:val="left"/>
      <w:pPr>
        <w:ind w:left="2880" w:hanging="360"/>
      </w:pPr>
    </w:lvl>
    <w:lvl w:ilvl="4" w:tplc="52989873" w:tentative="1">
      <w:start w:val="1"/>
      <w:numFmt w:val="lowerLetter"/>
      <w:lvlText w:val="%5."/>
      <w:lvlJc w:val="left"/>
      <w:pPr>
        <w:ind w:left="3600" w:hanging="360"/>
      </w:pPr>
    </w:lvl>
    <w:lvl w:ilvl="5" w:tplc="52989873" w:tentative="1">
      <w:start w:val="1"/>
      <w:numFmt w:val="lowerRoman"/>
      <w:lvlText w:val="%6."/>
      <w:lvlJc w:val="right"/>
      <w:pPr>
        <w:ind w:left="4320" w:hanging="180"/>
      </w:pPr>
    </w:lvl>
    <w:lvl w:ilvl="6" w:tplc="52989873" w:tentative="1">
      <w:start w:val="1"/>
      <w:numFmt w:val="decimal"/>
      <w:lvlText w:val="%7."/>
      <w:lvlJc w:val="left"/>
      <w:pPr>
        <w:ind w:left="5040" w:hanging="360"/>
      </w:pPr>
    </w:lvl>
    <w:lvl w:ilvl="7" w:tplc="52989873" w:tentative="1">
      <w:start w:val="1"/>
      <w:numFmt w:val="lowerLetter"/>
      <w:lvlText w:val="%8."/>
      <w:lvlJc w:val="left"/>
      <w:pPr>
        <w:ind w:left="5760" w:hanging="360"/>
      </w:pPr>
    </w:lvl>
    <w:lvl w:ilvl="8" w:tplc="52989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58">
    <w:multiLevelType w:val="hybridMultilevel"/>
    <w:lvl w:ilvl="0" w:tplc="35035296">
      <w:start w:val="1"/>
      <w:numFmt w:val="decimal"/>
      <w:lvlText w:val="%1."/>
      <w:lvlJc w:val="left"/>
      <w:pPr>
        <w:ind w:left="720" w:hanging="360"/>
      </w:pPr>
    </w:lvl>
    <w:lvl w:ilvl="1" w:tplc="35035296" w:tentative="1">
      <w:start w:val="1"/>
      <w:numFmt w:val="lowerLetter"/>
      <w:lvlText w:val="%2."/>
      <w:lvlJc w:val="left"/>
      <w:pPr>
        <w:ind w:left="1440" w:hanging="360"/>
      </w:pPr>
    </w:lvl>
    <w:lvl w:ilvl="2" w:tplc="35035296" w:tentative="1">
      <w:start w:val="1"/>
      <w:numFmt w:val="lowerRoman"/>
      <w:lvlText w:val="%3."/>
      <w:lvlJc w:val="right"/>
      <w:pPr>
        <w:ind w:left="2160" w:hanging="180"/>
      </w:pPr>
    </w:lvl>
    <w:lvl w:ilvl="3" w:tplc="35035296" w:tentative="1">
      <w:start w:val="1"/>
      <w:numFmt w:val="decimal"/>
      <w:lvlText w:val="%4."/>
      <w:lvlJc w:val="left"/>
      <w:pPr>
        <w:ind w:left="2880" w:hanging="360"/>
      </w:pPr>
    </w:lvl>
    <w:lvl w:ilvl="4" w:tplc="35035296" w:tentative="1">
      <w:start w:val="1"/>
      <w:numFmt w:val="lowerLetter"/>
      <w:lvlText w:val="%5."/>
      <w:lvlJc w:val="left"/>
      <w:pPr>
        <w:ind w:left="3600" w:hanging="360"/>
      </w:pPr>
    </w:lvl>
    <w:lvl w:ilvl="5" w:tplc="35035296" w:tentative="1">
      <w:start w:val="1"/>
      <w:numFmt w:val="lowerRoman"/>
      <w:lvlText w:val="%6."/>
      <w:lvlJc w:val="right"/>
      <w:pPr>
        <w:ind w:left="4320" w:hanging="180"/>
      </w:pPr>
    </w:lvl>
    <w:lvl w:ilvl="6" w:tplc="35035296" w:tentative="1">
      <w:start w:val="1"/>
      <w:numFmt w:val="decimal"/>
      <w:lvlText w:val="%7."/>
      <w:lvlJc w:val="left"/>
      <w:pPr>
        <w:ind w:left="5040" w:hanging="360"/>
      </w:pPr>
    </w:lvl>
    <w:lvl w:ilvl="7" w:tplc="35035296" w:tentative="1">
      <w:start w:val="1"/>
      <w:numFmt w:val="lowerLetter"/>
      <w:lvlText w:val="%8."/>
      <w:lvlJc w:val="left"/>
      <w:pPr>
        <w:ind w:left="5760" w:hanging="360"/>
      </w:pPr>
    </w:lvl>
    <w:lvl w:ilvl="8" w:tplc="35035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57">
    <w:multiLevelType w:val="hybridMultilevel"/>
    <w:lvl w:ilvl="0" w:tplc="25372540">
      <w:start w:val="1"/>
      <w:numFmt w:val="decimal"/>
      <w:lvlText w:val="%1."/>
      <w:lvlJc w:val="left"/>
      <w:pPr>
        <w:ind w:left="720" w:hanging="360"/>
      </w:pPr>
    </w:lvl>
    <w:lvl w:ilvl="1" w:tplc="25372540" w:tentative="1">
      <w:start w:val="1"/>
      <w:numFmt w:val="lowerLetter"/>
      <w:lvlText w:val="%2."/>
      <w:lvlJc w:val="left"/>
      <w:pPr>
        <w:ind w:left="1440" w:hanging="360"/>
      </w:pPr>
    </w:lvl>
    <w:lvl w:ilvl="2" w:tplc="25372540" w:tentative="1">
      <w:start w:val="1"/>
      <w:numFmt w:val="lowerRoman"/>
      <w:lvlText w:val="%3."/>
      <w:lvlJc w:val="right"/>
      <w:pPr>
        <w:ind w:left="2160" w:hanging="180"/>
      </w:pPr>
    </w:lvl>
    <w:lvl w:ilvl="3" w:tplc="25372540" w:tentative="1">
      <w:start w:val="1"/>
      <w:numFmt w:val="decimal"/>
      <w:lvlText w:val="%4."/>
      <w:lvlJc w:val="left"/>
      <w:pPr>
        <w:ind w:left="2880" w:hanging="360"/>
      </w:pPr>
    </w:lvl>
    <w:lvl w:ilvl="4" w:tplc="25372540" w:tentative="1">
      <w:start w:val="1"/>
      <w:numFmt w:val="lowerLetter"/>
      <w:lvlText w:val="%5."/>
      <w:lvlJc w:val="left"/>
      <w:pPr>
        <w:ind w:left="3600" w:hanging="360"/>
      </w:pPr>
    </w:lvl>
    <w:lvl w:ilvl="5" w:tplc="25372540" w:tentative="1">
      <w:start w:val="1"/>
      <w:numFmt w:val="lowerRoman"/>
      <w:lvlText w:val="%6."/>
      <w:lvlJc w:val="right"/>
      <w:pPr>
        <w:ind w:left="4320" w:hanging="180"/>
      </w:pPr>
    </w:lvl>
    <w:lvl w:ilvl="6" w:tplc="25372540" w:tentative="1">
      <w:start w:val="1"/>
      <w:numFmt w:val="decimal"/>
      <w:lvlText w:val="%7."/>
      <w:lvlJc w:val="left"/>
      <w:pPr>
        <w:ind w:left="5040" w:hanging="360"/>
      </w:pPr>
    </w:lvl>
    <w:lvl w:ilvl="7" w:tplc="25372540" w:tentative="1">
      <w:start w:val="1"/>
      <w:numFmt w:val="lowerLetter"/>
      <w:lvlText w:val="%8."/>
      <w:lvlJc w:val="left"/>
      <w:pPr>
        <w:ind w:left="5760" w:hanging="360"/>
      </w:pPr>
    </w:lvl>
    <w:lvl w:ilvl="8" w:tplc="25372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56">
    <w:multiLevelType w:val="hybridMultilevel"/>
    <w:lvl w:ilvl="0" w:tplc="35462611">
      <w:start w:val="1"/>
      <w:numFmt w:val="decimal"/>
      <w:lvlText w:val="%1."/>
      <w:lvlJc w:val="left"/>
      <w:pPr>
        <w:ind w:left="720" w:hanging="360"/>
      </w:pPr>
    </w:lvl>
    <w:lvl w:ilvl="1" w:tplc="35462611" w:tentative="1">
      <w:start w:val="1"/>
      <w:numFmt w:val="lowerLetter"/>
      <w:lvlText w:val="%2."/>
      <w:lvlJc w:val="left"/>
      <w:pPr>
        <w:ind w:left="1440" w:hanging="360"/>
      </w:pPr>
    </w:lvl>
    <w:lvl w:ilvl="2" w:tplc="35462611" w:tentative="1">
      <w:start w:val="1"/>
      <w:numFmt w:val="lowerRoman"/>
      <w:lvlText w:val="%3."/>
      <w:lvlJc w:val="right"/>
      <w:pPr>
        <w:ind w:left="2160" w:hanging="180"/>
      </w:pPr>
    </w:lvl>
    <w:lvl w:ilvl="3" w:tplc="35462611" w:tentative="1">
      <w:start w:val="1"/>
      <w:numFmt w:val="decimal"/>
      <w:lvlText w:val="%4."/>
      <w:lvlJc w:val="left"/>
      <w:pPr>
        <w:ind w:left="2880" w:hanging="360"/>
      </w:pPr>
    </w:lvl>
    <w:lvl w:ilvl="4" w:tplc="35462611" w:tentative="1">
      <w:start w:val="1"/>
      <w:numFmt w:val="lowerLetter"/>
      <w:lvlText w:val="%5."/>
      <w:lvlJc w:val="left"/>
      <w:pPr>
        <w:ind w:left="3600" w:hanging="360"/>
      </w:pPr>
    </w:lvl>
    <w:lvl w:ilvl="5" w:tplc="35462611" w:tentative="1">
      <w:start w:val="1"/>
      <w:numFmt w:val="lowerRoman"/>
      <w:lvlText w:val="%6."/>
      <w:lvlJc w:val="right"/>
      <w:pPr>
        <w:ind w:left="4320" w:hanging="180"/>
      </w:pPr>
    </w:lvl>
    <w:lvl w:ilvl="6" w:tplc="35462611" w:tentative="1">
      <w:start w:val="1"/>
      <w:numFmt w:val="decimal"/>
      <w:lvlText w:val="%7."/>
      <w:lvlJc w:val="left"/>
      <w:pPr>
        <w:ind w:left="5040" w:hanging="360"/>
      </w:pPr>
    </w:lvl>
    <w:lvl w:ilvl="7" w:tplc="35462611" w:tentative="1">
      <w:start w:val="1"/>
      <w:numFmt w:val="lowerLetter"/>
      <w:lvlText w:val="%8."/>
      <w:lvlJc w:val="left"/>
      <w:pPr>
        <w:ind w:left="5760" w:hanging="360"/>
      </w:pPr>
    </w:lvl>
    <w:lvl w:ilvl="8" w:tplc="354626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55">
    <w:multiLevelType w:val="hybridMultilevel"/>
    <w:lvl w:ilvl="0" w:tplc="52663430">
      <w:start w:val="1"/>
      <w:numFmt w:val="decimal"/>
      <w:lvlText w:val="%1."/>
      <w:lvlJc w:val="left"/>
      <w:pPr>
        <w:ind w:left="720" w:hanging="360"/>
      </w:pPr>
    </w:lvl>
    <w:lvl w:ilvl="1" w:tplc="52663430" w:tentative="1">
      <w:start w:val="1"/>
      <w:numFmt w:val="lowerLetter"/>
      <w:lvlText w:val="%2."/>
      <w:lvlJc w:val="left"/>
      <w:pPr>
        <w:ind w:left="1440" w:hanging="360"/>
      </w:pPr>
    </w:lvl>
    <w:lvl w:ilvl="2" w:tplc="52663430" w:tentative="1">
      <w:start w:val="1"/>
      <w:numFmt w:val="lowerRoman"/>
      <w:lvlText w:val="%3."/>
      <w:lvlJc w:val="right"/>
      <w:pPr>
        <w:ind w:left="2160" w:hanging="180"/>
      </w:pPr>
    </w:lvl>
    <w:lvl w:ilvl="3" w:tplc="52663430" w:tentative="1">
      <w:start w:val="1"/>
      <w:numFmt w:val="decimal"/>
      <w:lvlText w:val="%4."/>
      <w:lvlJc w:val="left"/>
      <w:pPr>
        <w:ind w:left="2880" w:hanging="360"/>
      </w:pPr>
    </w:lvl>
    <w:lvl w:ilvl="4" w:tplc="52663430" w:tentative="1">
      <w:start w:val="1"/>
      <w:numFmt w:val="lowerLetter"/>
      <w:lvlText w:val="%5."/>
      <w:lvlJc w:val="left"/>
      <w:pPr>
        <w:ind w:left="3600" w:hanging="360"/>
      </w:pPr>
    </w:lvl>
    <w:lvl w:ilvl="5" w:tplc="52663430" w:tentative="1">
      <w:start w:val="1"/>
      <w:numFmt w:val="lowerRoman"/>
      <w:lvlText w:val="%6."/>
      <w:lvlJc w:val="right"/>
      <w:pPr>
        <w:ind w:left="4320" w:hanging="180"/>
      </w:pPr>
    </w:lvl>
    <w:lvl w:ilvl="6" w:tplc="52663430" w:tentative="1">
      <w:start w:val="1"/>
      <w:numFmt w:val="decimal"/>
      <w:lvlText w:val="%7."/>
      <w:lvlJc w:val="left"/>
      <w:pPr>
        <w:ind w:left="5040" w:hanging="360"/>
      </w:pPr>
    </w:lvl>
    <w:lvl w:ilvl="7" w:tplc="52663430" w:tentative="1">
      <w:start w:val="1"/>
      <w:numFmt w:val="lowerLetter"/>
      <w:lvlText w:val="%8."/>
      <w:lvlJc w:val="left"/>
      <w:pPr>
        <w:ind w:left="5760" w:hanging="360"/>
      </w:pPr>
    </w:lvl>
    <w:lvl w:ilvl="8" w:tplc="52663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54">
    <w:multiLevelType w:val="hybridMultilevel"/>
    <w:lvl w:ilvl="0" w:tplc="82995740">
      <w:start w:val="1"/>
      <w:numFmt w:val="decimal"/>
      <w:lvlText w:val="%1."/>
      <w:lvlJc w:val="left"/>
      <w:pPr>
        <w:ind w:left="720" w:hanging="360"/>
      </w:pPr>
    </w:lvl>
    <w:lvl w:ilvl="1" w:tplc="82995740" w:tentative="1">
      <w:start w:val="1"/>
      <w:numFmt w:val="lowerLetter"/>
      <w:lvlText w:val="%2."/>
      <w:lvlJc w:val="left"/>
      <w:pPr>
        <w:ind w:left="1440" w:hanging="360"/>
      </w:pPr>
    </w:lvl>
    <w:lvl w:ilvl="2" w:tplc="82995740" w:tentative="1">
      <w:start w:val="1"/>
      <w:numFmt w:val="lowerRoman"/>
      <w:lvlText w:val="%3."/>
      <w:lvlJc w:val="right"/>
      <w:pPr>
        <w:ind w:left="2160" w:hanging="180"/>
      </w:pPr>
    </w:lvl>
    <w:lvl w:ilvl="3" w:tplc="82995740" w:tentative="1">
      <w:start w:val="1"/>
      <w:numFmt w:val="decimal"/>
      <w:lvlText w:val="%4."/>
      <w:lvlJc w:val="left"/>
      <w:pPr>
        <w:ind w:left="2880" w:hanging="360"/>
      </w:pPr>
    </w:lvl>
    <w:lvl w:ilvl="4" w:tplc="82995740" w:tentative="1">
      <w:start w:val="1"/>
      <w:numFmt w:val="lowerLetter"/>
      <w:lvlText w:val="%5."/>
      <w:lvlJc w:val="left"/>
      <w:pPr>
        <w:ind w:left="3600" w:hanging="360"/>
      </w:pPr>
    </w:lvl>
    <w:lvl w:ilvl="5" w:tplc="82995740" w:tentative="1">
      <w:start w:val="1"/>
      <w:numFmt w:val="lowerRoman"/>
      <w:lvlText w:val="%6."/>
      <w:lvlJc w:val="right"/>
      <w:pPr>
        <w:ind w:left="4320" w:hanging="180"/>
      </w:pPr>
    </w:lvl>
    <w:lvl w:ilvl="6" w:tplc="82995740" w:tentative="1">
      <w:start w:val="1"/>
      <w:numFmt w:val="decimal"/>
      <w:lvlText w:val="%7."/>
      <w:lvlJc w:val="left"/>
      <w:pPr>
        <w:ind w:left="5040" w:hanging="360"/>
      </w:pPr>
    </w:lvl>
    <w:lvl w:ilvl="7" w:tplc="82995740" w:tentative="1">
      <w:start w:val="1"/>
      <w:numFmt w:val="lowerLetter"/>
      <w:lvlText w:val="%8."/>
      <w:lvlJc w:val="left"/>
      <w:pPr>
        <w:ind w:left="5760" w:hanging="360"/>
      </w:pPr>
    </w:lvl>
    <w:lvl w:ilvl="8" w:tplc="82995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53">
    <w:multiLevelType w:val="hybridMultilevel"/>
    <w:lvl w:ilvl="0" w:tplc="74564522">
      <w:start w:val="1"/>
      <w:numFmt w:val="decimal"/>
      <w:lvlText w:val="%1."/>
      <w:lvlJc w:val="left"/>
      <w:pPr>
        <w:ind w:left="720" w:hanging="360"/>
      </w:pPr>
    </w:lvl>
    <w:lvl w:ilvl="1" w:tplc="74564522" w:tentative="1">
      <w:start w:val="1"/>
      <w:numFmt w:val="lowerLetter"/>
      <w:lvlText w:val="%2."/>
      <w:lvlJc w:val="left"/>
      <w:pPr>
        <w:ind w:left="1440" w:hanging="360"/>
      </w:pPr>
    </w:lvl>
    <w:lvl w:ilvl="2" w:tplc="74564522" w:tentative="1">
      <w:start w:val="1"/>
      <w:numFmt w:val="lowerRoman"/>
      <w:lvlText w:val="%3."/>
      <w:lvlJc w:val="right"/>
      <w:pPr>
        <w:ind w:left="2160" w:hanging="180"/>
      </w:pPr>
    </w:lvl>
    <w:lvl w:ilvl="3" w:tplc="74564522" w:tentative="1">
      <w:start w:val="1"/>
      <w:numFmt w:val="decimal"/>
      <w:lvlText w:val="%4."/>
      <w:lvlJc w:val="left"/>
      <w:pPr>
        <w:ind w:left="2880" w:hanging="360"/>
      </w:pPr>
    </w:lvl>
    <w:lvl w:ilvl="4" w:tplc="74564522" w:tentative="1">
      <w:start w:val="1"/>
      <w:numFmt w:val="lowerLetter"/>
      <w:lvlText w:val="%5."/>
      <w:lvlJc w:val="left"/>
      <w:pPr>
        <w:ind w:left="3600" w:hanging="360"/>
      </w:pPr>
    </w:lvl>
    <w:lvl w:ilvl="5" w:tplc="74564522" w:tentative="1">
      <w:start w:val="1"/>
      <w:numFmt w:val="lowerRoman"/>
      <w:lvlText w:val="%6."/>
      <w:lvlJc w:val="right"/>
      <w:pPr>
        <w:ind w:left="4320" w:hanging="180"/>
      </w:pPr>
    </w:lvl>
    <w:lvl w:ilvl="6" w:tplc="74564522" w:tentative="1">
      <w:start w:val="1"/>
      <w:numFmt w:val="decimal"/>
      <w:lvlText w:val="%7."/>
      <w:lvlJc w:val="left"/>
      <w:pPr>
        <w:ind w:left="5040" w:hanging="360"/>
      </w:pPr>
    </w:lvl>
    <w:lvl w:ilvl="7" w:tplc="74564522" w:tentative="1">
      <w:start w:val="1"/>
      <w:numFmt w:val="lowerLetter"/>
      <w:lvlText w:val="%8."/>
      <w:lvlJc w:val="left"/>
      <w:pPr>
        <w:ind w:left="5760" w:hanging="360"/>
      </w:pPr>
    </w:lvl>
    <w:lvl w:ilvl="8" w:tplc="74564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52">
    <w:multiLevelType w:val="hybridMultilevel"/>
    <w:lvl w:ilvl="0" w:tplc="99962711">
      <w:start w:val="1"/>
      <w:numFmt w:val="decimal"/>
      <w:lvlText w:val="%1."/>
      <w:lvlJc w:val="left"/>
      <w:pPr>
        <w:ind w:left="720" w:hanging="360"/>
      </w:pPr>
    </w:lvl>
    <w:lvl w:ilvl="1" w:tplc="99962711" w:tentative="1">
      <w:start w:val="1"/>
      <w:numFmt w:val="lowerLetter"/>
      <w:lvlText w:val="%2."/>
      <w:lvlJc w:val="left"/>
      <w:pPr>
        <w:ind w:left="1440" w:hanging="360"/>
      </w:pPr>
    </w:lvl>
    <w:lvl w:ilvl="2" w:tplc="99962711" w:tentative="1">
      <w:start w:val="1"/>
      <w:numFmt w:val="lowerRoman"/>
      <w:lvlText w:val="%3."/>
      <w:lvlJc w:val="right"/>
      <w:pPr>
        <w:ind w:left="2160" w:hanging="180"/>
      </w:pPr>
    </w:lvl>
    <w:lvl w:ilvl="3" w:tplc="99962711" w:tentative="1">
      <w:start w:val="1"/>
      <w:numFmt w:val="decimal"/>
      <w:lvlText w:val="%4."/>
      <w:lvlJc w:val="left"/>
      <w:pPr>
        <w:ind w:left="2880" w:hanging="360"/>
      </w:pPr>
    </w:lvl>
    <w:lvl w:ilvl="4" w:tplc="99962711" w:tentative="1">
      <w:start w:val="1"/>
      <w:numFmt w:val="lowerLetter"/>
      <w:lvlText w:val="%5."/>
      <w:lvlJc w:val="left"/>
      <w:pPr>
        <w:ind w:left="3600" w:hanging="360"/>
      </w:pPr>
    </w:lvl>
    <w:lvl w:ilvl="5" w:tplc="99962711" w:tentative="1">
      <w:start w:val="1"/>
      <w:numFmt w:val="lowerRoman"/>
      <w:lvlText w:val="%6."/>
      <w:lvlJc w:val="right"/>
      <w:pPr>
        <w:ind w:left="4320" w:hanging="180"/>
      </w:pPr>
    </w:lvl>
    <w:lvl w:ilvl="6" w:tplc="99962711" w:tentative="1">
      <w:start w:val="1"/>
      <w:numFmt w:val="decimal"/>
      <w:lvlText w:val="%7."/>
      <w:lvlJc w:val="left"/>
      <w:pPr>
        <w:ind w:left="5040" w:hanging="360"/>
      </w:pPr>
    </w:lvl>
    <w:lvl w:ilvl="7" w:tplc="99962711" w:tentative="1">
      <w:start w:val="1"/>
      <w:numFmt w:val="lowerLetter"/>
      <w:lvlText w:val="%8."/>
      <w:lvlJc w:val="left"/>
      <w:pPr>
        <w:ind w:left="5760" w:hanging="360"/>
      </w:pPr>
    </w:lvl>
    <w:lvl w:ilvl="8" w:tplc="99962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51">
    <w:multiLevelType w:val="hybridMultilevel"/>
    <w:lvl w:ilvl="0" w:tplc="61179009">
      <w:start w:val="1"/>
      <w:numFmt w:val="decimal"/>
      <w:lvlText w:val="%1."/>
      <w:lvlJc w:val="left"/>
      <w:pPr>
        <w:ind w:left="720" w:hanging="360"/>
      </w:pPr>
    </w:lvl>
    <w:lvl w:ilvl="1" w:tplc="61179009" w:tentative="1">
      <w:start w:val="1"/>
      <w:numFmt w:val="lowerLetter"/>
      <w:lvlText w:val="%2."/>
      <w:lvlJc w:val="left"/>
      <w:pPr>
        <w:ind w:left="1440" w:hanging="360"/>
      </w:pPr>
    </w:lvl>
    <w:lvl w:ilvl="2" w:tplc="61179009" w:tentative="1">
      <w:start w:val="1"/>
      <w:numFmt w:val="lowerRoman"/>
      <w:lvlText w:val="%3."/>
      <w:lvlJc w:val="right"/>
      <w:pPr>
        <w:ind w:left="2160" w:hanging="180"/>
      </w:pPr>
    </w:lvl>
    <w:lvl w:ilvl="3" w:tplc="61179009" w:tentative="1">
      <w:start w:val="1"/>
      <w:numFmt w:val="decimal"/>
      <w:lvlText w:val="%4."/>
      <w:lvlJc w:val="left"/>
      <w:pPr>
        <w:ind w:left="2880" w:hanging="360"/>
      </w:pPr>
    </w:lvl>
    <w:lvl w:ilvl="4" w:tplc="61179009" w:tentative="1">
      <w:start w:val="1"/>
      <w:numFmt w:val="lowerLetter"/>
      <w:lvlText w:val="%5."/>
      <w:lvlJc w:val="left"/>
      <w:pPr>
        <w:ind w:left="3600" w:hanging="360"/>
      </w:pPr>
    </w:lvl>
    <w:lvl w:ilvl="5" w:tplc="61179009" w:tentative="1">
      <w:start w:val="1"/>
      <w:numFmt w:val="lowerRoman"/>
      <w:lvlText w:val="%6."/>
      <w:lvlJc w:val="right"/>
      <w:pPr>
        <w:ind w:left="4320" w:hanging="180"/>
      </w:pPr>
    </w:lvl>
    <w:lvl w:ilvl="6" w:tplc="61179009" w:tentative="1">
      <w:start w:val="1"/>
      <w:numFmt w:val="decimal"/>
      <w:lvlText w:val="%7."/>
      <w:lvlJc w:val="left"/>
      <w:pPr>
        <w:ind w:left="5040" w:hanging="360"/>
      </w:pPr>
    </w:lvl>
    <w:lvl w:ilvl="7" w:tplc="61179009" w:tentative="1">
      <w:start w:val="1"/>
      <w:numFmt w:val="lowerLetter"/>
      <w:lvlText w:val="%8."/>
      <w:lvlJc w:val="left"/>
      <w:pPr>
        <w:ind w:left="5760" w:hanging="360"/>
      </w:pPr>
    </w:lvl>
    <w:lvl w:ilvl="8" w:tplc="61179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50">
    <w:multiLevelType w:val="hybridMultilevel"/>
    <w:lvl w:ilvl="0" w:tplc="30297661">
      <w:start w:val="1"/>
      <w:numFmt w:val="decimal"/>
      <w:lvlText w:val="%1."/>
      <w:lvlJc w:val="left"/>
      <w:pPr>
        <w:ind w:left="720" w:hanging="360"/>
      </w:pPr>
    </w:lvl>
    <w:lvl w:ilvl="1" w:tplc="30297661" w:tentative="1">
      <w:start w:val="1"/>
      <w:numFmt w:val="lowerLetter"/>
      <w:lvlText w:val="%2."/>
      <w:lvlJc w:val="left"/>
      <w:pPr>
        <w:ind w:left="1440" w:hanging="360"/>
      </w:pPr>
    </w:lvl>
    <w:lvl w:ilvl="2" w:tplc="30297661" w:tentative="1">
      <w:start w:val="1"/>
      <w:numFmt w:val="lowerRoman"/>
      <w:lvlText w:val="%3."/>
      <w:lvlJc w:val="right"/>
      <w:pPr>
        <w:ind w:left="2160" w:hanging="180"/>
      </w:pPr>
    </w:lvl>
    <w:lvl w:ilvl="3" w:tplc="30297661" w:tentative="1">
      <w:start w:val="1"/>
      <w:numFmt w:val="decimal"/>
      <w:lvlText w:val="%4."/>
      <w:lvlJc w:val="left"/>
      <w:pPr>
        <w:ind w:left="2880" w:hanging="360"/>
      </w:pPr>
    </w:lvl>
    <w:lvl w:ilvl="4" w:tplc="30297661" w:tentative="1">
      <w:start w:val="1"/>
      <w:numFmt w:val="lowerLetter"/>
      <w:lvlText w:val="%5."/>
      <w:lvlJc w:val="left"/>
      <w:pPr>
        <w:ind w:left="3600" w:hanging="360"/>
      </w:pPr>
    </w:lvl>
    <w:lvl w:ilvl="5" w:tplc="30297661" w:tentative="1">
      <w:start w:val="1"/>
      <w:numFmt w:val="lowerRoman"/>
      <w:lvlText w:val="%6."/>
      <w:lvlJc w:val="right"/>
      <w:pPr>
        <w:ind w:left="4320" w:hanging="180"/>
      </w:pPr>
    </w:lvl>
    <w:lvl w:ilvl="6" w:tplc="30297661" w:tentative="1">
      <w:start w:val="1"/>
      <w:numFmt w:val="decimal"/>
      <w:lvlText w:val="%7."/>
      <w:lvlJc w:val="left"/>
      <w:pPr>
        <w:ind w:left="5040" w:hanging="360"/>
      </w:pPr>
    </w:lvl>
    <w:lvl w:ilvl="7" w:tplc="30297661" w:tentative="1">
      <w:start w:val="1"/>
      <w:numFmt w:val="lowerLetter"/>
      <w:lvlText w:val="%8."/>
      <w:lvlJc w:val="left"/>
      <w:pPr>
        <w:ind w:left="5760" w:hanging="360"/>
      </w:pPr>
    </w:lvl>
    <w:lvl w:ilvl="8" w:tplc="30297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49">
    <w:multiLevelType w:val="hybridMultilevel"/>
    <w:lvl w:ilvl="0" w:tplc="12839890">
      <w:start w:val="1"/>
      <w:numFmt w:val="decimal"/>
      <w:lvlText w:val="%1."/>
      <w:lvlJc w:val="left"/>
      <w:pPr>
        <w:ind w:left="720" w:hanging="360"/>
      </w:pPr>
    </w:lvl>
    <w:lvl w:ilvl="1" w:tplc="12839890" w:tentative="1">
      <w:start w:val="1"/>
      <w:numFmt w:val="lowerLetter"/>
      <w:lvlText w:val="%2."/>
      <w:lvlJc w:val="left"/>
      <w:pPr>
        <w:ind w:left="1440" w:hanging="360"/>
      </w:pPr>
    </w:lvl>
    <w:lvl w:ilvl="2" w:tplc="12839890" w:tentative="1">
      <w:start w:val="1"/>
      <w:numFmt w:val="lowerRoman"/>
      <w:lvlText w:val="%3."/>
      <w:lvlJc w:val="right"/>
      <w:pPr>
        <w:ind w:left="2160" w:hanging="180"/>
      </w:pPr>
    </w:lvl>
    <w:lvl w:ilvl="3" w:tplc="12839890" w:tentative="1">
      <w:start w:val="1"/>
      <w:numFmt w:val="decimal"/>
      <w:lvlText w:val="%4."/>
      <w:lvlJc w:val="left"/>
      <w:pPr>
        <w:ind w:left="2880" w:hanging="360"/>
      </w:pPr>
    </w:lvl>
    <w:lvl w:ilvl="4" w:tplc="12839890" w:tentative="1">
      <w:start w:val="1"/>
      <w:numFmt w:val="lowerLetter"/>
      <w:lvlText w:val="%5."/>
      <w:lvlJc w:val="left"/>
      <w:pPr>
        <w:ind w:left="3600" w:hanging="360"/>
      </w:pPr>
    </w:lvl>
    <w:lvl w:ilvl="5" w:tplc="12839890" w:tentative="1">
      <w:start w:val="1"/>
      <w:numFmt w:val="lowerRoman"/>
      <w:lvlText w:val="%6."/>
      <w:lvlJc w:val="right"/>
      <w:pPr>
        <w:ind w:left="4320" w:hanging="180"/>
      </w:pPr>
    </w:lvl>
    <w:lvl w:ilvl="6" w:tplc="12839890" w:tentative="1">
      <w:start w:val="1"/>
      <w:numFmt w:val="decimal"/>
      <w:lvlText w:val="%7."/>
      <w:lvlJc w:val="left"/>
      <w:pPr>
        <w:ind w:left="5040" w:hanging="360"/>
      </w:pPr>
    </w:lvl>
    <w:lvl w:ilvl="7" w:tplc="12839890" w:tentative="1">
      <w:start w:val="1"/>
      <w:numFmt w:val="lowerLetter"/>
      <w:lvlText w:val="%8."/>
      <w:lvlJc w:val="left"/>
      <w:pPr>
        <w:ind w:left="5760" w:hanging="360"/>
      </w:pPr>
    </w:lvl>
    <w:lvl w:ilvl="8" w:tplc="12839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48">
    <w:multiLevelType w:val="hybridMultilevel"/>
    <w:lvl w:ilvl="0" w:tplc="68747989">
      <w:start w:val="1"/>
      <w:numFmt w:val="decimal"/>
      <w:lvlText w:val="%1."/>
      <w:lvlJc w:val="left"/>
      <w:pPr>
        <w:ind w:left="720" w:hanging="360"/>
      </w:pPr>
    </w:lvl>
    <w:lvl w:ilvl="1" w:tplc="68747989" w:tentative="1">
      <w:start w:val="1"/>
      <w:numFmt w:val="lowerLetter"/>
      <w:lvlText w:val="%2."/>
      <w:lvlJc w:val="left"/>
      <w:pPr>
        <w:ind w:left="1440" w:hanging="360"/>
      </w:pPr>
    </w:lvl>
    <w:lvl w:ilvl="2" w:tplc="68747989" w:tentative="1">
      <w:start w:val="1"/>
      <w:numFmt w:val="lowerRoman"/>
      <w:lvlText w:val="%3."/>
      <w:lvlJc w:val="right"/>
      <w:pPr>
        <w:ind w:left="2160" w:hanging="180"/>
      </w:pPr>
    </w:lvl>
    <w:lvl w:ilvl="3" w:tplc="68747989" w:tentative="1">
      <w:start w:val="1"/>
      <w:numFmt w:val="decimal"/>
      <w:lvlText w:val="%4."/>
      <w:lvlJc w:val="left"/>
      <w:pPr>
        <w:ind w:left="2880" w:hanging="360"/>
      </w:pPr>
    </w:lvl>
    <w:lvl w:ilvl="4" w:tplc="68747989" w:tentative="1">
      <w:start w:val="1"/>
      <w:numFmt w:val="lowerLetter"/>
      <w:lvlText w:val="%5."/>
      <w:lvlJc w:val="left"/>
      <w:pPr>
        <w:ind w:left="3600" w:hanging="360"/>
      </w:pPr>
    </w:lvl>
    <w:lvl w:ilvl="5" w:tplc="68747989" w:tentative="1">
      <w:start w:val="1"/>
      <w:numFmt w:val="lowerRoman"/>
      <w:lvlText w:val="%6."/>
      <w:lvlJc w:val="right"/>
      <w:pPr>
        <w:ind w:left="4320" w:hanging="180"/>
      </w:pPr>
    </w:lvl>
    <w:lvl w:ilvl="6" w:tplc="68747989" w:tentative="1">
      <w:start w:val="1"/>
      <w:numFmt w:val="decimal"/>
      <w:lvlText w:val="%7."/>
      <w:lvlJc w:val="left"/>
      <w:pPr>
        <w:ind w:left="5040" w:hanging="360"/>
      </w:pPr>
    </w:lvl>
    <w:lvl w:ilvl="7" w:tplc="68747989" w:tentative="1">
      <w:start w:val="1"/>
      <w:numFmt w:val="lowerLetter"/>
      <w:lvlText w:val="%8."/>
      <w:lvlJc w:val="left"/>
      <w:pPr>
        <w:ind w:left="5760" w:hanging="360"/>
      </w:pPr>
    </w:lvl>
    <w:lvl w:ilvl="8" w:tplc="687479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47">
    <w:multiLevelType w:val="hybridMultilevel"/>
    <w:lvl w:ilvl="0" w:tplc="87961866">
      <w:start w:val="1"/>
      <w:numFmt w:val="decimal"/>
      <w:lvlText w:val="%1."/>
      <w:lvlJc w:val="left"/>
      <w:pPr>
        <w:ind w:left="720" w:hanging="360"/>
      </w:pPr>
    </w:lvl>
    <w:lvl w:ilvl="1" w:tplc="87961866" w:tentative="1">
      <w:start w:val="1"/>
      <w:numFmt w:val="lowerLetter"/>
      <w:lvlText w:val="%2."/>
      <w:lvlJc w:val="left"/>
      <w:pPr>
        <w:ind w:left="1440" w:hanging="360"/>
      </w:pPr>
    </w:lvl>
    <w:lvl w:ilvl="2" w:tplc="87961866" w:tentative="1">
      <w:start w:val="1"/>
      <w:numFmt w:val="lowerRoman"/>
      <w:lvlText w:val="%3."/>
      <w:lvlJc w:val="right"/>
      <w:pPr>
        <w:ind w:left="2160" w:hanging="180"/>
      </w:pPr>
    </w:lvl>
    <w:lvl w:ilvl="3" w:tplc="87961866" w:tentative="1">
      <w:start w:val="1"/>
      <w:numFmt w:val="decimal"/>
      <w:lvlText w:val="%4."/>
      <w:lvlJc w:val="left"/>
      <w:pPr>
        <w:ind w:left="2880" w:hanging="360"/>
      </w:pPr>
    </w:lvl>
    <w:lvl w:ilvl="4" w:tplc="87961866" w:tentative="1">
      <w:start w:val="1"/>
      <w:numFmt w:val="lowerLetter"/>
      <w:lvlText w:val="%5."/>
      <w:lvlJc w:val="left"/>
      <w:pPr>
        <w:ind w:left="3600" w:hanging="360"/>
      </w:pPr>
    </w:lvl>
    <w:lvl w:ilvl="5" w:tplc="87961866" w:tentative="1">
      <w:start w:val="1"/>
      <w:numFmt w:val="lowerRoman"/>
      <w:lvlText w:val="%6."/>
      <w:lvlJc w:val="right"/>
      <w:pPr>
        <w:ind w:left="4320" w:hanging="180"/>
      </w:pPr>
    </w:lvl>
    <w:lvl w:ilvl="6" w:tplc="87961866" w:tentative="1">
      <w:start w:val="1"/>
      <w:numFmt w:val="decimal"/>
      <w:lvlText w:val="%7."/>
      <w:lvlJc w:val="left"/>
      <w:pPr>
        <w:ind w:left="5040" w:hanging="360"/>
      </w:pPr>
    </w:lvl>
    <w:lvl w:ilvl="7" w:tplc="87961866" w:tentative="1">
      <w:start w:val="1"/>
      <w:numFmt w:val="lowerLetter"/>
      <w:lvlText w:val="%8."/>
      <w:lvlJc w:val="left"/>
      <w:pPr>
        <w:ind w:left="5760" w:hanging="360"/>
      </w:pPr>
    </w:lvl>
    <w:lvl w:ilvl="8" w:tplc="87961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46">
    <w:multiLevelType w:val="hybridMultilevel"/>
    <w:lvl w:ilvl="0" w:tplc="47780931">
      <w:start w:val="1"/>
      <w:numFmt w:val="decimal"/>
      <w:lvlText w:val="%1."/>
      <w:lvlJc w:val="left"/>
      <w:pPr>
        <w:ind w:left="720" w:hanging="360"/>
      </w:pPr>
    </w:lvl>
    <w:lvl w:ilvl="1" w:tplc="47780931" w:tentative="1">
      <w:start w:val="1"/>
      <w:numFmt w:val="lowerLetter"/>
      <w:lvlText w:val="%2."/>
      <w:lvlJc w:val="left"/>
      <w:pPr>
        <w:ind w:left="1440" w:hanging="360"/>
      </w:pPr>
    </w:lvl>
    <w:lvl w:ilvl="2" w:tplc="47780931" w:tentative="1">
      <w:start w:val="1"/>
      <w:numFmt w:val="lowerRoman"/>
      <w:lvlText w:val="%3."/>
      <w:lvlJc w:val="right"/>
      <w:pPr>
        <w:ind w:left="2160" w:hanging="180"/>
      </w:pPr>
    </w:lvl>
    <w:lvl w:ilvl="3" w:tplc="47780931" w:tentative="1">
      <w:start w:val="1"/>
      <w:numFmt w:val="decimal"/>
      <w:lvlText w:val="%4."/>
      <w:lvlJc w:val="left"/>
      <w:pPr>
        <w:ind w:left="2880" w:hanging="360"/>
      </w:pPr>
    </w:lvl>
    <w:lvl w:ilvl="4" w:tplc="47780931" w:tentative="1">
      <w:start w:val="1"/>
      <w:numFmt w:val="lowerLetter"/>
      <w:lvlText w:val="%5."/>
      <w:lvlJc w:val="left"/>
      <w:pPr>
        <w:ind w:left="3600" w:hanging="360"/>
      </w:pPr>
    </w:lvl>
    <w:lvl w:ilvl="5" w:tplc="47780931" w:tentative="1">
      <w:start w:val="1"/>
      <w:numFmt w:val="lowerRoman"/>
      <w:lvlText w:val="%6."/>
      <w:lvlJc w:val="right"/>
      <w:pPr>
        <w:ind w:left="4320" w:hanging="180"/>
      </w:pPr>
    </w:lvl>
    <w:lvl w:ilvl="6" w:tplc="47780931" w:tentative="1">
      <w:start w:val="1"/>
      <w:numFmt w:val="decimal"/>
      <w:lvlText w:val="%7."/>
      <w:lvlJc w:val="left"/>
      <w:pPr>
        <w:ind w:left="5040" w:hanging="360"/>
      </w:pPr>
    </w:lvl>
    <w:lvl w:ilvl="7" w:tplc="47780931" w:tentative="1">
      <w:start w:val="1"/>
      <w:numFmt w:val="lowerLetter"/>
      <w:lvlText w:val="%8."/>
      <w:lvlJc w:val="left"/>
      <w:pPr>
        <w:ind w:left="5760" w:hanging="360"/>
      </w:pPr>
    </w:lvl>
    <w:lvl w:ilvl="8" w:tplc="477809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45">
    <w:multiLevelType w:val="hybridMultilevel"/>
    <w:lvl w:ilvl="0" w:tplc="16033382">
      <w:start w:val="1"/>
      <w:numFmt w:val="decimal"/>
      <w:lvlText w:val="%1."/>
      <w:lvlJc w:val="left"/>
      <w:pPr>
        <w:ind w:left="720" w:hanging="360"/>
      </w:pPr>
    </w:lvl>
    <w:lvl w:ilvl="1" w:tplc="16033382" w:tentative="1">
      <w:start w:val="1"/>
      <w:numFmt w:val="lowerLetter"/>
      <w:lvlText w:val="%2."/>
      <w:lvlJc w:val="left"/>
      <w:pPr>
        <w:ind w:left="1440" w:hanging="360"/>
      </w:pPr>
    </w:lvl>
    <w:lvl w:ilvl="2" w:tplc="16033382" w:tentative="1">
      <w:start w:val="1"/>
      <w:numFmt w:val="lowerRoman"/>
      <w:lvlText w:val="%3."/>
      <w:lvlJc w:val="right"/>
      <w:pPr>
        <w:ind w:left="2160" w:hanging="180"/>
      </w:pPr>
    </w:lvl>
    <w:lvl w:ilvl="3" w:tplc="16033382" w:tentative="1">
      <w:start w:val="1"/>
      <w:numFmt w:val="decimal"/>
      <w:lvlText w:val="%4."/>
      <w:lvlJc w:val="left"/>
      <w:pPr>
        <w:ind w:left="2880" w:hanging="360"/>
      </w:pPr>
    </w:lvl>
    <w:lvl w:ilvl="4" w:tplc="16033382" w:tentative="1">
      <w:start w:val="1"/>
      <w:numFmt w:val="lowerLetter"/>
      <w:lvlText w:val="%5."/>
      <w:lvlJc w:val="left"/>
      <w:pPr>
        <w:ind w:left="3600" w:hanging="360"/>
      </w:pPr>
    </w:lvl>
    <w:lvl w:ilvl="5" w:tplc="16033382" w:tentative="1">
      <w:start w:val="1"/>
      <w:numFmt w:val="lowerRoman"/>
      <w:lvlText w:val="%6."/>
      <w:lvlJc w:val="right"/>
      <w:pPr>
        <w:ind w:left="4320" w:hanging="180"/>
      </w:pPr>
    </w:lvl>
    <w:lvl w:ilvl="6" w:tplc="16033382" w:tentative="1">
      <w:start w:val="1"/>
      <w:numFmt w:val="decimal"/>
      <w:lvlText w:val="%7."/>
      <w:lvlJc w:val="left"/>
      <w:pPr>
        <w:ind w:left="5040" w:hanging="360"/>
      </w:pPr>
    </w:lvl>
    <w:lvl w:ilvl="7" w:tplc="16033382" w:tentative="1">
      <w:start w:val="1"/>
      <w:numFmt w:val="lowerLetter"/>
      <w:lvlText w:val="%8."/>
      <w:lvlJc w:val="left"/>
      <w:pPr>
        <w:ind w:left="5760" w:hanging="360"/>
      </w:pPr>
    </w:lvl>
    <w:lvl w:ilvl="8" w:tplc="160333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44">
    <w:multiLevelType w:val="hybridMultilevel"/>
    <w:lvl w:ilvl="0" w:tplc="30113896">
      <w:start w:val="1"/>
      <w:numFmt w:val="decimal"/>
      <w:lvlText w:val="%1."/>
      <w:lvlJc w:val="left"/>
      <w:pPr>
        <w:ind w:left="720" w:hanging="360"/>
      </w:pPr>
    </w:lvl>
    <w:lvl w:ilvl="1" w:tplc="30113896" w:tentative="1">
      <w:start w:val="1"/>
      <w:numFmt w:val="lowerLetter"/>
      <w:lvlText w:val="%2."/>
      <w:lvlJc w:val="left"/>
      <w:pPr>
        <w:ind w:left="1440" w:hanging="360"/>
      </w:pPr>
    </w:lvl>
    <w:lvl w:ilvl="2" w:tplc="30113896" w:tentative="1">
      <w:start w:val="1"/>
      <w:numFmt w:val="lowerRoman"/>
      <w:lvlText w:val="%3."/>
      <w:lvlJc w:val="right"/>
      <w:pPr>
        <w:ind w:left="2160" w:hanging="180"/>
      </w:pPr>
    </w:lvl>
    <w:lvl w:ilvl="3" w:tplc="30113896" w:tentative="1">
      <w:start w:val="1"/>
      <w:numFmt w:val="decimal"/>
      <w:lvlText w:val="%4."/>
      <w:lvlJc w:val="left"/>
      <w:pPr>
        <w:ind w:left="2880" w:hanging="360"/>
      </w:pPr>
    </w:lvl>
    <w:lvl w:ilvl="4" w:tplc="30113896" w:tentative="1">
      <w:start w:val="1"/>
      <w:numFmt w:val="lowerLetter"/>
      <w:lvlText w:val="%5."/>
      <w:lvlJc w:val="left"/>
      <w:pPr>
        <w:ind w:left="3600" w:hanging="360"/>
      </w:pPr>
    </w:lvl>
    <w:lvl w:ilvl="5" w:tplc="30113896" w:tentative="1">
      <w:start w:val="1"/>
      <w:numFmt w:val="lowerRoman"/>
      <w:lvlText w:val="%6."/>
      <w:lvlJc w:val="right"/>
      <w:pPr>
        <w:ind w:left="4320" w:hanging="180"/>
      </w:pPr>
    </w:lvl>
    <w:lvl w:ilvl="6" w:tplc="30113896" w:tentative="1">
      <w:start w:val="1"/>
      <w:numFmt w:val="decimal"/>
      <w:lvlText w:val="%7."/>
      <w:lvlJc w:val="left"/>
      <w:pPr>
        <w:ind w:left="5040" w:hanging="360"/>
      </w:pPr>
    </w:lvl>
    <w:lvl w:ilvl="7" w:tplc="30113896" w:tentative="1">
      <w:start w:val="1"/>
      <w:numFmt w:val="lowerLetter"/>
      <w:lvlText w:val="%8."/>
      <w:lvlJc w:val="left"/>
      <w:pPr>
        <w:ind w:left="5760" w:hanging="360"/>
      </w:pPr>
    </w:lvl>
    <w:lvl w:ilvl="8" w:tplc="30113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43">
    <w:multiLevelType w:val="hybridMultilevel"/>
    <w:lvl w:ilvl="0" w:tplc="95409958">
      <w:start w:val="1"/>
      <w:numFmt w:val="decimal"/>
      <w:lvlText w:val="%1."/>
      <w:lvlJc w:val="left"/>
      <w:pPr>
        <w:ind w:left="720" w:hanging="360"/>
      </w:pPr>
    </w:lvl>
    <w:lvl w:ilvl="1" w:tplc="95409958" w:tentative="1">
      <w:start w:val="1"/>
      <w:numFmt w:val="lowerLetter"/>
      <w:lvlText w:val="%2."/>
      <w:lvlJc w:val="left"/>
      <w:pPr>
        <w:ind w:left="1440" w:hanging="360"/>
      </w:pPr>
    </w:lvl>
    <w:lvl w:ilvl="2" w:tplc="95409958" w:tentative="1">
      <w:start w:val="1"/>
      <w:numFmt w:val="lowerRoman"/>
      <w:lvlText w:val="%3."/>
      <w:lvlJc w:val="right"/>
      <w:pPr>
        <w:ind w:left="2160" w:hanging="180"/>
      </w:pPr>
    </w:lvl>
    <w:lvl w:ilvl="3" w:tplc="95409958" w:tentative="1">
      <w:start w:val="1"/>
      <w:numFmt w:val="decimal"/>
      <w:lvlText w:val="%4."/>
      <w:lvlJc w:val="left"/>
      <w:pPr>
        <w:ind w:left="2880" w:hanging="360"/>
      </w:pPr>
    </w:lvl>
    <w:lvl w:ilvl="4" w:tplc="95409958" w:tentative="1">
      <w:start w:val="1"/>
      <w:numFmt w:val="lowerLetter"/>
      <w:lvlText w:val="%5."/>
      <w:lvlJc w:val="left"/>
      <w:pPr>
        <w:ind w:left="3600" w:hanging="360"/>
      </w:pPr>
    </w:lvl>
    <w:lvl w:ilvl="5" w:tplc="95409958" w:tentative="1">
      <w:start w:val="1"/>
      <w:numFmt w:val="lowerRoman"/>
      <w:lvlText w:val="%6."/>
      <w:lvlJc w:val="right"/>
      <w:pPr>
        <w:ind w:left="4320" w:hanging="180"/>
      </w:pPr>
    </w:lvl>
    <w:lvl w:ilvl="6" w:tplc="95409958" w:tentative="1">
      <w:start w:val="1"/>
      <w:numFmt w:val="decimal"/>
      <w:lvlText w:val="%7."/>
      <w:lvlJc w:val="left"/>
      <w:pPr>
        <w:ind w:left="5040" w:hanging="360"/>
      </w:pPr>
    </w:lvl>
    <w:lvl w:ilvl="7" w:tplc="95409958" w:tentative="1">
      <w:start w:val="1"/>
      <w:numFmt w:val="lowerLetter"/>
      <w:lvlText w:val="%8."/>
      <w:lvlJc w:val="left"/>
      <w:pPr>
        <w:ind w:left="5760" w:hanging="360"/>
      </w:pPr>
    </w:lvl>
    <w:lvl w:ilvl="8" w:tplc="95409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42">
    <w:multiLevelType w:val="hybridMultilevel"/>
    <w:lvl w:ilvl="0" w:tplc="41987547">
      <w:start w:val="1"/>
      <w:numFmt w:val="decimal"/>
      <w:lvlText w:val="%1."/>
      <w:lvlJc w:val="left"/>
      <w:pPr>
        <w:ind w:left="720" w:hanging="360"/>
      </w:pPr>
    </w:lvl>
    <w:lvl w:ilvl="1" w:tplc="41987547" w:tentative="1">
      <w:start w:val="1"/>
      <w:numFmt w:val="lowerLetter"/>
      <w:lvlText w:val="%2."/>
      <w:lvlJc w:val="left"/>
      <w:pPr>
        <w:ind w:left="1440" w:hanging="360"/>
      </w:pPr>
    </w:lvl>
    <w:lvl w:ilvl="2" w:tplc="41987547" w:tentative="1">
      <w:start w:val="1"/>
      <w:numFmt w:val="lowerRoman"/>
      <w:lvlText w:val="%3."/>
      <w:lvlJc w:val="right"/>
      <w:pPr>
        <w:ind w:left="2160" w:hanging="180"/>
      </w:pPr>
    </w:lvl>
    <w:lvl w:ilvl="3" w:tplc="41987547" w:tentative="1">
      <w:start w:val="1"/>
      <w:numFmt w:val="decimal"/>
      <w:lvlText w:val="%4."/>
      <w:lvlJc w:val="left"/>
      <w:pPr>
        <w:ind w:left="2880" w:hanging="360"/>
      </w:pPr>
    </w:lvl>
    <w:lvl w:ilvl="4" w:tplc="41987547" w:tentative="1">
      <w:start w:val="1"/>
      <w:numFmt w:val="lowerLetter"/>
      <w:lvlText w:val="%5."/>
      <w:lvlJc w:val="left"/>
      <w:pPr>
        <w:ind w:left="3600" w:hanging="360"/>
      </w:pPr>
    </w:lvl>
    <w:lvl w:ilvl="5" w:tplc="41987547" w:tentative="1">
      <w:start w:val="1"/>
      <w:numFmt w:val="lowerRoman"/>
      <w:lvlText w:val="%6."/>
      <w:lvlJc w:val="right"/>
      <w:pPr>
        <w:ind w:left="4320" w:hanging="180"/>
      </w:pPr>
    </w:lvl>
    <w:lvl w:ilvl="6" w:tplc="41987547" w:tentative="1">
      <w:start w:val="1"/>
      <w:numFmt w:val="decimal"/>
      <w:lvlText w:val="%7."/>
      <w:lvlJc w:val="left"/>
      <w:pPr>
        <w:ind w:left="5040" w:hanging="360"/>
      </w:pPr>
    </w:lvl>
    <w:lvl w:ilvl="7" w:tplc="41987547" w:tentative="1">
      <w:start w:val="1"/>
      <w:numFmt w:val="lowerLetter"/>
      <w:lvlText w:val="%8."/>
      <w:lvlJc w:val="left"/>
      <w:pPr>
        <w:ind w:left="5760" w:hanging="360"/>
      </w:pPr>
    </w:lvl>
    <w:lvl w:ilvl="8" w:tplc="419875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41">
    <w:multiLevelType w:val="hybridMultilevel"/>
    <w:lvl w:ilvl="0" w:tplc="77494442">
      <w:start w:val="1"/>
      <w:numFmt w:val="decimal"/>
      <w:lvlText w:val="%1."/>
      <w:lvlJc w:val="left"/>
      <w:pPr>
        <w:ind w:left="720" w:hanging="360"/>
      </w:pPr>
    </w:lvl>
    <w:lvl w:ilvl="1" w:tplc="77494442" w:tentative="1">
      <w:start w:val="1"/>
      <w:numFmt w:val="lowerLetter"/>
      <w:lvlText w:val="%2."/>
      <w:lvlJc w:val="left"/>
      <w:pPr>
        <w:ind w:left="1440" w:hanging="360"/>
      </w:pPr>
    </w:lvl>
    <w:lvl w:ilvl="2" w:tplc="77494442" w:tentative="1">
      <w:start w:val="1"/>
      <w:numFmt w:val="lowerRoman"/>
      <w:lvlText w:val="%3."/>
      <w:lvlJc w:val="right"/>
      <w:pPr>
        <w:ind w:left="2160" w:hanging="180"/>
      </w:pPr>
    </w:lvl>
    <w:lvl w:ilvl="3" w:tplc="77494442" w:tentative="1">
      <w:start w:val="1"/>
      <w:numFmt w:val="decimal"/>
      <w:lvlText w:val="%4."/>
      <w:lvlJc w:val="left"/>
      <w:pPr>
        <w:ind w:left="2880" w:hanging="360"/>
      </w:pPr>
    </w:lvl>
    <w:lvl w:ilvl="4" w:tplc="77494442" w:tentative="1">
      <w:start w:val="1"/>
      <w:numFmt w:val="lowerLetter"/>
      <w:lvlText w:val="%5."/>
      <w:lvlJc w:val="left"/>
      <w:pPr>
        <w:ind w:left="3600" w:hanging="360"/>
      </w:pPr>
    </w:lvl>
    <w:lvl w:ilvl="5" w:tplc="77494442" w:tentative="1">
      <w:start w:val="1"/>
      <w:numFmt w:val="lowerRoman"/>
      <w:lvlText w:val="%6."/>
      <w:lvlJc w:val="right"/>
      <w:pPr>
        <w:ind w:left="4320" w:hanging="180"/>
      </w:pPr>
    </w:lvl>
    <w:lvl w:ilvl="6" w:tplc="77494442" w:tentative="1">
      <w:start w:val="1"/>
      <w:numFmt w:val="decimal"/>
      <w:lvlText w:val="%7."/>
      <w:lvlJc w:val="left"/>
      <w:pPr>
        <w:ind w:left="5040" w:hanging="360"/>
      </w:pPr>
    </w:lvl>
    <w:lvl w:ilvl="7" w:tplc="77494442" w:tentative="1">
      <w:start w:val="1"/>
      <w:numFmt w:val="lowerLetter"/>
      <w:lvlText w:val="%8."/>
      <w:lvlJc w:val="left"/>
      <w:pPr>
        <w:ind w:left="5760" w:hanging="360"/>
      </w:pPr>
    </w:lvl>
    <w:lvl w:ilvl="8" w:tplc="77494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40">
    <w:multiLevelType w:val="hybridMultilevel"/>
    <w:lvl w:ilvl="0" w:tplc="12638093">
      <w:start w:val="1"/>
      <w:numFmt w:val="decimal"/>
      <w:lvlText w:val="%1."/>
      <w:lvlJc w:val="left"/>
      <w:pPr>
        <w:ind w:left="720" w:hanging="360"/>
      </w:pPr>
    </w:lvl>
    <w:lvl w:ilvl="1" w:tplc="12638093" w:tentative="1">
      <w:start w:val="1"/>
      <w:numFmt w:val="lowerLetter"/>
      <w:lvlText w:val="%2."/>
      <w:lvlJc w:val="left"/>
      <w:pPr>
        <w:ind w:left="1440" w:hanging="360"/>
      </w:pPr>
    </w:lvl>
    <w:lvl w:ilvl="2" w:tplc="12638093" w:tentative="1">
      <w:start w:val="1"/>
      <w:numFmt w:val="lowerRoman"/>
      <w:lvlText w:val="%3."/>
      <w:lvlJc w:val="right"/>
      <w:pPr>
        <w:ind w:left="2160" w:hanging="180"/>
      </w:pPr>
    </w:lvl>
    <w:lvl w:ilvl="3" w:tplc="12638093" w:tentative="1">
      <w:start w:val="1"/>
      <w:numFmt w:val="decimal"/>
      <w:lvlText w:val="%4."/>
      <w:lvlJc w:val="left"/>
      <w:pPr>
        <w:ind w:left="2880" w:hanging="360"/>
      </w:pPr>
    </w:lvl>
    <w:lvl w:ilvl="4" w:tplc="12638093" w:tentative="1">
      <w:start w:val="1"/>
      <w:numFmt w:val="lowerLetter"/>
      <w:lvlText w:val="%5."/>
      <w:lvlJc w:val="left"/>
      <w:pPr>
        <w:ind w:left="3600" w:hanging="360"/>
      </w:pPr>
    </w:lvl>
    <w:lvl w:ilvl="5" w:tplc="12638093" w:tentative="1">
      <w:start w:val="1"/>
      <w:numFmt w:val="lowerRoman"/>
      <w:lvlText w:val="%6."/>
      <w:lvlJc w:val="right"/>
      <w:pPr>
        <w:ind w:left="4320" w:hanging="180"/>
      </w:pPr>
    </w:lvl>
    <w:lvl w:ilvl="6" w:tplc="12638093" w:tentative="1">
      <w:start w:val="1"/>
      <w:numFmt w:val="decimal"/>
      <w:lvlText w:val="%7."/>
      <w:lvlJc w:val="left"/>
      <w:pPr>
        <w:ind w:left="5040" w:hanging="360"/>
      </w:pPr>
    </w:lvl>
    <w:lvl w:ilvl="7" w:tplc="12638093" w:tentative="1">
      <w:start w:val="1"/>
      <w:numFmt w:val="lowerLetter"/>
      <w:lvlText w:val="%8."/>
      <w:lvlJc w:val="left"/>
      <w:pPr>
        <w:ind w:left="5760" w:hanging="360"/>
      </w:pPr>
    </w:lvl>
    <w:lvl w:ilvl="8" w:tplc="12638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39">
    <w:multiLevelType w:val="hybridMultilevel"/>
    <w:lvl w:ilvl="0" w:tplc="82051826">
      <w:start w:val="1"/>
      <w:numFmt w:val="decimal"/>
      <w:lvlText w:val="%1."/>
      <w:lvlJc w:val="left"/>
      <w:pPr>
        <w:ind w:left="720" w:hanging="360"/>
      </w:pPr>
    </w:lvl>
    <w:lvl w:ilvl="1" w:tplc="82051826" w:tentative="1">
      <w:start w:val="1"/>
      <w:numFmt w:val="lowerLetter"/>
      <w:lvlText w:val="%2."/>
      <w:lvlJc w:val="left"/>
      <w:pPr>
        <w:ind w:left="1440" w:hanging="360"/>
      </w:pPr>
    </w:lvl>
    <w:lvl w:ilvl="2" w:tplc="82051826" w:tentative="1">
      <w:start w:val="1"/>
      <w:numFmt w:val="lowerRoman"/>
      <w:lvlText w:val="%3."/>
      <w:lvlJc w:val="right"/>
      <w:pPr>
        <w:ind w:left="2160" w:hanging="180"/>
      </w:pPr>
    </w:lvl>
    <w:lvl w:ilvl="3" w:tplc="82051826" w:tentative="1">
      <w:start w:val="1"/>
      <w:numFmt w:val="decimal"/>
      <w:lvlText w:val="%4."/>
      <w:lvlJc w:val="left"/>
      <w:pPr>
        <w:ind w:left="2880" w:hanging="360"/>
      </w:pPr>
    </w:lvl>
    <w:lvl w:ilvl="4" w:tplc="82051826" w:tentative="1">
      <w:start w:val="1"/>
      <w:numFmt w:val="lowerLetter"/>
      <w:lvlText w:val="%5."/>
      <w:lvlJc w:val="left"/>
      <w:pPr>
        <w:ind w:left="3600" w:hanging="360"/>
      </w:pPr>
    </w:lvl>
    <w:lvl w:ilvl="5" w:tplc="82051826" w:tentative="1">
      <w:start w:val="1"/>
      <w:numFmt w:val="lowerRoman"/>
      <w:lvlText w:val="%6."/>
      <w:lvlJc w:val="right"/>
      <w:pPr>
        <w:ind w:left="4320" w:hanging="180"/>
      </w:pPr>
    </w:lvl>
    <w:lvl w:ilvl="6" w:tplc="82051826" w:tentative="1">
      <w:start w:val="1"/>
      <w:numFmt w:val="decimal"/>
      <w:lvlText w:val="%7."/>
      <w:lvlJc w:val="left"/>
      <w:pPr>
        <w:ind w:left="5040" w:hanging="360"/>
      </w:pPr>
    </w:lvl>
    <w:lvl w:ilvl="7" w:tplc="82051826" w:tentative="1">
      <w:start w:val="1"/>
      <w:numFmt w:val="lowerLetter"/>
      <w:lvlText w:val="%8."/>
      <w:lvlJc w:val="left"/>
      <w:pPr>
        <w:ind w:left="5760" w:hanging="360"/>
      </w:pPr>
    </w:lvl>
    <w:lvl w:ilvl="8" w:tplc="82051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38">
    <w:multiLevelType w:val="hybridMultilevel"/>
    <w:lvl w:ilvl="0" w:tplc="22737900">
      <w:start w:val="1"/>
      <w:numFmt w:val="decimal"/>
      <w:lvlText w:val="%1."/>
      <w:lvlJc w:val="left"/>
      <w:pPr>
        <w:ind w:left="720" w:hanging="360"/>
      </w:pPr>
    </w:lvl>
    <w:lvl w:ilvl="1" w:tplc="22737900" w:tentative="1">
      <w:start w:val="1"/>
      <w:numFmt w:val="lowerLetter"/>
      <w:lvlText w:val="%2."/>
      <w:lvlJc w:val="left"/>
      <w:pPr>
        <w:ind w:left="1440" w:hanging="360"/>
      </w:pPr>
    </w:lvl>
    <w:lvl w:ilvl="2" w:tplc="22737900" w:tentative="1">
      <w:start w:val="1"/>
      <w:numFmt w:val="lowerRoman"/>
      <w:lvlText w:val="%3."/>
      <w:lvlJc w:val="right"/>
      <w:pPr>
        <w:ind w:left="2160" w:hanging="180"/>
      </w:pPr>
    </w:lvl>
    <w:lvl w:ilvl="3" w:tplc="22737900" w:tentative="1">
      <w:start w:val="1"/>
      <w:numFmt w:val="decimal"/>
      <w:lvlText w:val="%4."/>
      <w:lvlJc w:val="left"/>
      <w:pPr>
        <w:ind w:left="2880" w:hanging="360"/>
      </w:pPr>
    </w:lvl>
    <w:lvl w:ilvl="4" w:tplc="22737900" w:tentative="1">
      <w:start w:val="1"/>
      <w:numFmt w:val="lowerLetter"/>
      <w:lvlText w:val="%5."/>
      <w:lvlJc w:val="left"/>
      <w:pPr>
        <w:ind w:left="3600" w:hanging="360"/>
      </w:pPr>
    </w:lvl>
    <w:lvl w:ilvl="5" w:tplc="22737900" w:tentative="1">
      <w:start w:val="1"/>
      <w:numFmt w:val="lowerRoman"/>
      <w:lvlText w:val="%6."/>
      <w:lvlJc w:val="right"/>
      <w:pPr>
        <w:ind w:left="4320" w:hanging="180"/>
      </w:pPr>
    </w:lvl>
    <w:lvl w:ilvl="6" w:tplc="22737900" w:tentative="1">
      <w:start w:val="1"/>
      <w:numFmt w:val="decimal"/>
      <w:lvlText w:val="%7."/>
      <w:lvlJc w:val="left"/>
      <w:pPr>
        <w:ind w:left="5040" w:hanging="360"/>
      </w:pPr>
    </w:lvl>
    <w:lvl w:ilvl="7" w:tplc="22737900" w:tentative="1">
      <w:start w:val="1"/>
      <w:numFmt w:val="lowerLetter"/>
      <w:lvlText w:val="%8."/>
      <w:lvlJc w:val="left"/>
      <w:pPr>
        <w:ind w:left="5760" w:hanging="360"/>
      </w:pPr>
    </w:lvl>
    <w:lvl w:ilvl="8" w:tplc="22737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37">
    <w:multiLevelType w:val="hybridMultilevel"/>
    <w:lvl w:ilvl="0" w:tplc="43745883">
      <w:start w:val="1"/>
      <w:numFmt w:val="decimal"/>
      <w:lvlText w:val="%1."/>
      <w:lvlJc w:val="left"/>
      <w:pPr>
        <w:ind w:left="720" w:hanging="360"/>
      </w:pPr>
    </w:lvl>
    <w:lvl w:ilvl="1" w:tplc="43745883" w:tentative="1">
      <w:start w:val="1"/>
      <w:numFmt w:val="lowerLetter"/>
      <w:lvlText w:val="%2."/>
      <w:lvlJc w:val="left"/>
      <w:pPr>
        <w:ind w:left="1440" w:hanging="360"/>
      </w:pPr>
    </w:lvl>
    <w:lvl w:ilvl="2" w:tplc="43745883" w:tentative="1">
      <w:start w:val="1"/>
      <w:numFmt w:val="lowerRoman"/>
      <w:lvlText w:val="%3."/>
      <w:lvlJc w:val="right"/>
      <w:pPr>
        <w:ind w:left="2160" w:hanging="180"/>
      </w:pPr>
    </w:lvl>
    <w:lvl w:ilvl="3" w:tplc="43745883" w:tentative="1">
      <w:start w:val="1"/>
      <w:numFmt w:val="decimal"/>
      <w:lvlText w:val="%4."/>
      <w:lvlJc w:val="left"/>
      <w:pPr>
        <w:ind w:left="2880" w:hanging="360"/>
      </w:pPr>
    </w:lvl>
    <w:lvl w:ilvl="4" w:tplc="43745883" w:tentative="1">
      <w:start w:val="1"/>
      <w:numFmt w:val="lowerLetter"/>
      <w:lvlText w:val="%5."/>
      <w:lvlJc w:val="left"/>
      <w:pPr>
        <w:ind w:left="3600" w:hanging="360"/>
      </w:pPr>
    </w:lvl>
    <w:lvl w:ilvl="5" w:tplc="43745883" w:tentative="1">
      <w:start w:val="1"/>
      <w:numFmt w:val="lowerRoman"/>
      <w:lvlText w:val="%6."/>
      <w:lvlJc w:val="right"/>
      <w:pPr>
        <w:ind w:left="4320" w:hanging="180"/>
      </w:pPr>
    </w:lvl>
    <w:lvl w:ilvl="6" w:tplc="43745883" w:tentative="1">
      <w:start w:val="1"/>
      <w:numFmt w:val="decimal"/>
      <w:lvlText w:val="%7."/>
      <w:lvlJc w:val="left"/>
      <w:pPr>
        <w:ind w:left="5040" w:hanging="360"/>
      </w:pPr>
    </w:lvl>
    <w:lvl w:ilvl="7" w:tplc="43745883" w:tentative="1">
      <w:start w:val="1"/>
      <w:numFmt w:val="lowerLetter"/>
      <w:lvlText w:val="%8."/>
      <w:lvlJc w:val="left"/>
      <w:pPr>
        <w:ind w:left="5760" w:hanging="360"/>
      </w:pPr>
    </w:lvl>
    <w:lvl w:ilvl="8" w:tplc="43745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36">
    <w:multiLevelType w:val="hybridMultilevel"/>
    <w:lvl w:ilvl="0" w:tplc="24169301">
      <w:start w:val="1"/>
      <w:numFmt w:val="decimal"/>
      <w:lvlText w:val="%1."/>
      <w:lvlJc w:val="left"/>
      <w:pPr>
        <w:ind w:left="720" w:hanging="360"/>
      </w:pPr>
    </w:lvl>
    <w:lvl w:ilvl="1" w:tplc="24169301" w:tentative="1">
      <w:start w:val="1"/>
      <w:numFmt w:val="lowerLetter"/>
      <w:lvlText w:val="%2."/>
      <w:lvlJc w:val="left"/>
      <w:pPr>
        <w:ind w:left="1440" w:hanging="360"/>
      </w:pPr>
    </w:lvl>
    <w:lvl w:ilvl="2" w:tplc="24169301" w:tentative="1">
      <w:start w:val="1"/>
      <w:numFmt w:val="lowerRoman"/>
      <w:lvlText w:val="%3."/>
      <w:lvlJc w:val="right"/>
      <w:pPr>
        <w:ind w:left="2160" w:hanging="180"/>
      </w:pPr>
    </w:lvl>
    <w:lvl w:ilvl="3" w:tplc="24169301" w:tentative="1">
      <w:start w:val="1"/>
      <w:numFmt w:val="decimal"/>
      <w:lvlText w:val="%4."/>
      <w:lvlJc w:val="left"/>
      <w:pPr>
        <w:ind w:left="2880" w:hanging="360"/>
      </w:pPr>
    </w:lvl>
    <w:lvl w:ilvl="4" w:tplc="24169301" w:tentative="1">
      <w:start w:val="1"/>
      <w:numFmt w:val="lowerLetter"/>
      <w:lvlText w:val="%5."/>
      <w:lvlJc w:val="left"/>
      <w:pPr>
        <w:ind w:left="3600" w:hanging="360"/>
      </w:pPr>
    </w:lvl>
    <w:lvl w:ilvl="5" w:tplc="24169301" w:tentative="1">
      <w:start w:val="1"/>
      <w:numFmt w:val="lowerRoman"/>
      <w:lvlText w:val="%6."/>
      <w:lvlJc w:val="right"/>
      <w:pPr>
        <w:ind w:left="4320" w:hanging="180"/>
      </w:pPr>
    </w:lvl>
    <w:lvl w:ilvl="6" w:tplc="24169301" w:tentative="1">
      <w:start w:val="1"/>
      <w:numFmt w:val="decimal"/>
      <w:lvlText w:val="%7."/>
      <w:lvlJc w:val="left"/>
      <w:pPr>
        <w:ind w:left="5040" w:hanging="360"/>
      </w:pPr>
    </w:lvl>
    <w:lvl w:ilvl="7" w:tplc="24169301" w:tentative="1">
      <w:start w:val="1"/>
      <w:numFmt w:val="lowerLetter"/>
      <w:lvlText w:val="%8."/>
      <w:lvlJc w:val="left"/>
      <w:pPr>
        <w:ind w:left="5760" w:hanging="360"/>
      </w:pPr>
    </w:lvl>
    <w:lvl w:ilvl="8" w:tplc="24169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35">
    <w:multiLevelType w:val="hybridMultilevel"/>
    <w:lvl w:ilvl="0" w:tplc="96865432">
      <w:start w:val="1"/>
      <w:numFmt w:val="decimal"/>
      <w:lvlText w:val="%1."/>
      <w:lvlJc w:val="left"/>
      <w:pPr>
        <w:ind w:left="720" w:hanging="360"/>
      </w:pPr>
    </w:lvl>
    <w:lvl w:ilvl="1" w:tplc="96865432" w:tentative="1">
      <w:start w:val="1"/>
      <w:numFmt w:val="lowerLetter"/>
      <w:lvlText w:val="%2."/>
      <w:lvlJc w:val="left"/>
      <w:pPr>
        <w:ind w:left="1440" w:hanging="360"/>
      </w:pPr>
    </w:lvl>
    <w:lvl w:ilvl="2" w:tplc="96865432" w:tentative="1">
      <w:start w:val="1"/>
      <w:numFmt w:val="lowerRoman"/>
      <w:lvlText w:val="%3."/>
      <w:lvlJc w:val="right"/>
      <w:pPr>
        <w:ind w:left="2160" w:hanging="180"/>
      </w:pPr>
    </w:lvl>
    <w:lvl w:ilvl="3" w:tplc="96865432" w:tentative="1">
      <w:start w:val="1"/>
      <w:numFmt w:val="decimal"/>
      <w:lvlText w:val="%4."/>
      <w:lvlJc w:val="left"/>
      <w:pPr>
        <w:ind w:left="2880" w:hanging="360"/>
      </w:pPr>
    </w:lvl>
    <w:lvl w:ilvl="4" w:tplc="96865432" w:tentative="1">
      <w:start w:val="1"/>
      <w:numFmt w:val="lowerLetter"/>
      <w:lvlText w:val="%5."/>
      <w:lvlJc w:val="left"/>
      <w:pPr>
        <w:ind w:left="3600" w:hanging="360"/>
      </w:pPr>
    </w:lvl>
    <w:lvl w:ilvl="5" w:tplc="96865432" w:tentative="1">
      <w:start w:val="1"/>
      <w:numFmt w:val="lowerRoman"/>
      <w:lvlText w:val="%6."/>
      <w:lvlJc w:val="right"/>
      <w:pPr>
        <w:ind w:left="4320" w:hanging="180"/>
      </w:pPr>
    </w:lvl>
    <w:lvl w:ilvl="6" w:tplc="96865432" w:tentative="1">
      <w:start w:val="1"/>
      <w:numFmt w:val="decimal"/>
      <w:lvlText w:val="%7."/>
      <w:lvlJc w:val="left"/>
      <w:pPr>
        <w:ind w:left="5040" w:hanging="360"/>
      </w:pPr>
    </w:lvl>
    <w:lvl w:ilvl="7" w:tplc="96865432" w:tentative="1">
      <w:start w:val="1"/>
      <w:numFmt w:val="lowerLetter"/>
      <w:lvlText w:val="%8."/>
      <w:lvlJc w:val="left"/>
      <w:pPr>
        <w:ind w:left="5760" w:hanging="360"/>
      </w:pPr>
    </w:lvl>
    <w:lvl w:ilvl="8" w:tplc="96865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34">
    <w:multiLevelType w:val="hybridMultilevel"/>
    <w:lvl w:ilvl="0" w:tplc="65706122">
      <w:start w:val="1"/>
      <w:numFmt w:val="decimal"/>
      <w:lvlText w:val="%1."/>
      <w:lvlJc w:val="left"/>
      <w:pPr>
        <w:ind w:left="720" w:hanging="360"/>
      </w:pPr>
    </w:lvl>
    <w:lvl w:ilvl="1" w:tplc="65706122" w:tentative="1">
      <w:start w:val="1"/>
      <w:numFmt w:val="lowerLetter"/>
      <w:lvlText w:val="%2."/>
      <w:lvlJc w:val="left"/>
      <w:pPr>
        <w:ind w:left="1440" w:hanging="360"/>
      </w:pPr>
    </w:lvl>
    <w:lvl w:ilvl="2" w:tplc="65706122" w:tentative="1">
      <w:start w:val="1"/>
      <w:numFmt w:val="lowerRoman"/>
      <w:lvlText w:val="%3."/>
      <w:lvlJc w:val="right"/>
      <w:pPr>
        <w:ind w:left="2160" w:hanging="180"/>
      </w:pPr>
    </w:lvl>
    <w:lvl w:ilvl="3" w:tplc="65706122" w:tentative="1">
      <w:start w:val="1"/>
      <w:numFmt w:val="decimal"/>
      <w:lvlText w:val="%4."/>
      <w:lvlJc w:val="left"/>
      <w:pPr>
        <w:ind w:left="2880" w:hanging="360"/>
      </w:pPr>
    </w:lvl>
    <w:lvl w:ilvl="4" w:tplc="65706122" w:tentative="1">
      <w:start w:val="1"/>
      <w:numFmt w:val="lowerLetter"/>
      <w:lvlText w:val="%5."/>
      <w:lvlJc w:val="left"/>
      <w:pPr>
        <w:ind w:left="3600" w:hanging="360"/>
      </w:pPr>
    </w:lvl>
    <w:lvl w:ilvl="5" w:tplc="65706122" w:tentative="1">
      <w:start w:val="1"/>
      <w:numFmt w:val="lowerRoman"/>
      <w:lvlText w:val="%6."/>
      <w:lvlJc w:val="right"/>
      <w:pPr>
        <w:ind w:left="4320" w:hanging="180"/>
      </w:pPr>
    </w:lvl>
    <w:lvl w:ilvl="6" w:tplc="65706122" w:tentative="1">
      <w:start w:val="1"/>
      <w:numFmt w:val="decimal"/>
      <w:lvlText w:val="%7."/>
      <w:lvlJc w:val="left"/>
      <w:pPr>
        <w:ind w:left="5040" w:hanging="360"/>
      </w:pPr>
    </w:lvl>
    <w:lvl w:ilvl="7" w:tplc="65706122" w:tentative="1">
      <w:start w:val="1"/>
      <w:numFmt w:val="lowerLetter"/>
      <w:lvlText w:val="%8."/>
      <w:lvlJc w:val="left"/>
      <w:pPr>
        <w:ind w:left="5760" w:hanging="360"/>
      </w:pPr>
    </w:lvl>
    <w:lvl w:ilvl="8" w:tplc="65706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33">
    <w:multiLevelType w:val="hybridMultilevel"/>
    <w:lvl w:ilvl="0" w:tplc="24769185">
      <w:start w:val="1"/>
      <w:numFmt w:val="decimal"/>
      <w:lvlText w:val="%1."/>
      <w:lvlJc w:val="left"/>
      <w:pPr>
        <w:ind w:left="720" w:hanging="360"/>
      </w:pPr>
    </w:lvl>
    <w:lvl w:ilvl="1" w:tplc="24769185" w:tentative="1">
      <w:start w:val="1"/>
      <w:numFmt w:val="lowerLetter"/>
      <w:lvlText w:val="%2."/>
      <w:lvlJc w:val="left"/>
      <w:pPr>
        <w:ind w:left="1440" w:hanging="360"/>
      </w:pPr>
    </w:lvl>
    <w:lvl w:ilvl="2" w:tplc="24769185" w:tentative="1">
      <w:start w:val="1"/>
      <w:numFmt w:val="lowerRoman"/>
      <w:lvlText w:val="%3."/>
      <w:lvlJc w:val="right"/>
      <w:pPr>
        <w:ind w:left="2160" w:hanging="180"/>
      </w:pPr>
    </w:lvl>
    <w:lvl w:ilvl="3" w:tplc="24769185" w:tentative="1">
      <w:start w:val="1"/>
      <w:numFmt w:val="decimal"/>
      <w:lvlText w:val="%4."/>
      <w:lvlJc w:val="left"/>
      <w:pPr>
        <w:ind w:left="2880" w:hanging="360"/>
      </w:pPr>
    </w:lvl>
    <w:lvl w:ilvl="4" w:tplc="24769185" w:tentative="1">
      <w:start w:val="1"/>
      <w:numFmt w:val="lowerLetter"/>
      <w:lvlText w:val="%5."/>
      <w:lvlJc w:val="left"/>
      <w:pPr>
        <w:ind w:left="3600" w:hanging="360"/>
      </w:pPr>
    </w:lvl>
    <w:lvl w:ilvl="5" w:tplc="24769185" w:tentative="1">
      <w:start w:val="1"/>
      <w:numFmt w:val="lowerRoman"/>
      <w:lvlText w:val="%6."/>
      <w:lvlJc w:val="right"/>
      <w:pPr>
        <w:ind w:left="4320" w:hanging="180"/>
      </w:pPr>
    </w:lvl>
    <w:lvl w:ilvl="6" w:tplc="24769185" w:tentative="1">
      <w:start w:val="1"/>
      <w:numFmt w:val="decimal"/>
      <w:lvlText w:val="%7."/>
      <w:lvlJc w:val="left"/>
      <w:pPr>
        <w:ind w:left="5040" w:hanging="360"/>
      </w:pPr>
    </w:lvl>
    <w:lvl w:ilvl="7" w:tplc="24769185" w:tentative="1">
      <w:start w:val="1"/>
      <w:numFmt w:val="lowerLetter"/>
      <w:lvlText w:val="%8."/>
      <w:lvlJc w:val="left"/>
      <w:pPr>
        <w:ind w:left="5760" w:hanging="360"/>
      </w:pPr>
    </w:lvl>
    <w:lvl w:ilvl="8" w:tplc="24769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32">
    <w:multiLevelType w:val="hybridMultilevel"/>
    <w:lvl w:ilvl="0" w:tplc="62790831">
      <w:start w:val="1"/>
      <w:numFmt w:val="decimal"/>
      <w:lvlText w:val="%1."/>
      <w:lvlJc w:val="left"/>
      <w:pPr>
        <w:ind w:left="720" w:hanging="360"/>
      </w:pPr>
    </w:lvl>
    <w:lvl w:ilvl="1" w:tplc="62790831" w:tentative="1">
      <w:start w:val="1"/>
      <w:numFmt w:val="lowerLetter"/>
      <w:lvlText w:val="%2."/>
      <w:lvlJc w:val="left"/>
      <w:pPr>
        <w:ind w:left="1440" w:hanging="360"/>
      </w:pPr>
    </w:lvl>
    <w:lvl w:ilvl="2" w:tplc="62790831" w:tentative="1">
      <w:start w:val="1"/>
      <w:numFmt w:val="lowerRoman"/>
      <w:lvlText w:val="%3."/>
      <w:lvlJc w:val="right"/>
      <w:pPr>
        <w:ind w:left="2160" w:hanging="180"/>
      </w:pPr>
    </w:lvl>
    <w:lvl w:ilvl="3" w:tplc="62790831" w:tentative="1">
      <w:start w:val="1"/>
      <w:numFmt w:val="decimal"/>
      <w:lvlText w:val="%4."/>
      <w:lvlJc w:val="left"/>
      <w:pPr>
        <w:ind w:left="2880" w:hanging="360"/>
      </w:pPr>
    </w:lvl>
    <w:lvl w:ilvl="4" w:tplc="62790831" w:tentative="1">
      <w:start w:val="1"/>
      <w:numFmt w:val="lowerLetter"/>
      <w:lvlText w:val="%5."/>
      <w:lvlJc w:val="left"/>
      <w:pPr>
        <w:ind w:left="3600" w:hanging="360"/>
      </w:pPr>
    </w:lvl>
    <w:lvl w:ilvl="5" w:tplc="62790831" w:tentative="1">
      <w:start w:val="1"/>
      <w:numFmt w:val="lowerRoman"/>
      <w:lvlText w:val="%6."/>
      <w:lvlJc w:val="right"/>
      <w:pPr>
        <w:ind w:left="4320" w:hanging="180"/>
      </w:pPr>
    </w:lvl>
    <w:lvl w:ilvl="6" w:tplc="62790831" w:tentative="1">
      <w:start w:val="1"/>
      <w:numFmt w:val="decimal"/>
      <w:lvlText w:val="%7."/>
      <w:lvlJc w:val="left"/>
      <w:pPr>
        <w:ind w:left="5040" w:hanging="360"/>
      </w:pPr>
    </w:lvl>
    <w:lvl w:ilvl="7" w:tplc="62790831" w:tentative="1">
      <w:start w:val="1"/>
      <w:numFmt w:val="lowerLetter"/>
      <w:lvlText w:val="%8."/>
      <w:lvlJc w:val="left"/>
      <w:pPr>
        <w:ind w:left="5760" w:hanging="360"/>
      </w:pPr>
    </w:lvl>
    <w:lvl w:ilvl="8" w:tplc="62790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31">
    <w:multiLevelType w:val="hybridMultilevel"/>
    <w:lvl w:ilvl="0" w:tplc="77723784">
      <w:start w:val="1"/>
      <w:numFmt w:val="decimal"/>
      <w:lvlText w:val="%1."/>
      <w:lvlJc w:val="left"/>
      <w:pPr>
        <w:ind w:left="720" w:hanging="360"/>
      </w:pPr>
    </w:lvl>
    <w:lvl w:ilvl="1" w:tplc="77723784" w:tentative="1">
      <w:start w:val="1"/>
      <w:numFmt w:val="lowerLetter"/>
      <w:lvlText w:val="%2."/>
      <w:lvlJc w:val="left"/>
      <w:pPr>
        <w:ind w:left="1440" w:hanging="360"/>
      </w:pPr>
    </w:lvl>
    <w:lvl w:ilvl="2" w:tplc="77723784" w:tentative="1">
      <w:start w:val="1"/>
      <w:numFmt w:val="lowerRoman"/>
      <w:lvlText w:val="%3."/>
      <w:lvlJc w:val="right"/>
      <w:pPr>
        <w:ind w:left="2160" w:hanging="180"/>
      </w:pPr>
    </w:lvl>
    <w:lvl w:ilvl="3" w:tplc="77723784" w:tentative="1">
      <w:start w:val="1"/>
      <w:numFmt w:val="decimal"/>
      <w:lvlText w:val="%4."/>
      <w:lvlJc w:val="left"/>
      <w:pPr>
        <w:ind w:left="2880" w:hanging="360"/>
      </w:pPr>
    </w:lvl>
    <w:lvl w:ilvl="4" w:tplc="77723784" w:tentative="1">
      <w:start w:val="1"/>
      <w:numFmt w:val="lowerLetter"/>
      <w:lvlText w:val="%5."/>
      <w:lvlJc w:val="left"/>
      <w:pPr>
        <w:ind w:left="3600" w:hanging="360"/>
      </w:pPr>
    </w:lvl>
    <w:lvl w:ilvl="5" w:tplc="77723784" w:tentative="1">
      <w:start w:val="1"/>
      <w:numFmt w:val="lowerRoman"/>
      <w:lvlText w:val="%6."/>
      <w:lvlJc w:val="right"/>
      <w:pPr>
        <w:ind w:left="4320" w:hanging="180"/>
      </w:pPr>
    </w:lvl>
    <w:lvl w:ilvl="6" w:tplc="77723784" w:tentative="1">
      <w:start w:val="1"/>
      <w:numFmt w:val="decimal"/>
      <w:lvlText w:val="%7."/>
      <w:lvlJc w:val="left"/>
      <w:pPr>
        <w:ind w:left="5040" w:hanging="360"/>
      </w:pPr>
    </w:lvl>
    <w:lvl w:ilvl="7" w:tplc="77723784" w:tentative="1">
      <w:start w:val="1"/>
      <w:numFmt w:val="lowerLetter"/>
      <w:lvlText w:val="%8."/>
      <w:lvlJc w:val="left"/>
      <w:pPr>
        <w:ind w:left="5760" w:hanging="360"/>
      </w:pPr>
    </w:lvl>
    <w:lvl w:ilvl="8" w:tplc="77723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30">
    <w:multiLevelType w:val="hybridMultilevel"/>
    <w:lvl w:ilvl="0" w:tplc="61823745">
      <w:start w:val="1"/>
      <w:numFmt w:val="decimal"/>
      <w:lvlText w:val="%1."/>
      <w:lvlJc w:val="left"/>
      <w:pPr>
        <w:ind w:left="720" w:hanging="360"/>
      </w:pPr>
    </w:lvl>
    <w:lvl w:ilvl="1" w:tplc="61823745" w:tentative="1">
      <w:start w:val="1"/>
      <w:numFmt w:val="lowerLetter"/>
      <w:lvlText w:val="%2."/>
      <w:lvlJc w:val="left"/>
      <w:pPr>
        <w:ind w:left="1440" w:hanging="360"/>
      </w:pPr>
    </w:lvl>
    <w:lvl w:ilvl="2" w:tplc="61823745" w:tentative="1">
      <w:start w:val="1"/>
      <w:numFmt w:val="lowerRoman"/>
      <w:lvlText w:val="%3."/>
      <w:lvlJc w:val="right"/>
      <w:pPr>
        <w:ind w:left="2160" w:hanging="180"/>
      </w:pPr>
    </w:lvl>
    <w:lvl w:ilvl="3" w:tplc="61823745" w:tentative="1">
      <w:start w:val="1"/>
      <w:numFmt w:val="decimal"/>
      <w:lvlText w:val="%4."/>
      <w:lvlJc w:val="left"/>
      <w:pPr>
        <w:ind w:left="2880" w:hanging="360"/>
      </w:pPr>
    </w:lvl>
    <w:lvl w:ilvl="4" w:tplc="61823745" w:tentative="1">
      <w:start w:val="1"/>
      <w:numFmt w:val="lowerLetter"/>
      <w:lvlText w:val="%5."/>
      <w:lvlJc w:val="left"/>
      <w:pPr>
        <w:ind w:left="3600" w:hanging="360"/>
      </w:pPr>
    </w:lvl>
    <w:lvl w:ilvl="5" w:tplc="61823745" w:tentative="1">
      <w:start w:val="1"/>
      <w:numFmt w:val="lowerRoman"/>
      <w:lvlText w:val="%6."/>
      <w:lvlJc w:val="right"/>
      <w:pPr>
        <w:ind w:left="4320" w:hanging="180"/>
      </w:pPr>
    </w:lvl>
    <w:lvl w:ilvl="6" w:tplc="61823745" w:tentative="1">
      <w:start w:val="1"/>
      <w:numFmt w:val="decimal"/>
      <w:lvlText w:val="%7."/>
      <w:lvlJc w:val="left"/>
      <w:pPr>
        <w:ind w:left="5040" w:hanging="360"/>
      </w:pPr>
    </w:lvl>
    <w:lvl w:ilvl="7" w:tplc="61823745" w:tentative="1">
      <w:start w:val="1"/>
      <w:numFmt w:val="lowerLetter"/>
      <w:lvlText w:val="%8."/>
      <w:lvlJc w:val="left"/>
      <w:pPr>
        <w:ind w:left="5760" w:hanging="360"/>
      </w:pPr>
    </w:lvl>
    <w:lvl w:ilvl="8" w:tplc="61823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29">
    <w:multiLevelType w:val="hybridMultilevel"/>
    <w:lvl w:ilvl="0" w:tplc="12607152">
      <w:start w:val="1"/>
      <w:numFmt w:val="decimal"/>
      <w:lvlText w:val="%1."/>
      <w:lvlJc w:val="left"/>
      <w:pPr>
        <w:ind w:left="720" w:hanging="360"/>
      </w:pPr>
    </w:lvl>
    <w:lvl w:ilvl="1" w:tplc="12607152" w:tentative="1">
      <w:start w:val="1"/>
      <w:numFmt w:val="lowerLetter"/>
      <w:lvlText w:val="%2."/>
      <w:lvlJc w:val="left"/>
      <w:pPr>
        <w:ind w:left="1440" w:hanging="360"/>
      </w:pPr>
    </w:lvl>
    <w:lvl w:ilvl="2" w:tplc="12607152" w:tentative="1">
      <w:start w:val="1"/>
      <w:numFmt w:val="lowerRoman"/>
      <w:lvlText w:val="%3."/>
      <w:lvlJc w:val="right"/>
      <w:pPr>
        <w:ind w:left="2160" w:hanging="180"/>
      </w:pPr>
    </w:lvl>
    <w:lvl w:ilvl="3" w:tplc="12607152" w:tentative="1">
      <w:start w:val="1"/>
      <w:numFmt w:val="decimal"/>
      <w:lvlText w:val="%4."/>
      <w:lvlJc w:val="left"/>
      <w:pPr>
        <w:ind w:left="2880" w:hanging="360"/>
      </w:pPr>
    </w:lvl>
    <w:lvl w:ilvl="4" w:tplc="12607152" w:tentative="1">
      <w:start w:val="1"/>
      <w:numFmt w:val="lowerLetter"/>
      <w:lvlText w:val="%5."/>
      <w:lvlJc w:val="left"/>
      <w:pPr>
        <w:ind w:left="3600" w:hanging="360"/>
      </w:pPr>
    </w:lvl>
    <w:lvl w:ilvl="5" w:tplc="12607152" w:tentative="1">
      <w:start w:val="1"/>
      <w:numFmt w:val="lowerRoman"/>
      <w:lvlText w:val="%6."/>
      <w:lvlJc w:val="right"/>
      <w:pPr>
        <w:ind w:left="4320" w:hanging="180"/>
      </w:pPr>
    </w:lvl>
    <w:lvl w:ilvl="6" w:tplc="12607152" w:tentative="1">
      <w:start w:val="1"/>
      <w:numFmt w:val="decimal"/>
      <w:lvlText w:val="%7."/>
      <w:lvlJc w:val="left"/>
      <w:pPr>
        <w:ind w:left="5040" w:hanging="360"/>
      </w:pPr>
    </w:lvl>
    <w:lvl w:ilvl="7" w:tplc="12607152" w:tentative="1">
      <w:start w:val="1"/>
      <w:numFmt w:val="lowerLetter"/>
      <w:lvlText w:val="%8."/>
      <w:lvlJc w:val="left"/>
      <w:pPr>
        <w:ind w:left="5760" w:hanging="360"/>
      </w:pPr>
    </w:lvl>
    <w:lvl w:ilvl="8" w:tplc="12607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28">
    <w:multiLevelType w:val="hybridMultilevel"/>
    <w:lvl w:ilvl="0" w:tplc="60078375">
      <w:start w:val="1"/>
      <w:numFmt w:val="decimal"/>
      <w:lvlText w:val="%1."/>
      <w:lvlJc w:val="left"/>
      <w:pPr>
        <w:ind w:left="720" w:hanging="360"/>
      </w:pPr>
    </w:lvl>
    <w:lvl w:ilvl="1" w:tplc="60078375" w:tentative="1">
      <w:start w:val="1"/>
      <w:numFmt w:val="lowerLetter"/>
      <w:lvlText w:val="%2."/>
      <w:lvlJc w:val="left"/>
      <w:pPr>
        <w:ind w:left="1440" w:hanging="360"/>
      </w:pPr>
    </w:lvl>
    <w:lvl w:ilvl="2" w:tplc="60078375" w:tentative="1">
      <w:start w:val="1"/>
      <w:numFmt w:val="lowerRoman"/>
      <w:lvlText w:val="%3."/>
      <w:lvlJc w:val="right"/>
      <w:pPr>
        <w:ind w:left="2160" w:hanging="180"/>
      </w:pPr>
    </w:lvl>
    <w:lvl w:ilvl="3" w:tplc="60078375" w:tentative="1">
      <w:start w:val="1"/>
      <w:numFmt w:val="decimal"/>
      <w:lvlText w:val="%4."/>
      <w:lvlJc w:val="left"/>
      <w:pPr>
        <w:ind w:left="2880" w:hanging="360"/>
      </w:pPr>
    </w:lvl>
    <w:lvl w:ilvl="4" w:tplc="60078375" w:tentative="1">
      <w:start w:val="1"/>
      <w:numFmt w:val="lowerLetter"/>
      <w:lvlText w:val="%5."/>
      <w:lvlJc w:val="left"/>
      <w:pPr>
        <w:ind w:left="3600" w:hanging="360"/>
      </w:pPr>
    </w:lvl>
    <w:lvl w:ilvl="5" w:tplc="60078375" w:tentative="1">
      <w:start w:val="1"/>
      <w:numFmt w:val="lowerRoman"/>
      <w:lvlText w:val="%6."/>
      <w:lvlJc w:val="right"/>
      <w:pPr>
        <w:ind w:left="4320" w:hanging="180"/>
      </w:pPr>
    </w:lvl>
    <w:lvl w:ilvl="6" w:tplc="60078375" w:tentative="1">
      <w:start w:val="1"/>
      <w:numFmt w:val="decimal"/>
      <w:lvlText w:val="%7."/>
      <w:lvlJc w:val="left"/>
      <w:pPr>
        <w:ind w:left="5040" w:hanging="360"/>
      </w:pPr>
    </w:lvl>
    <w:lvl w:ilvl="7" w:tplc="60078375" w:tentative="1">
      <w:start w:val="1"/>
      <w:numFmt w:val="lowerLetter"/>
      <w:lvlText w:val="%8."/>
      <w:lvlJc w:val="left"/>
      <w:pPr>
        <w:ind w:left="5760" w:hanging="360"/>
      </w:pPr>
    </w:lvl>
    <w:lvl w:ilvl="8" w:tplc="60078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27">
    <w:multiLevelType w:val="hybridMultilevel"/>
    <w:lvl w:ilvl="0" w:tplc="71108210">
      <w:start w:val="1"/>
      <w:numFmt w:val="decimal"/>
      <w:lvlText w:val="%1."/>
      <w:lvlJc w:val="left"/>
      <w:pPr>
        <w:ind w:left="720" w:hanging="360"/>
      </w:pPr>
    </w:lvl>
    <w:lvl w:ilvl="1" w:tplc="71108210" w:tentative="1">
      <w:start w:val="1"/>
      <w:numFmt w:val="lowerLetter"/>
      <w:lvlText w:val="%2."/>
      <w:lvlJc w:val="left"/>
      <w:pPr>
        <w:ind w:left="1440" w:hanging="360"/>
      </w:pPr>
    </w:lvl>
    <w:lvl w:ilvl="2" w:tplc="71108210" w:tentative="1">
      <w:start w:val="1"/>
      <w:numFmt w:val="lowerRoman"/>
      <w:lvlText w:val="%3."/>
      <w:lvlJc w:val="right"/>
      <w:pPr>
        <w:ind w:left="2160" w:hanging="180"/>
      </w:pPr>
    </w:lvl>
    <w:lvl w:ilvl="3" w:tplc="71108210" w:tentative="1">
      <w:start w:val="1"/>
      <w:numFmt w:val="decimal"/>
      <w:lvlText w:val="%4."/>
      <w:lvlJc w:val="left"/>
      <w:pPr>
        <w:ind w:left="2880" w:hanging="360"/>
      </w:pPr>
    </w:lvl>
    <w:lvl w:ilvl="4" w:tplc="71108210" w:tentative="1">
      <w:start w:val="1"/>
      <w:numFmt w:val="lowerLetter"/>
      <w:lvlText w:val="%5."/>
      <w:lvlJc w:val="left"/>
      <w:pPr>
        <w:ind w:left="3600" w:hanging="360"/>
      </w:pPr>
    </w:lvl>
    <w:lvl w:ilvl="5" w:tplc="71108210" w:tentative="1">
      <w:start w:val="1"/>
      <w:numFmt w:val="lowerRoman"/>
      <w:lvlText w:val="%6."/>
      <w:lvlJc w:val="right"/>
      <w:pPr>
        <w:ind w:left="4320" w:hanging="180"/>
      </w:pPr>
    </w:lvl>
    <w:lvl w:ilvl="6" w:tplc="71108210" w:tentative="1">
      <w:start w:val="1"/>
      <w:numFmt w:val="decimal"/>
      <w:lvlText w:val="%7."/>
      <w:lvlJc w:val="left"/>
      <w:pPr>
        <w:ind w:left="5040" w:hanging="360"/>
      </w:pPr>
    </w:lvl>
    <w:lvl w:ilvl="7" w:tplc="71108210" w:tentative="1">
      <w:start w:val="1"/>
      <w:numFmt w:val="lowerLetter"/>
      <w:lvlText w:val="%8."/>
      <w:lvlJc w:val="left"/>
      <w:pPr>
        <w:ind w:left="5760" w:hanging="360"/>
      </w:pPr>
    </w:lvl>
    <w:lvl w:ilvl="8" w:tplc="711082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26">
    <w:multiLevelType w:val="hybridMultilevel"/>
    <w:lvl w:ilvl="0" w:tplc="55952556">
      <w:start w:val="1"/>
      <w:numFmt w:val="decimal"/>
      <w:lvlText w:val="%1."/>
      <w:lvlJc w:val="left"/>
      <w:pPr>
        <w:ind w:left="720" w:hanging="360"/>
      </w:pPr>
    </w:lvl>
    <w:lvl w:ilvl="1" w:tplc="55952556" w:tentative="1">
      <w:start w:val="1"/>
      <w:numFmt w:val="lowerLetter"/>
      <w:lvlText w:val="%2."/>
      <w:lvlJc w:val="left"/>
      <w:pPr>
        <w:ind w:left="1440" w:hanging="360"/>
      </w:pPr>
    </w:lvl>
    <w:lvl w:ilvl="2" w:tplc="55952556" w:tentative="1">
      <w:start w:val="1"/>
      <w:numFmt w:val="lowerRoman"/>
      <w:lvlText w:val="%3."/>
      <w:lvlJc w:val="right"/>
      <w:pPr>
        <w:ind w:left="2160" w:hanging="180"/>
      </w:pPr>
    </w:lvl>
    <w:lvl w:ilvl="3" w:tplc="55952556" w:tentative="1">
      <w:start w:val="1"/>
      <w:numFmt w:val="decimal"/>
      <w:lvlText w:val="%4."/>
      <w:lvlJc w:val="left"/>
      <w:pPr>
        <w:ind w:left="2880" w:hanging="360"/>
      </w:pPr>
    </w:lvl>
    <w:lvl w:ilvl="4" w:tplc="55952556" w:tentative="1">
      <w:start w:val="1"/>
      <w:numFmt w:val="lowerLetter"/>
      <w:lvlText w:val="%5."/>
      <w:lvlJc w:val="left"/>
      <w:pPr>
        <w:ind w:left="3600" w:hanging="360"/>
      </w:pPr>
    </w:lvl>
    <w:lvl w:ilvl="5" w:tplc="55952556" w:tentative="1">
      <w:start w:val="1"/>
      <w:numFmt w:val="lowerRoman"/>
      <w:lvlText w:val="%6."/>
      <w:lvlJc w:val="right"/>
      <w:pPr>
        <w:ind w:left="4320" w:hanging="180"/>
      </w:pPr>
    </w:lvl>
    <w:lvl w:ilvl="6" w:tplc="55952556" w:tentative="1">
      <w:start w:val="1"/>
      <w:numFmt w:val="decimal"/>
      <w:lvlText w:val="%7."/>
      <w:lvlJc w:val="left"/>
      <w:pPr>
        <w:ind w:left="5040" w:hanging="360"/>
      </w:pPr>
    </w:lvl>
    <w:lvl w:ilvl="7" w:tplc="55952556" w:tentative="1">
      <w:start w:val="1"/>
      <w:numFmt w:val="lowerLetter"/>
      <w:lvlText w:val="%8."/>
      <w:lvlJc w:val="left"/>
      <w:pPr>
        <w:ind w:left="5760" w:hanging="360"/>
      </w:pPr>
    </w:lvl>
    <w:lvl w:ilvl="8" w:tplc="55952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25">
    <w:multiLevelType w:val="hybridMultilevel"/>
    <w:lvl w:ilvl="0" w:tplc="2039404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0225">
    <w:abstractNumId w:val="20225"/>
  </w:num>
  <w:num w:numId="20226">
    <w:abstractNumId w:val="20226"/>
  </w:num>
  <w:num w:numId="20227">
    <w:abstractNumId w:val="20227"/>
  </w:num>
  <w:num w:numId="20228">
    <w:abstractNumId w:val="20228"/>
  </w:num>
  <w:num w:numId="20229">
    <w:abstractNumId w:val="20229"/>
  </w:num>
  <w:num w:numId="20230">
    <w:abstractNumId w:val="20230"/>
  </w:num>
  <w:num w:numId="20231">
    <w:abstractNumId w:val="20231"/>
  </w:num>
  <w:num w:numId="20232">
    <w:abstractNumId w:val="20232"/>
  </w:num>
  <w:num w:numId="20233">
    <w:abstractNumId w:val="20233"/>
  </w:num>
  <w:num w:numId="20234">
    <w:abstractNumId w:val="20234"/>
  </w:num>
  <w:num w:numId="20235">
    <w:abstractNumId w:val="20235"/>
  </w:num>
  <w:num w:numId="20236">
    <w:abstractNumId w:val="20236"/>
  </w:num>
  <w:num w:numId="20237">
    <w:abstractNumId w:val="20237"/>
  </w:num>
  <w:num w:numId="20238">
    <w:abstractNumId w:val="20238"/>
  </w:num>
  <w:num w:numId="20239">
    <w:abstractNumId w:val="20239"/>
  </w:num>
  <w:num w:numId="20240">
    <w:abstractNumId w:val="20240"/>
  </w:num>
  <w:num w:numId="20241">
    <w:abstractNumId w:val="20241"/>
  </w:num>
  <w:num w:numId="20242">
    <w:abstractNumId w:val="20242"/>
  </w:num>
  <w:num w:numId="20243">
    <w:abstractNumId w:val="20243"/>
  </w:num>
  <w:num w:numId="20244">
    <w:abstractNumId w:val="20244"/>
  </w:num>
  <w:num w:numId="20245">
    <w:abstractNumId w:val="20245"/>
  </w:num>
  <w:num w:numId="20246">
    <w:abstractNumId w:val="20246"/>
  </w:num>
  <w:num w:numId="20247">
    <w:abstractNumId w:val="20247"/>
  </w:num>
  <w:num w:numId="20248">
    <w:abstractNumId w:val="20248"/>
  </w:num>
  <w:num w:numId="20249">
    <w:abstractNumId w:val="20249"/>
  </w:num>
  <w:num w:numId="20250">
    <w:abstractNumId w:val="20250"/>
  </w:num>
  <w:num w:numId="20251">
    <w:abstractNumId w:val="20251"/>
  </w:num>
  <w:num w:numId="20252">
    <w:abstractNumId w:val="20252"/>
  </w:num>
  <w:num w:numId="20253">
    <w:abstractNumId w:val="20253"/>
  </w:num>
  <w:num w:numId="20254">
    <w:abstractNumId w:val="20254"/>
  </w:num>
  <w:num w:numId="20255">
    <w:abstractNumId w:val="20255"/>
  </w:num>
  <w:num w:numId="20256">
    <w:abstractNumId w:val="20256"/>
  </w:num>
  <w:num w:numId="20257">
    <w:abstractNumId w:val="20257"/>
  </w:num>
  <w:num w:numId="20258">
    <w:abstractNumId w:val="20258"/>
  </w:num>
  <w:num w:numId="20259">
    <w:abstractNumId w:val="20259"/>
  </w:num>
  <w:num w:numId="20260">
    <w:abstractNumId w:val="20260"/>
  </w:num>
  <w:num w:numId="20261">
    <w:abstractNumId w:val="20261"/>
  </w:num>
  <w:num w:numId="20262">
    <w:abstractNumId w:val="20262"/>
  </w:num>
  <w:num w:numId="20263">
    <w:abstractNumId w:val="20263"/>
  </w:num>
  <w:num w:numId="20264">
    <w:abstractNumId w:val="20264"/>
  </w:num>
  <w:num w:numId="20265">
    <w:abstractNumId w:val="20265"/>
  </w:num>
  <w:num w:numId="20266">
    <w:abstractNumId w:val="20266"/>
  </w:num>
  <w:num w:numId="20267">
    <w:abstractNumId w:val="20267"/>
  </w:num>
  <w:num w:numId="20268">
    <w:abstractNumId w:val="20268"/>
  </w:num>
  <w:num w:numId="20269">
    <w:abstractNumId w:val="20269"/>
  </w:num>
  <w:num w:numId="20270">
    <w:abstractNumId w:val="20270"/>
  </w:num>
  <w:num w:numId="20271">
    <w:abstractNumId w:val="20271"/>
  </w:num>
  <w:num w:numId="20272">
    <w:abstractNumId w:val="20272"/>
  </w:num>
  <w:num w:numId="20273">
    <w:abstractNumId w:val="20273"/>
  </w:num>
  <w:num w:numId="20274">
    <w:abstractNumId w:val="20274"/>
  </w:num>
  <w:num w:numId="20275">
    <w:abstractNumId w:val="20275"/>
  </w:num>
  <w:num w:numId="20276">
    <w:abstractNumId w:val="20276"/>
  </w:num>
  <w:num w:numId="20277">
    <w:abstractNumId w:val="20277"/>
  </w:num>
  <w:num w:numId="20278">
    <w:abstractNumId w:val="20278"/>
  </w:num>
  <w:num w:numId="20279">
    <w:abstractNumId w:val="20279"/>
  </w:num>
  <w:num w:numId="20280">
    <w:abstractNumId w:val="20280"/>
  </w:num>
  <w:num w:numId="20281">
    <w:abstractNumId w:val="20281"/>
  </w:num>
  <w:num w:numId="20282">
    <w:abstractNumId w:val="20282"/>
  </w:num>
  <w:num w:numId="20283">
    <w:abstractNumId w:val="20283"/>
  </w:num>
  <w:num w:numId="20284">
    <w:abstractNumId w:val="20284"/>
  </w:num>
  <w:num w:numId="20285">
    <w:abstractNumId w:val="20285"/>
  </w:num>
  <w:num w:numId="20286">
    <w:abstractNumId w:val="20286"/>
  </w:num>
  <w:num w:numId="20287">
    <w:abstractNumId w:val="20287"/>
  </w:num>
  <w:num w:numId="20288">
    <w:abstractNumId w:val="20288"/>
  </w:num>
  <w:num w:numId="20289">
    <w:abstractNumId w:val="20289"/>
  </w:num>
  <w:num w:numId="20290">
    <w:abstractNumId w:val="20290"/>
  </w:num>
  <w:num w:numId="20291">
    <w:abstractNumId w:val="20291"/>
  </w:num>
  <w:num w:numId="20292">
    <w:abstractNumId w:val="20292"/>
  </w:num>
  <w:num w:numId="20293">
    <w:abstractNumId w:val="20293"/>
  </w:num>
  <w:num w:numId="20294">
    <w:abstractNumId w:val="20294"/>
  </w:num>
  <w:num w:numId="20295">
    <w:abstractNumId w:val="20295"/>
  </w:num>
  <w:num w:numId="20296">
    <w:abstractNumId w:val="20296"/>
  </w:num>
  <w:num w:numId="20297">
    <w:abstractNumId w:val="20297"/>
  </w:num>
  <w:num w:numId="20298">
    <w:abstractNumId w:val="20298"/>
  </w:num>
  <w:num w:numId="20299">
    <w:abstractNumId w:val="20299"/>
  </w:num>
  <w:num w:numId="20300">
    <w:abstractNumId w:val="20300"/>
  </w:num>
  <w:num w:numId="20301">
    <w:abstractNumId w:val="20301"/>
  </w:num>
  <w:num w:numId="20302">
    <w:abstractNumId w:val="20302"/>
  </w:num>
  <w:num w:numId="20303">
    <w:abstractNumId w:val="20303"/>
  </w:num>
  <w:num w:numId="20304">
    <w:abstractNumId w:val="2030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02264360" Type="http://schemas.openxmlformats.org/officeDocument/2006/relationships/comments" Target="comments.xml"/><Relationship Id="rId800421656" Type="http://schemas.microsoft.com/office/2011/relationships/commentsExtended" Target="commentsExtended.xml"/><Relationship Id="rId25713827" Type="http://schemas.openxmlformats.org/officeDocument/2006/relationships/image" Target="media/imgrId25713827.jpg"/><Relationship Id="rId507961543d2d4a38e" Type="http://schemas.openxmlformats.org/officeDocument/2006/relationships/hyperlink" Target="https://iservice.lombardini.it/jsp/Template2/manuale.jsp?id=1205&amp;parent=1614" TargetMode="External"/><Relationship Id="rId271261543d2d83a74" Type="http://schemas.openxmlformats.org/officeDocument/2006/relationships/hyperlink" Target="https://iservice.lombardini.it/jsp/Template2/manuale.jsp?id=282&amp;parent=1614" TargetMode="External"/><Relationship Id="rId325161543d2d97168" Type="http://schemas.openxmlformats.org/officeDocument/2006/relationships/hyperlink" Target="https://iservice.lombardini.it/jsp/Template2/manuale.jsp?id=1175&amp;parent=1614" TargetMode="External"/><Relationship Id="rId392061543d2de9ef8" Type="http://schemas.openxmlformats.org/officeDocument/2006/relationships/hyperlink" Target="https://iservice.lombardini.it/jsp/Template2/manuale.jsp?id=1175&amp;parent=1614" TargetMode="External"/><Relationship Id="rId355761543d2e35463" Type="http://schemas.openxmlformats.org/officeDocument/2006/relationships/hyperlink" Target="https://iservice.lombardini.it/jsp/Template2/manuale.jsp?id=313&amp;parent=1614" TargetMode="External"/><Relationship Id="rId479061543d2e804dc" Type="http://schemas.openxmlformats.org/officeDocument/2006/relationships/hyperlink" Target="https://iservice.lombardini.it/jsp/Template2/manuale.jsp?id=313&amp;parent=1614" TargetMode="External"/><Relationship Id="rId959161543d2e9be27" Type="http://schemas.openxmlformats.org/officeDocument/2006/relationships/hyperlink" Target="https://iservice.lombardini.it/jsp/Template2/manuale.jsp?id=313&amp;parent=1614" TargetMode="External"/><Relationship Id="rId254561543d2eb5b12" Type="http://schemas.openxmlformats.org/officeDocument/2006/relationships/hyperlink" Target="https://iservice.lombardini.it/jsp/Template2/manuale.jsp?id=315&amp;parent=1614" TargetMode="External"/><Relationship Id="rId454661543d2ec8c12" Type="http://schemas.openxmlformats.org/officeDocument/2006/relationships/hyperlink" Target="https://iservice.lombardini.it/jsp/Template2/manuale.jsp?id=315&amp;parent=1614" TargetMode="External"/><Relationship Id="rId236161543d2eeed81" Type="http://schemas.openxmlformats.org/officeDocument/2006/relationships/hyperlink" Target="https://iservice.lombardini.it/jsp/Template2/manuale.jsp?id=315&amp;parent=1614" TargetMode="External"/><Relationship Id="rId717961543d2f33a55" Type="http://schemas.openxmlformats.org/officeDocument/2006/relationships/hyperlink" Target="https://iservice.lombardini.it/jsp/Template2/manuale.jsp?id=315&amp;parent=1614" TargetMode="External"/><Relationship Id="rId423261543d2f5b2c9" Type="http://schemas.openxmlformats.org/officeDocument/2006/relationships/hyperlink" Target="https://iservice.lombardini.it/jsp/Template2/manuale.jsp?id=309&amp;parent=1614" TargetMode="External"/><Relationship Id="rId247661543d3097a91" Type="http://schemas.openxmlformats.org/officeDocument/2006/relationships/hyperlink" Target="https://iservice.lombardini.it/jsp/Template2/manuale.jsp?id=316&amp;parent=1614" TargetMode="External"/><Relationship Id="rId952961543d3098033" Type="http://schemas.openxmlformats.org/officeDocument/2006/relationships/hyperlink" Target="https://iservice.lombardini.it/jsp/Template2/manuale.jsp?id=1205&amp;parent=1614" TargetMode="External"/><Relationship Id="rId284261543d30d3ae2" Type="http://schemas.openxmlformats.org/officeDocument/2006/relationships/hyperlink" Target="https://iservice.lombardini.it/jsp/Template2/manuale.jsp?id=1205&amp;parent=1614" TargetMode="External"/><Relationship Id="rId880261543d310a091" Type="http://schemas.openxmlformats.org/officeDocument/2006/relationships/hyperlink" Target="https://iservice.lombardini.it/jsp/Template2/manuale.jsp?id=309&amp;parent=1614" TargetMode="External"/><Relationship Id="rId967661543d310af6d" Type="http://schemas.openxmlformats.org/officeDocument/2006/relationships/hyperlink" Target="https://iservice.lombardini.it/jsp/Template2/manuale.jsp?id=1205&amp;parent=1614" TargetMode="External"/><Relationship Id="rId274961543d310b4ed" Type="http://schemas.openxmlformats.org/officeDocument/2006/relationships/hyperlink" Target="https://iservice.lombardini.it/jsp/Template2/manuale.jsp?id=1205&amp;parent=1614" TargetMode="External"/><Relationship Id="rId148661543d310b8ad" Type="http://schemas.openxmlformats.org/officeDocument/2006/relationships/hyperlink" Target="https://iservice.lombardini.it/jsp/Template2/manuale.jsp?id=1205&amp;parent=1614" TargetMode="External"/><Relationship Id="rId111961543d310c136" Type="http://schemas.openxmlformats.org/officeDocument/2006/relationships/hyperlink" Target="https://iservice.lombardini.it/jsp/Template2/manuale.jsp?id=1205&amp;parent=1614" TargetMode="External"/><Relationship Id="rId754361543d310c4fc" Type="http://schemas.openxmlformats.org/officeDocument/2006/relationships/hyperlink" Target="https://iservice.lombardini.it/jsp/Template2/manuale.jsp?id=1205&amp;parent=1614" TargetMode="External"/><Relationship Id="rId851461543d3147f2f" Type="http://schemas.openxmlformats.org/officeDocument/2006/relationships/hyperlink" Target="https://iservice.lombardini.it/jsp/Template2/manuale.jsp?id=1205&amp;parent=1614" TargetMode="External"/><Relationship Id="rId796561543d3378b5f" Type="http://schemas.openxmlformats.org/officeDocument/2006/relationships/hyperlink" Target="https://iservice.lombardini.it/jsp/Template2/manuale.jsp?id=1205&amp;parent=1614" TargetMode="External"/><Relationship Id="rId970061543d337914c" Type="http://schemas.openxmlformats.org/officeDocument/2006/relationships/hyperlink" Target="https://iservice.lombardini.it/jsp/Template2/manuale.jsp?id=1205&amp;parent=1614" TargetMode="External"/><Relationship Id="rId805561543d3379306" Type="http://schemas.openxmlformats.org/officeDocument/2006/relationships/hyperlink" Target="https://iservice.lombardini.it/jsp/Template2/manuale.jsp?id=1205&amp;parent=1614" TargetMode="External"/><Relationship Id="rId889461543d33795e1" Type="http://schemas.openxmlformats.org/officeDocument/2006/relationships/hyperlink" Target="https://iservice.lombardini.it/jsp/Template2/manuale.jsp?id=1205&amp;parent=1614" TargetMode="External"/><Relationship Id="rId769661543d33906fc" Type="http://schemas.openxmlformats.org/officeDocument/2006/relationships/hyperlink" Target="https://iservice.lombardini.it/jsp/Template2/manuale.jsp?id=1205&amp;parent=1614" TargetMode="External"/><Relationship Id="rId604761543d34bb0df" Type="http://schemas.openxmlformats.org/officeDocument/2006/relationships/hyperlink" Target="https://iservice.lombardini.it/jsp/Template2/manuale.jsp?id=1147&amp;parent=1614" TargetMode="External"/><Relationship Id="rId988461543d34d2b94" Type="http://schemas.openxmlformats.org/officeDocument/2006/relationships/hyperlink" Target="https://iservice.lombardini.it/jsp/Template2/manuale.jsp?id=1205&amp;parent=1614" TargetMode="External"/><Relationship Id="rId787261543d34d2ee5" Type="http://schemas.openxmlformats.org/officeDocument/2006/relationships/hyperlink" Target="https://iservice.lombardini.it/jsp/Template2/manuale.jsp?id=1205&amp;parent=1614" TargetMode="External"/><Relationship Id="rId706461543d34d2fe6" Type="http://schemas.openxmlformats.org/officeDocument/2006/relationships/hyperlink" Target="https://iservice.lombardini.it/jsp/Template2/manuale.jsp?id=1205&amp;parent=1614" TargetMode="External"/><Relationship Id="rId763561543d34d3186" Type="http://schemas.openxmlformats.org/officeDocument/2006/relationships/hyperlink" Target="https://iservice.lombardini.it/jsp/Template2/manuale.jsp?id=1205&amp;parent=1614" TargetMode="External"/><Relationship Id="rId520061543d351cff3" Type="http://schemas.openxmlformats.org/officeDocument/2006/relationships/hyperlink" Target="https://iservice.lombardini.it/jsp/Template2/manuale.jsp?id=1132&amp;parent=1614" TargetMode="External"/><Relationship Id="rId854761543d352e292" Type="http://schemas.openxmlformats.org/officeDocument/2006/relationships/hyperlink" Target="https://iservice.lombardini.it/jsp/Template2/manuale.jsp?id=1147&amp;parent=1614" TargetMode="External"/><Relationship Id="rId180661543d352ec1f" Type="http://schemas.openxmlformats.org/officeDocument/2006/relationships/hyperlink" Target="https://iservice.lombardini.it/jsp/Template2/manuale.jsp?id=1147&amp;parent=1614" TargetMode="External"/><Relationship Id="rId479861543d352f469" Type="http://schemas.openxmlformats.org/officeDocument/2006/relationships/hyperlink" Target="https://iservice.lombardini.it/jsp/Template2/manuale.jsp?id=1147&amp;parent=1614" TargetMode="External"/><Relationship Id="rId671461543d352fb5e" Type="http://schemas.openxmlformats.org/officeDocument/2006/relationships/hyperlink" Target="https://iservice.lombardini.it/jsp/Template2/manuale.jsp?id=1147&amp;parent=1614" TargetMode="External"/><Relationship Id="rId187261543d35600ff" Type="http://schemas.openxmlformats.org/officeDocument/2006/relationships/hyperlink" Target="https://iservice.lombardini.it/jsp/Template2/manuale.jsp?id=1155&amp;parent=1614" TargetMode="External"/><Relationship Id="rId298761543d356081e" Type="http://schemas.openxmlformats.org/officeDocument/2006/relationships/hyperlink" Target="https://iservice.lombardini.it/jsp/Template2/manuale.jsp?id=1154&amp;parent=1614" TargetMode="External"/><Relationship Id="rId948661543d3560d01" Type="http://schemas.openxmlformats.org/officeDocument/2006/relationships/hyperlink" Target="https://iservice.lombardini.it/jsp/Template2/manuale.jsp?id=1154&amp;parent=1614" TargetMode="External"/><Relationship Id="rId724361543d356fa6e" Type="http://schemas.openxmlformats.org/officeDocument/2006/relationships/hyperlink" Target="https://iservice.lombardini.it/jsp/Template2/manuale.jsp?id=1205&amp;parent=1614" TargetMode="External"/><Relationship Id="rId976661543d35847a6" Type="http://schemas.openxmlformats.org/officeDocument/2006/relationships/hyperlink" Target="https://iservice.lombardini.it/jsp/Template2/manuale.jsp?id=1156&amp;parent=1614" TargetMode="External"/><Relationship Id="rId940861543d359d3bd" Type="http://schemas.openxmlformats.org/officeDocument/2006/relationships/hyperlink" Target="https://iservice.lombardini.it/jsp/Template2/manuale.jsp?id=1153&amp;parent=1614" TargetMode="External"/><Relationship Id="rId947761543d35c43bb" Type="http://schemas.openxmlformats.org/officeDocument/2006/relationships/hyperlink" Target="https://iservice.lombardini.it/jsp/Template2/manuale.jsp?id=1152&amp;parent=1614" TargetMode="External"/><Relationship Id="rId883261543d36490a9" Type="http://schemas.openxmlformats.org/officeDocument/2006/relationships/hyperlink" Target="https://iservice.lombardini.it/jsp/Template2/manuale.jsp?id=1151&amp;parent=1614" TargetMode="External"/><Relationship Id="rId742661543d36491b5" Type="http://schemas.openxmlformats.org/officeDocument/2006/relationships/hyperlink" Target="https://iservice.lombardini.it/jsp/Template2/manuale.jsp?id=1150&amp;parent=1614" TargetMode="External"/><Relationship Id="rId342461543d36818aa" Type="http://schemas.openxmlformats.org/officeDocument/2006/relationships/hyperlink" Target="https://iservice.lombardini.it/jsp/Template2/manuale.jsp?id=1205&amp;parent=1614" TargetMode="External"/><Relationship Id="rId718861543d3696b11" Type="http://schemas.openxmlformats.org/officeDocument/2006/relationships/hyperlink" Target="https://iservice.lombardini.it/jsp/Template2/manuale.jsp?id=1136&amp;parent=1614" TargetMode="External"/><Relationship Id="rId609461543d3697a70" Type="http://schemas.openxmlformats.org/officeDocument/2006/relationships/hyperlink" Target="https://iservice.lombardini.it/jsp/Template2/manuale.jsp?id=1205&amp;parent=1614" TargetMode="External"/><Relationship Id="rId832961543d36b03ad" Type="http://schemas.openxmlformats.org/officeDocument/2006/relationships/hyperlink" Target="https://iservice.lombardini.it/jsp/Template2/manuale.jsp?id=1205&amp;parent=1614" TargetMode="External"/><Relationship Id="rId851561543d36d7682" Type="http://schemas.openxmlformats.org/officeDocument/2006/relationships/hyperlink" Target="https://iservice.lombardini.it/jsp/Template2/manuale.jsp?id=1188&amp;parent=1614" TargetMode="External"/><Relationship Id="rId427461543d2d71906" Type="http://schemas.openxmlformats.org/officeDocument/2006/relationships/image" Target="media/imgrId427461543d2d71906.jpg"/><Relationship Id="rId924561543d2d8343b" Type="http://schemas.openxmlformats.org/officeDocument/2006/relationships/image" Target="media/imgrId924561543d2d8343b.jpg"/><Relationship Id="rId791361543d2d96aa2" Type="http://schemas.openxmlformats.org/officeDocument/2006/relationships/image" Target="media/imgrId791361543d2d96aa2.jpg"/><Relationship Id="rId990561543d2da764a" Type="http://schemas.openxmlformats.org/officeDocument/2006/relationships/image" Target="media/imgrId990561543d2da764a.jpg"/><Relationship Id="rId566961543d2dbd9c9" Type="http://schemas.openxmlformats.org/officeDocument/2006/relationships/image" Target="media/imgrId566961543d2dbd9c9.jpg"/><Relationship Id="rId842361543d2dd434f" Type="http://schemas.openxmlformats.org/officeDocument/2006/relationships/image" Target="media/imgrId842361543d2dd434f.jpg"/><Relationship Id="rId940261543d2de980e" Type="http://schemas.openxmlformats.org/officeDocument/2006/relationships/image" Target="media/imgrId940261543d2de980e.jpg"/><Relationship Id="rId655361543d2e0ec30" Type="http://schemas.openxmlformats.org/officeDocument/2006/relationships/image" Target="media/imgrId655361543d2e0ec30.jpg"/><Relationship Id="rId791261543d2e23e95" Type="http://schemas.openxmlformats.org/officeDocument/2006/relationships/image" Target="media/imgrId791261543d2e23e95.jpg"/><Relationship Id="rId712361543d2e3515e" Type="http://schemas.openxmlformats.org/officeDocument/2006/relationships/image" Target="media/imgrId712361543d2e3515e.jpg"/><Relationship Id="rId375461543d2e4634f" Type="http://schemas.openxmlformats.org/officeDocument/2006/relationships/image" Target="media/imgrId375461543d2e4634f.jpg"/><Relationship Id="rId787561543d2e5681c" Type="http://schemas.openxmlformats.org/officeDocument/2006/relationships/image" Target="media/imgrId787561543d2e5681c.jpg"/><Relationship Id="rId777861543d2e6b73e" Type="http://schemas.openxmlformats.org/officeDocument/2006/relationships/image" Target="media/imgrId777861543d2e6b73e.jpg"/><Relationship Id="rId150461543d2e7d879" Type="http://schemas.openxmlformats.org/officeDocument/2006/relationships/image" Target="media/imgrId150461543d2e7d879.jpg"/><Relationship Id="rId662761543d2e98cf0" Type="http://schemas.openxmlformats.org/officeDocument/2006/relationships/image" Target="media/imgrId662761543d2e98cf0.jpg"/><Relationship Id="rId227461543d2eb4e33" Type="http://schemas.openxmlformats.org/officeDocument/2006/relationships/image" Target="media/imgrId227461543d2eb4e33.jpg"/><Relationship Id="rId744061543d2ec87a6" Type="http://schemas.openxmlformats.org/officeDocument/2006/relationships/image" Target="media/imgrId744061543d2ec87a6.jpg"/><Relationship Id="rId261061543d2edcee7" Type="http://schemas.openxmlformats.org/officeDocument/2006/relationships/image" Target="media/imgrId261061543d2edcee7.png"/><Relationship Id="rId573561543d2eee514" Type="http://schemas.openxmlformats.org/officeDocument/2006/relationships/image" Target="media/imgrId573561543d2eee514.jpg"/><Relationship Id="rId199461543d2f0f3be" Type="http://schemas.openxmlformats.org/officeDocument/2006/relationships/image" Target="media/imgrId199461543d2f0f3be.jpg"/><Relationship Id="rId724861543d2f21125" Type="http://schemas.openxmlformats.org/officeDocument/2006/relationships/image" Target="media/imgrId724861543d2f21125.jpg"/><Relationship Id="rId605661543d2f33270" Type="http://schemas.openxmlformats.org/officeDocument/2006/relationships/image" Target="media/imgrId605661543d2f33270.jpg"/><Relationship Id="rId331661543d2f493e8" Type="http://schemas.openxmlformats.org/officeDocument/2006/relationships/image" Target="media/imgrId331661543d2f493e8.jpg"/><Relationship Id="rId156261543d2f5a5b8" Type="http://schemas.openxmlformats.org/officeDocument/2006/relationships/image" Target="media/imgrId156261543d2f5a5b8.jpg"/><Relationship Id="rId329761543d2f7427d" Type="http://schemas.openxmlformats.org/officeDocument/2006/relationships/image" Target="media/imgrId329761543d2f7427d.jpg"/><Relationship Id="rId879761543d2f868e3" Type="http://schemas.openxmlformats.org/officeDocument/2006/relationships/image" Target="media/imgrId879761543d2f868e3.jpg"/><Relationship Id="rId503661543d2f9cb92" Type="http://schemas.openxmlformats.org/officeDocument/2006/relationships/image" Target="media/imgrId503661543d2f9cb92.jpg"/><Relationship Id="rId498561543d2faf66d" Type="http://schemas.openxmlformats.org/officeDocument/2006/relationships/image" Target="media/imgrId498561543d2faf66d.jpg"/><Relationship Id="rId499261543d2fc6dee" Type="http://schemas.openxmlformats.org/officeDocument/2006/relationships/image" Target="media/imgrId499261543d2fc6dee.jpg"/><Relationship Id="rId338361543d2fd8a8c" Type="http://schemas.openxmlformats.org/officeDocument/2006/relationships/image" Target="media/imgrId338361543d2fd8a8c.jpg"/><Relationship Id="rId117461543d2fe877e" Type="http://schemas.openxmlformats.org/officeDocument/2006/relationships/image" Target="media/imgrId117461543d2fe877e.jpg"/><Relationship Id="rId738661543d3009f3f" Type="http://schemas.openxmlformats.org/officeDocument/2006/relationships/image" Target="media/imgrId738661543d3009f3f.jpg"/><Relationship Id="rId351361543d3021240" Type="http://schemas.openxmlformats.org/officeDocument/2006/relationships/image" Target="media/imgrId351361543d3021240.jpg"/><Relationship Id="rId732861543d30327dc" Type="http://schemas.openxmlformats.org/officeDocument/2006/relationships/image" Target="media/imgrId732861543d30327dc.jpg"/><Relationship Id="rId510061543d3048de7" Type="http://schemas.openxmlformats.org/officeDocument/2006/relationships/image" Target="media/imgrId510061543d3048de7.jpg"/><Relationship Id="rId425661543d305ed71" Type="http://schemas.openxmlformats.org/officeDocument/2006/relationships/image" Target="media/imgrId425661543d305ed71.jpg"/><Relationship Id="rId457961543d307058b" Type="http://schemas.openxmlformats.org/officeDocument/2006/relationships/image" Target="media/imgrId457961543d307058b.jpg"/><Relationship Id="rId902861543d3084466" Type="http://schemas.openxmlformats.org/officeDocument/2006/relationships/image" Target="media/imgrId902861543d3084466.jpg"/><Relationship Id="rId109261543d309752b" Type="http://schemas.openxmlformats.org/officeDocument/2006/relationships/image" Target="media/imgrId109261543d309752b.jpg"/><Relationship Id="rId402661543d30ab9dc" Type="http://schemas.openxmlformats.org/officeDocument/2006/relationships/image" Target="media/imgrId402661543d30ab9dc.jpg"/><Relationship Id="rId166561543d30bd669" Type="http://schemas.openxmlformats.org/officeDocument/2006/relationships/image" Target="media/imgrId166561543d30bd669.gif"/><Relationship Id="rId343961543d30d309c" Type="http://schemas.openxmlformats.org/officeDocument/2006/relationships/image" Target="media/imgrId343961543d30d309c.jpg"/><Relationship Id="rId956461543d30e4aef" Type="http://schemas.openxmlformats.org/officeDocument/2006/relationships/image" Target="media/imgrId956461543d30e4aef.jpg"/><Relationship Id="rId644861543d3109381" Type="http://schemas.openxmlformats.org/officeDocument/2006/relationships/image" Target="media/imgrId644861543d3109381.jpg"/><Relationship Id="rId149061543d312102b" Type="http://schemas.openxmlformats.org/officeDocument/2006/relationships/image" Target="media/imgrId149061543d312102b.jpg"/><Relationship Id="rId139761543d3133d80" Type="http://schemas.openxmlformats.org/officeDocument/2006/relationships/image" Target="media/imgrId139761543d3133d80.jpg"/><Relationship Id="rId757261543d3146e7d" Type="http://schemas.openxmlformats.org/officeDocument/2006/relationships/image" Target="media/imgrId757261543d3146e7d.jpg"/><Relationship Id="rId856461543d315a335" Type="http://schemas.openxmlformats.org/officeDocument/2006/relationships/image" Target="media/imgrId856461543d315a335.jpg"/><Relationship Id="rId127861543d31671f1" Type="http://schemas.openxmlformats.org/officeDocument/2006/relationships/image" Target="media/imgrId127861543d31671f1.jpg"/><Relationship Id="rId746361543d317911d" Type="http://schemas.openxmlformats.org/officeDocument/2006/relationships/image" Target="media/imgrId746361543d317911d.jpg"/><Relationship Id="rId718261543d318f1ac" Type="http://schemas.openxmlformats.org/officeDocument/2006/relationships/image" Target="media/imgrId718261543d318f1ac.jpg"/><Relationship Id="rId556361543d319fa43" Type="http://schemas.openxmlformats.org/officeDocument/2006/relationships/image" Target="media/imgrId556361543d319fa43.jpg"/><Relationship Id="rId698461543d31b48e7" Type="http://schemas.openxmlformats.org/officeDocument/2006/relationships/image" Target="media/imgrId698461543d31b48e7.jpg"/><Relationship Id="rId135561543d31c7435" Type="http://schemas.openxmlformats.org/officeDocument/2006/relationships/image" Target="media/imgrId135561543d31c7435.jpg"/><Relationship Id="rId252261543d31d8458" Type="http://schemas.openxmlformats.org/officeDocument/2006/relationships/image" Target="media/imgrId252261543d31d8458.jpg"/><Relationship Id="rId400461543d31ed1b1" Type="http://schemas.openxmlformats.org/officeDocument/2006/relationships/image" Target="media/imgrId400461543d31ed1b1.jpg"/><Relationship Id="rId572061543d320b236" Type="http://schemas.openxmlformats.org/officeDocument/2006/relationships/image" Target="media/imgrId572061543d320b236.jpg"/><Relationship Id="rId427961543d32233b7" Type="http://schemas.openxmlformats.org/officeDocument/2006/relationships/image" Target="media/imgrId427961543d32233b7.jpg"/><Relationship Id="rId227961543d323e775" Type="http://schemas.openxmlformats.org/officeDocument/2006/relationships/image" Target="media/imgrId227961543d323e775.jpg"/><Relationship Id="rId929461543d324dc57" Type="http://schemas.openxmlformats.org/officeDocument/2006/relationships/image" Target="media/imgrId929461543d324dc57.jpg"/><Relationship Id="rId672461543d325f402" Type="http://schemas.openxmlformats.org/officeDocument/2006/relationships/image" Target="media/imgrId672461543d325f402.jpg"/><Relationship Id="rId914261543d3272538" Type="http://schemas.openxmlformats.org/officeDocument/2006/relationships/image" Target="media/imgrId914261543d3272538.jpg"/><Relationship Id="rId426661543d3284bdb" Type="http://schemas.openxmlformats.org/officeDocument/2006/relationships/image" Target="media/imgrId426661543d3284bdb.jpg"/><Relationship Id="rId566361543d32985c5" Type="http://schemas.openxmlformats.org/officeDocument/2006/relationships/image" Target="media/imgrId566361543d32985c5.jpg"/><Relationship Id="rId518561543d32ab8c4" Type="http://schemas.openxmlformats.org/officeDocument/2006/relationships/image" Target="media/imgrId518561543d32ab8c4.jpg"/><Relationship Id="rId498161543d32c01cc" Type="http://schemas.openxmlformats.org/officeDocument/2006/relationships/image" Target="media/imgrId498161543d32c01cc.jpg"/><Relationship Id="rId717761543d32d71a5" Type="http://schemas.openxmlformats.org/officeDocument/2006/relationships/image" Target="media/imgrId717761543d32d71a5.jpg"/><Relationship Id="rId225961543d32e8aa2" Type="http://schemas.openxmlformats.org/officeDocument/2006/relationships/image" Target="media/imgrId225961543d32e8aa2.jpg"/><Relationship Id="rId943961543d3308da4" Type="http://schemas.openxmlformats.org/officeDocument/2006/relationships/image" Target="media/imgrId943961543d3308da4.jpg"/><Relationship Id="rId635061543d331da6a" Type="http://schemas.openxmlformats.org/officeDocument/2006/relationships/image" Target="media/imgrId635061543d331da6a.jpg"/><Relationship Id="rId390961543d33309d2" Type="http://schemas.openxmlformats.org/officeDocument/2006/relationships/image" Target="media/imgrId390961543d33309d2.jpg"/><Relationship Id="rId574461543d3347298" Type="http://schemas.openxmlformats.org/officeDocument/2006/relationships/image" Target="media/imgrId574461543d3347298.jpg"/><Relationship Id="rId531561543d33557df" Type="http://schemas.openxmlformats.org/officeDocument/2006/relationships/image" Target="media/imgrId531561543d33557df.jpg"/><Relationship Id="rId541161543d336716c" Type="http://schemas.openxmlformats.org/officeDocument/2006/relationships/image" Target="media/imgrId541161543d336716c.jpg"/><Relationship Id="rId464961543d337843e" Type="http://schemas.openxmlformats.org/officeDocument/2006/relationships/image" Target="media/imgrId464961543d337843e.jpg"/><Relationship Id="rId256061543d338f00e" Type="http://schemas.openxmlformats.org/officeDocument/2006/relationships/image" Target="media/imgrId256061543d338f00e.jpg"/><Relationship Id="rId136961543d33902e1" Type="http://schemas.openxmlformats.org/officeDocument/2006/relationships/image" Target="media/imgrId136961543d33902e1.png"/><Relationship Id="rId613361543d33a690b" Type="http://schemas.openxmlformats.org/officeDocument/2006/relationships/image" Target="media/imgrId613361543d33a690b.jpg"/><Relationship Id="rId735161543d33bc688" Type="http://schemas.openxmlformats.org/officeDocument/2006/relationships/image" Target="media/imgrId735161543d33bc688.jpg"/><Relationship Id="rId806861543d33d3f89" Type="http://schemas.openxmlformats.org/officeDocument/2006/relationships/image" Target="media/imgrId806861543d33d3f89.jpg"/><Relationship Id="rId364161543d33e1bac" Type="http://schemas.openxmlformats.org/officeDocument/2006/relationships/image" Target="media/imgrId364161543d33e1bac.jpg"/><Relationship Id="rId231861543d3402f95" Type="http://schemas.openxmlformats.org/officeDocument/2006/relationships/image" Target="media/imgrId231861543d3402f95.jpg"/><Relationship Id="rId775261543d34149b6" Type="http://schemas.openxmlformats.org/officeDocument/2006/relationships/image" Target="media/imgrId775261543d34149b6.jpg"/><Relationship Id="rId550461543d342af7a" Type="http://schemas.openxmlformats.org/officeDocument/2006/relationships/image" Target="media/imgrId550461543d342af7a.jpg"/><Relationship Id="rId827961543d343fb4a" Type="http://schemas.openxmlformats.org/officeDocument/2006/relationships/image" Target="media/imgrId827961543d343fb4a.jpg"/><Relationship Id="rId256261543d3452764" Type="http://schemas.openxmlformats.org/officeDocument/2006/relationships/image" Target="media/imgrId256261543d3452764.jpg"/><Relationship Id="rId675761543d3469272" Type="http://schemas.openxmlformats.org/officeDocument/2006/relationships/image" Target="media/imgrId675761543d3469272.jpg"/><Relationship Id="rId940361543d347f283" Type="http://schemas.openxmlformats.org/officeDocument/2006/relationships/image" Target="media/imgrId940361543d347f283.jpg"/><Relationship Id="rId234361543d349337f" Type="http://schemas.openxmlformats.org/officeDocument/2006/relationships/image" Target="media/imgrId234361543d349337f.jpg"/><Relationship Id="rId268161543d34a8728" Type="http://schemas.openxmlformats.org/officeDocument/2006/relationships/image" Target="media/imgrId268161543d34a8728.jpg"/><Relationship Id="rId799861543d34ba91b" Type="http://schemas.openxmlformats.org/officeDocument/2006/relationships/image" Target="media/imgrId799861543d34ba91b.jpg"/><Relationship Id="rId773461543d34d2129" Type="http://schemas.openxmlformats.org/officeDocument/2006/relationships/image" Target="media/imgrId773461543d34d2129.jpg"/><Relationship Id="rId604861543d34e3d25" Type="http://schemas.openxmlformats.org/officeDocument/2006/relationships/image" Target="media/imgrId604861543d34e3d25.jpg"/><Relationship Id="rId426361543d3509e17" Type="http://schemas.openxmlformats.org/officeDocument/2006/relationships/image" Target="media/imgrId426361543d3509e17.jpg"/><Relationship Id="rId552061543d351c598" Type="http://schemas.openxmlformats.org/officeDocument/2006/relationships/image" Target="media/imgrId552061543d351c598.jpg"/><Relationship Id="rId825561543d352d76e" Type="http://schemas.openxmlformats.org/officeDocument/2006/relationships/image" Target="media/imgrId825561543d352d76e.jpg"/><Relationship Id="rId713161543d3542c64" Type="http://schemas.openxmlformats.org/officeDocument/2006/relationships/image" Target="media/imgrId713161543d3542c64.jpg"/><Relationship Id="rId443661543d355e55b" Type="http://schemas.openxmlformats.org/officeDocument/2006/relationships/image" Target="media/imgrId443661543d355e55b.jpg"/><Relationship Id="rId842261543d356ee89" Type="http://schemas.openxmlformats.org/officeDocument/2006/relationships/image" Target="media/imgrId842261543d356ee89.jpg"/><Relationship Id="rId869461543d3583a10" Type="http://schemas.openxmlformats.org/officeDocument/2006/relationships/image" Target="media/imgrId869461543d3583a10.jpg"/><Relationship Id="rId226461543d359af97" Type="http://schemas.openxmlformats.org/officeDocument/2006/relationships/image" Target="media/imgrId226461543d359af97.jpg"/><Relationship Id="rId512661543d35ac8bc" Type="http://schemas.openxmlformats.org/officeDocument/2006/relationships/image" Target="media/imgrId512661543d35ac8bc.jpg"/><Relationship Id="rId665461543d35c32b8" Type="http://schemas.openxmlformats.org/officeDocument/2006/relationships/image" Target="media/imgrId665461543d35c32b8.jpg"/><Relationship Id="rId577261543d35db446" Type="http://schemas.openxmlformats.org/officeDocument/2006/relationships/image" Target="media/imgrId577261543d35db446.jpg"/><Relationship Id="rId692361543d35f3460" Type="http://schemas.openxmlformats.org/officeDocument/2006/relationships/image" Target="media/imgrId692361543d35f3460.jpg"/><Relationship Id="rId984761543d3615ffc" Type="http://schemas.openxmlformats.org/officeDocument/2006/relationships/image" Target="media/imgrId984761543d3615ffc.jpg"/><Relationship Id="rId265561543d362d1c4" Type="http://schemas.openxmlformats.org/officeDocument/2006/relationships/image" Target="media/imgrId265561543d362d1c4.jpg"/><Relationship Id="rId911261543d3645d9c" Type="http://schemas.openxmlformats.org/officeDocument/2006/relationships/image" Target="media/imgrId911261543d3645d9c.jpg"/><Relationship Id="rId848461543d3647a40" Type="http://schemas.openxmlformats.org/officeDocument/2006/relationships/image" Target="media/imgrId848461543d3647a40.png"/><Relationship Id="rId127561543d365c6bf" Type="http://schemas.openxmlformats.org/officeDocument/2006/relationships/image" Target="media/imgrId127561543d365c6bf.jpg"/><Relationship Id="rId484261543d366f74f" Type="http://schemas.openxmlformats.org/officeDocument/2006/relationships/image" Target="media/imgrId484261543d366f74f.jpg"/><Relationship Id="rId674661543d3680ead" Type="http://schemas.openxmlformats.org/officeDocument/2006/relationships/image" Target="media/imgrId674661543d3680ead.jpg"/><Relationship Id="rId629661543d3695f44" Type="http://schemas.openxmlformats.org/officeDocument/2006/relationships/image" Target="media/imgrId629661543d3695f44.jpg"/><Relationship Id="rId674361543d36af857" Type="http://schemas.openxmlformats.org/officeDocument/2006/relationships/image" Target="media/imgrId674361543d36af857.jpg"/><Relationship Id="rId452961543d36c6653" Type="http://schemas.openxmlformats.org/officeDocument/2006/relationships/image" Target="media/imgrId452961543d36c6653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713827" Type="http://schemas.openxmlformats.org/officeDocument/2006/relationships/image" Target="media/imgrId2571382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713827" Type="http://schemas.openxmlformats.org/officeDocument/2006/relationships/image" Target="media/imgrId2571382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713827" Type="http://schemas.openxmlformats.org/officeDocument/2006/relationships/image" Target="media/imgrId2571382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713827" Type="http://schemas.openxmlformats.org/officeDocument/2006/relationships/image" Target="media/imgrId2571382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713827" Type="http://schemas.openxmlformats.org/officeDocument/2006/relationships/image" Target="media/imgrId2571382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713827" Type="http://schemas.openxmlformats.org/officeDocument/2006/relationships/image" Target="media/imgrId2571382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