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504831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033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9942561" w:name="ctxt"/>
    <w:bookmarkEnd w:id="999425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60390" name="name557669fcdd9530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669fcdd9530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3469fcdd9530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4169fcdd9530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86169fcdd9531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9369fcdd9531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38082" name="name612769fcdd9538ad4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73769fcdd9538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64175" name="name509369fcdd953e2cc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48469fcdd953e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0364" name="name806469fcdd95433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5869fcdd9543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62069fcdd9543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34642" name="name680469fcdd9549859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609769fcdd9549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95444" name="name779969fcdd954ea6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3069fcdd954e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441669fcdd954e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63534" name="name677469fcdd9551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269fcdd9551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0069fcdd9551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42251" name="name147769fcdd95573b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06269fcdd9557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18962" name="name997869fcdd955b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969fcdd955b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16469fcdd955b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284473" name="name832269fcdd9561ea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40169fcdd9561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38740" name="name466969fcdd9568c0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86369fcdd9568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2469fcdd9568e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90517" name="name797569fcdd956e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769fcdd956e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1227" name="name467169fcdd957450e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63769fcdd9574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71097" name="name999269fcdd95799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569fcdd9579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23674" name="name746269fcdd957f0d0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54769fcdd957f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5567" name="name652169fcdd9585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269fcdd9585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245768" name="name150769fcdd958b570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25069fcdd958b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25977" name="name142469fcdd9591d3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64669fcdd9591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85028" name="name665769fcdd95987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7769fcdd9598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397999" name="name611369fcdd95a024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53069fcdd95a0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3469fcdd95a04d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69076" name="name121769fcdd95a3a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5769fcdd95a3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17769fcdd95a3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73824" name="name246069fcdd95a7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469fcdd95a7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8969fcdd95a7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60069fcdd95a7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2269fcdd95a7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88369fcdd95a7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133965" name="name360069fcdd95ac417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76969fcdd95ac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355045" name="name150869fcdd95b14f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930269fcdd95b1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056" name="name912869fcdd95b907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52669fcdd95b9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13213" name="name165669fcdd95c15b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35769fcdd95c1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2469fcdd95c1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79469fcdd95c1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6569fcdd95c1c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433869fcdd95c1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99927" name="name920269fcdd95c8215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47369fcdd95c8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85965" name="name549269fcdd95cd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069fcdd95c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12569fcdd95cd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989872" name="name900969fcdd95d414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41669fcdd95d4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37613" name="name913269fcdd95d8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169fcdd95d8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29969fcdd95d9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72769fcdd95d9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10469fcdd95d9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51369fcdd95da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435279" name="name433269fcdd95df60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89569fcdd95df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80664" name="name412069fcdd95e72eb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994769fcdd95e7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3069fcdd95e756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48710" name="name322169fcdd95eb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9fcdd95eb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45269fcdd95ec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19469fcdd95ec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768952" name="name278369fcdd95f269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61269fcdd95f2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32145" name="name929869fcdd9606262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65469fcdd9606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06177" name="name938869fcdd960b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969fcdd960b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05161" name="name791069fcdd9611ad7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50769fcdd9611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8363" name="name979969fcdd96167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769fcdd9616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584963" name="name975269fcdd961cdca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22369fcdd961c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95422" name="name785369fcdd9624dda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48869fcdd9624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48496" name="name331869fcdd9629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669fcdd9629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403708" name="name906669fcdd962fe9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31169fcdd962f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937469fcdd9630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80971" name="name193969fcdd9637c6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49769fcdd9637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4969fcdd9638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75669fcdd96388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65665" name="name969169fcdd963f8fb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68269fcdd963f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2769fcdd963fb8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39715" name="name794869fcdd96444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269fcdd9644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1969fcdd9644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49069fcdd9644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91169fcdd9644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2368" name="name612269fcdd964c5d4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64969fcdd964c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26197" name="name855969fcdd96536ba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81969fcdd9653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87169fcdd9653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00810" name="name387269fcdd965b7e7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72969fcdd965b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1069fcdd965ba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3669fcdd965c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46575" name="name186669fcdd966328d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18369fcdd9663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70476" name="name722269fcdd966ad24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16169fcdd966a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40469fcdd966b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8869fcdd966b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124922" name="name632869fcdd9671f3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32669fcdd9671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2169fcdd96721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20713" name="name232569fcdd9675c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369fcdd9675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6969fcdd9676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59769fcdd9676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78214" name="name697069fcdd967c63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30269fcdd967c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0469fcdd967c9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3513" name="name628669fcdd9681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969fcdd9681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29069fcdd9681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65742" name="name310869fcdd96876ec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45369fcdd9687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22369fcdd9687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579987" name="name537769fcdd968fd78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23569fcdd968f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2569fcdd96900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11469fcdd9690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12728" name="name662769fcdd9694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469fcdd9694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2269fcdd9694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27269fcdd9694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33352" name="name722269fcdd969bb62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02769fcdd969b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5828674" name="name552569fcdd96a45c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91669fcdd96a4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602201" name="name554169fcdd96aae0d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41769fcdd96aa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3869fcdd96ab1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49642" name="name731169fcdd96af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769fcdd96af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07869fcdd96af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00169fcdd96af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78040" name="name451369fcdd96b644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61769fcdd96b6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29016" name="name435169fcdd96bde29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19069fcdd96bd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37633" name="name620269fcdd96c5d67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89869fcdd96c5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0269fcdd96c60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98864" name="name813769fcdd96c9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669fcdd96c9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1869fcdd96c9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396269fcdd96ca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90639" name="name803269fcdd96d0c16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51169fcdd96d0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04769fcdd96d0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669414" name="name544269fcdd96d931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59669fcdd96d9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17651" name="name219869fcdd96e066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45769fcdd96e0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84430" name="name793169fcdd96e7ad4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20069fcdd96e7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01842" name="name510169fcdd96ef01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37869fcdd96ef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2369fcdd96ef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01069fcdd96ef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866122" name="name743369fcdd9702ad6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63269fcdd9702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937314" name="name451169fcdd970726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15269fcdd9707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28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20469fcdd97076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9669fcdd9707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3869fcdd9707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79354" name="name579269fcdd970e9e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67669fcdd970e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10061" name="name846669fcdd9712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469fcdd9712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2869fcdd9712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42569fcdd9713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145664" name="name428469fcdd971a7e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30869fcdd971a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1469fcdd971a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56534" name="name135369fcdd9720cee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26769fcdd9720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06864" name="name668069fcdd9728a59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683569fcdd9728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02869fcdd9728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43869fcdd9729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0069fcdd9729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82153" name="name109869fcdd972ec8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77369fcdd972e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727580" name="name195369fcdd97347dc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71169fcdd9734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29343" name="name889769fcdd9738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569fcdd9738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192869" name="name993469fcdd9740b6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53969fcdd9740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45969fcdd9741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66963" name="name354169fcdd974817f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39569fcdd9748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658643" name="name228769fcdd974fb6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41669fcdd974f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6069fcdd9750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21102" name="name656369fcdd9757134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52869fcdd9757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262869fcdd97574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5169fcdd9757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371769fcdd9758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7069fcdd9758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04716" name="name710769fcdd975e672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73669fcdd975e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1269fcdd975e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1669fcdd975f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33315" name="name345169fcdd97665a1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44669fcdd9766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2566" name="name780269fcdd976a6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269fcdd976a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6569fcdd976a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298360" name="name125969fcdd977182c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70169fcdd9771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278581" name="name959969fcdd9779320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79769fcdd9779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84889" name="name850369fcdd977d6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769fcdd977d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2569fcdd977d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74626" name="name571769fcdd9784fa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45569fcdd9784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32555" name="name567569fcdd978cd36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77769fcdd978c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06292" name="name442369fcdd97907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5269fcdd9790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359750" name="name495769fcdd979c2d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778869fcdd979c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3357737" name="name206669fcdd97a5d93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56369fcdd97a5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78933" name="name227269fcdd97ab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169fcdd97ab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2369fcdd97ab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6669fcdd97ab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98169fcdd97ab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84810" name="name909769fcdd97b3253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80069fcdd97b3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89352" name="name308269fcdd97b6b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2569fcdd97b6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64457" name="name879469fcdd97be285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66769fcdd97be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83092" name="name903569fcdd97c51f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20269fcdd97c5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4570874" name="name349069fcdd97cb9f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45869fcdd97cb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9729469" name="name214569fcdd97d308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55269fcdd97d3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83323" name="name940469fcdd97d9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269fcdd97d9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8074479" name="name309469fcdd97de88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98169fcdd97de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29639819" name="name249169fcdd97e24ac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49569fcdd97e2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75665" name="name534669fcdd97e8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169fcdd97e8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8169fcdd97e8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20055" name="name217469fcdd97ec4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5869fcdd97ec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308816" name="name991669fcdd97f2bc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86069fcdd97f2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33833" name="name554769fcdd9806727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66169fcdd9806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83717" name="name800769fcdd980af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9169fcdd980a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3539495" name="name785469fcdd9810f2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48369fcdd9810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1551015" name="name993869fcdd9818194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08869fcdd9818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68236" name="name715969fcdd9821319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41769fcdd9821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899149" name="name601169fcdd9828ef4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03069fcdd9828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44864" name="name601169fcdd982bd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969fcdd982b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450370" name="name795469fcdd98339f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87369fcdd9833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014153" name="name537869fcdd983c629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30769fcdd983c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38653" name="name173169fcdd98432b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89369fcdd9843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2198074" name="name779869fcdd984aefb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51769fcdd984a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162633" name="name981769fcdd985255a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47069fcdd9852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2949">
    <w:multiLevelType w:val="hybridMultilevel"/>
    <w:lvl w:ilvl="0" w:tplc="91903796">
      <w:start w:val="1"/>
      <w:numFmt w:val="decimal"/>
      <w:lvlText w:val="%1."/>
      <w:lvlJc w:val="left"/>
      <w:pPr>
        <w:ind w:left="720" w:hanging="360"/>
      </w:pPr>
    </w:lvl>
    <w:lvl w:ilvl="1" w:tplc="91903796" w:tentative="1">
      <w:start w:val="1"/>
      <w:numFmt w:val="lowerLetter"/>
      <w:lvlText w:val="%2."/>
      <w:lvlJc w:val="left"/>
      <w:pPr>
        <w:ind w:left="1440" w:hanging="360"/>
      </w:pPr>
    </w:lvl>
    <w:lvl w:ilvl="2" w:tplc="91903796" w:tentative="1">
      <w:start w:val="1"/>
      <w:numFmt w:val="lowerRoman"/>
      <w:lvlText w:val="%3."/>
      <w:lvlJc w:val="right"/>
      <w:pPr>
        <w:ind w:left="2160" w:hanging="180"/>
      </w:pPr>
    </w:lvl>
    <w:lvl w:ilvl="3" w:tplc="91903796" w:tentative="1">
      <w:start w:val="1"/>
      <w:numFmt w:val="decimal"/>
      <w:lvlText w:val="%4."/>
      <w:lvlJc w:val="left"/>
      <w:pPr>
        <w:ind w:left="2880" w:hanging="360"/>
      </w:pPr>
    </w:lvl>
    <w:lvl w:ilvl="4" w:tplc="91903796" w:tentative="1">
      <w:start w:val="1"/>
      <w:numFmt w:val="lowerLetter"/>
      <w:lvlText w:val="%5."/>
      <w:lvlJc w:val="left"/>
      <w:pPr>
        <w:ind w:left="3600" w:hanging="360"/>
      </w:pPr>
    </w:lvl>
    <w:lvl w:ilvl="5" w:tplc="91903796" w:tentative="1">
      <w:start w:val="1"/>
      <w:numFmt w:val="lowerRoman"/>
      <w:lvlText w:val="%6."/>
      <w:lvlJc w:val="right"/>
      <w:pPr>
        <w:ind w:left="4320" w:hanging="180"/>
      </w:pPr>
    </w:lvl>
    <w:lvl w:ilvl="6" w:tplc="91903796" w:tentative="1">
      <w:start w:val="1"/>
      <w:numFmt w:val="decimal"/>
      <w:lvlText w:val="%7."/>
      <w:lvlJc w:val="left"/>
      <w:pPr>
        <w:ind w:left="5040" w:hanging="360"/>
      </w:pPr>
    </w:lvl>
    <w:lvl w:ilvl="7" w:tplc="91903796" w:tentative="1">
      <w:start w:val="1"/>
      <w:numFmt w:val="lowerLetter"/>
      <w:lvlText w:val="%8."/>
      <w:lvlJc w:val="left"/>
      <w:pPr>
        <w:ind w:left="5760" w:hanging="360"/>
      </w:pPr>
    </w:lvl>
    <w:lvl w:ilvl="8" w:tplc="91903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8">
    <w:multiLevelType w:val="hybridMultilevel"/>
    <w:lvl w:ilvl="0" w:tplc="60986553">
      <w:start w:val="1"/>
      <w:numFmt w:val="decimal"/>
      <w:lvlText w:val="%1."/>
      <w:lvlJc w:val="left"/>
      <w:pPr>
        <w:ind w:left="720" w:hanging="360"/>
      </w:pPr>
    </w:lvl>
    <w:lvl w:ilvl="1" w:tplc="60986553" w:tentative="1">
      <w:start w:val="1"/>
      <w:numFmt w:val="lowerLetter"/>
      <w:lvlText w:val="%2."/>
      <w:lvlJc w:val="left"/>
      <w:pPr>
        <w:ind w:left="1440" w:hanging="360"/>
      </w:pPr>
    </w:lvl>
    <w:lvl w:ilvl="2" w:tplc="60986553" w:tentative="1">
      <w:start w:val="1"/>
      <w:numFmt w:val="lowerRoman"/>
      <w:lvlText w:val="%3."/>
      <w:lvlJc w:val="right"/>
      <w:pPr>
        <w:ind w:left="2160" w:hanging="180"/>
      </w:pPr>
    </w:lvl>
    <w:lvl w:ilvl="3" w:tplc="60986553" w:tentative="1">
      <w:start w:val="1"/>
      <w:numFmt w:val="decimal"/>
      <w:lvlText w:val="%4."/>
      <w:lvlJc w:val="left"/>
      <w:pPr>
        <w:ind w:left="2880" w:hanging="360"/>
      </w:pPr>
    </w:lvl>
    <w:lvl w:ilvl="4" w:tplc="60986553" w:tentative="1">
      <w:start w:val="1"/>
      <w:numFmt w:val="lowerLetter"/>
      <w:lvlText w:val="%5."/>
      <w:lvlJc w:val="left"/>
      <w:pPr>
        <w:ind w:left="3600" w:hanging="360"/>
      </w:pPr>
    </w:lvl>
    <w:lvl w:ilvl="5" w:tplc="60986553" w:tentative="1">
      <w:start w:val="1"/>
      <w:numFmt w:val="lowerRoman"/>
      <w:lvlText w:val="%6."/>
      <w:lvlJc w:val="right"/>
      <w:pPr>
        <w:ind w:left="4320" w:hanging="180"/>
      </w:pPr>
    </w:lvl>
    <w:lvl w:ilvl="6" w:tplc="60986553" w:tentative="1">
      <w:start w:val="1"/>
      <w:numFmt w:val="decimal"/>
      <w:lvlText w:val="%7."/>
      <w:lvlJc w:val="left"/>
      <w:pPr>
        <w:ind w:left="5040" w:hanging="360"/>
      </w:pPr>
    </w:lvl>
    <w:lvl w:ilvl="7" w:tplc="60986553" w:tentative="1">
      <w:start w:val="1"/>
      <w:numFmt w:val="lowerLetter"/>
      <w:lvlText w:val="%8."/>
      <w:lvlJc w:val="left"/>
      <w:pPr>
        <w:ind w:left="5760" w:hanging="360"/>
      </w:pPr>
    </w:lvl>
    <w:lvl w:ilvl="8" w:tplc="6098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7">
    <w:multiLevelType w:val="hybridMultilevel"/>
    <w:lvl w:ilvl="0" w:tplc="78198300">
      <w:start w:val="1"/>
      <w:numFmt w:val="decimal"/>
      <w:lvlText w:val="%1."/>
      <w:lvlJc w:val="left"/>
      <w:pPr>
        <w:ind w:left="720" w:hanging="360"/>
      </w:pPr>
    </w:lvl>
    <w:lvl w:ilvl="1" w:tplc="78198300" w:tentative="1">
      <w:start w:val="1"/>
      <w:numFmt w:val="lowerLetter"/>
      <w:lvlText w:val="%2."/>
      <w:lvlJc w:val="left"/>
      <w:pPr>
        <w:ind w:left="1440" w:hanging="360"/>
      </w:pPr>
    </w:lvl>
    <w:lvl w:ilvl="2" w:tplc="78198300" w:tentative="1">
      <w:start w:val="1"/>
      <w:numFmt w:val="lowerRoman"/>
      <w:lvlText w:val="%3."/>
      <w:lvlJc w:val="right"/>
      <w:pPr>
        <w:ind w:left="2160" w:hanging="180"/>
      </w:pPr>
    </w:lvl>
    <w:lvl w:ilvl="3" w:tplc="78198300" w:tentative="1">
      <w:start w:val="1"/>
      <w:numFmt w:val="decimal"/>
      <w:lvlText w:val="%4."/>
      <w:lvlJc w:val="left"/>
      <w:pPr>
        <w:ind w:left="2880" w:hanging="360"/>
      </w:pPr>
    </w:lvl>
    <w:lvl w:ilvl="4" w:tplc="78198300" w:tentative="1">
      <w:start w:val="1"/>
      <w:numFmt w:val="lowerLetter"/>
      <w:lvlText w:val="%5."/>
      <w:lvlJc w:val="left"/>
      <w:pPr>
        <w:ind w:left="3600" w:hanging="360"/>
      </w:pPr>
    </w:lvl>
    <w:lvl w:ilvl="5" w:tplc="78198300" w:tentative="1">
      <w:start w:val="1"/>
      <w:numFmt w:val="lowerRoman"/>
      <w:lvlText w:val="%6."/>
      <w:lvlJc w:val="right"/>
      <w:pPr>
        <w:ind w:left="4320" w:hanging="180"/>
      </w:pPr>
    </w:lvl>
    <w:lvl w:ilvl="6" w:tplc="78198300" w:tentative="1">
      <w:start w:val="1"/>
      <w:numFmt w:val="decimal"/>
      <w:lvlText w:val="%7."/>
      <w:lvlJc w:val="left"/>
      <w:pPr>
        <w:ind w:left="5040" w:hanging="360"/>
      </w:pPr>
    </w:lvl>
    <w:lvl w:ilvl="7" w:tplc="78198300" w:tentative="1">
      <w:start w:val="1"/>
      <w:numFmt w:val="lowerLetter"/>
      <w:lvlText w:val="%8."/>
      <w:lvlJc w:val="left"/>
      <w:pPr>
        <w:ind w:left="5760" w:hanging="360"/>
      </w:pPr>
    </w:lvl>
    <w:lvl w:ilvl="8" w:tplc="7819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6">
    <w:multiLevelType w:val="hybridMultilevel"/>
    <w:lvl w:ilvl="0" w:tplc="26372184">
      <w:start w:val="1"/>
      <w:numFmt w:val="decimal"/>
      <w:lvlText w:val="%1."/>
      <w:lvlJc w:val="left"/>
      <w:pPr>
        <w:ind w:left="720" w:hanging="360"/>
      </w:pPr>
    </w:lvl>
    <w:lvl w:ilvl="1" w:tplc="26372184" w:tentative="1">
      <w:start w:val="1"/>
      <w:numFmt w:val="lowerLetter"/>
      <w:lvlText w:val="%2."/>
      <w:lvlJc w:val="left"/>
      <w:pPr>
        <w:ind w:left="1440" w:hanging="360"/>
      </w:pPr>
    </w:lvl>
    <w:lvl w:ilvl="2" w:tplc="26372184" w:tentative="1">
      <w:start w:val="1"/>
      <w:numFmt w:val="lowerRoman"/>
      <w:lvlText w:val="%3."/>
      <w:lvlJc w:val="right"/>
      <w:pPr>
        <w:ind w:left="2160" w:hanging="180"/>
      </w:pPr>
    </w:lvl>
    <w:lvl w:ilvl="3" w:tplc="26372184" w:tentative="1">
      <w:start w:val="1"/>
      <w:numFmt w:val="decimal"/>
      <w:lvlText w:val="%4."/>
      <w:lvlJc w:val="left"/>
      <w:pPr>
        <w:ind w:left="2880" w:hanging="360"/>
      </w:pPr>
    </w:lvl>
    <w:lvl w:ilvl="4" w:tplc="26372184" w:tentative="1">
      <w:start w:val="1"/>
      <w:numFmt w:val="lowerLetter"/>
      <w:lvlText w:val="%5."/>
      <w:lvlJc w:val="left"/>
      <w:pPr>
        <w:ind w:left="3600" w:hanging="360"/>
      </w:pPr>
    </w:lvl>
    <w:lvl w:ilvl="5" w:tplc="26372184" w:tentative="1">
      <w:start w:val="1"/>
      <w:numFmt w:val="lowerRoman"/>
      <w:lvlText w:val="%6."/>
      <w:lvlJc w:val="right"/>
      <w:pPr>
        <w:ind w:left="4320" w:hanging="180"/>
      </w:pPr>
    </w:lvl>
    <w:lvl w:ilvl="6" w:tplc="26372184" w:tentative="1">
      <w:start w:val="1"/>
      <w:numFmt w:val="decimal"/>
      <w:lvlText w:val="%7."/>
      <w:lvlJc w:val="left"/>
      <w:pPr>
        <w:ind w:left="5040" w:hanging="360"/>
      </w:pPr>
    </w:lvl>
    <w:lvl w:ilvl="7" w:tplc="26372184" w:tentative="1">
      <w:start w:val="1"/>
      <w:numFmt w:val="lowerLetter"/>
      <w:lvlText w:val="%8."/>
      <w:lvlJc w:val="left"/>
      <w:pPr>
        <w:ind w:left="5760" w:hanging="360"/>
      </w:pPr>
    </w:lvl>
    <w:lvl w:ilvl="8" w:tplc="2637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5">
    <w:multiLevelType w:val="hybridMultilevel"/>
    <w:lvl w:ilvl="0" w:tplc="61207064">
      <w:start w:val="1"/>
      <w:numFmt w:val="decimal"/>
      <w:lvlText w:val="%1."/>
      <w:lvlJc w:val="left"/>
      <w:pPr>
        <w:ind w:left="720" w:hanging="360"/>
      </w:pPr>
    </w:lvl>
    <w:lvl w:ilvl="1" w:tplc="61207064" w:tentative="1">
      <w:start w:val="1"/>
      <w:numFmt w:val="lowerLetter"/>
      <w:lvlText w:val="%2."/>
      <w:lvlJc w:val="left"/>
      <w:pPr>
        <w:ind w:left="1440" w:hanging="360"/>
      </w:pPr>
    </w:lvl>
    <w:lvl w:ilvl="2" w:tplc="61207064" w:tentative="1">
      <w:start w:val="1"/>
      <w:numFmt w:val="lowerRoman"/>
      <w:lvlText w:val="%3."/>
      <w:lvlJc w:val="right"/>
      <w:pPr>
        <w:ind w:left="2160" w:hanging="180"/>
      </w:pPr>
    </w:lvl>
    <w:lvl w:ilvl="3" w:tplc="61207064" w:tentative="1">
      <w:start w:val="1"/>
      <w:numFmt w:val="decimal"/>
      <w:lvlText w:val="%4."/>
      <w:lvlJc w:val="left"/>
      <w:pPr>
        <w:ind w:left="2880" w:hanging="360"/>
      </w:pPr>
    </w:lvl>
    <w:lvl w:ilvl="4" w:tplc="61207064" w:tentative="1">
      <w:start w:val="1"/>
      <w:numFmt w:val="lowerLetter"/>
      <w:lvlText w:val="%5."/>
      <w:lvlJc w:val="left"/>
      <w:pPr>
        <w:ind w:left="3600" w:hanging="360"/>
      </w:pPr>
    </w:lvl>
    <w:lvl w:ilvl="5" w:tplc="61207064" w:tentative="1">
      <w:start w:val="1"/>
      <w:numFmt w:val="lowerRoman"/>
      <w:lvlText w:val="%6."/>
      <w:lvlJc w:val="right"/>
      <w:pPr>
        <w:ind w:left="4320" w:hanging="180"/>
      </w:pPr>
    </w:lvl>
    <w:lvl w:ilvl="6" w:tplc="61207064" w:tentative="1">
      <w:start w:val="1"/>
      <w:numFmt w:val="decimal"/>
      <w:lvlText w:val="%7."/>
      <w:lvlJc w:val="left"/>
      <w:pPr>
        <w:ind w:left="5040" w:hanging="360"/>
      </w:pPr>
    </w:lvl>
    <w:lvl w:ilvl="7" w:tplc="61207064" w:tentative="1">
      <w:start w:val="1"/>
      <w:numFmt w:val="lowerLetter"/>
      <w:lvlText w:val="%8."/>
      <w:lvlJc w:val="left"/>
      <w:pPr>
        <w:ind w:left="5760" w:hanging="360"/>
      </w:pPr>
    </w:lvl>
    <w:lvl w:ilvl="8" w:tplc="6120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4">
    <w:multiLevelType w:val="hybridMultilevel"/>
    <w:lvl w:ilvl="0" w:tplc="96785838">
      <w:start w:val="1"/>
      <w:numFmt w:val="decimal"/>
      <w:lvlText w:val="%1."/>
      <w:lvlJc w:val="left"/>
      <w:pPr>
        <w:ind w:left="720" w:hanging="360"/>
      </w:pPr>
    </w:lvl>
    <w:lvl w:ilvl="1" w:tplc="96785838" w:tentative="1">
      <w:start w:val="1"/>
      <w:numFmt w:val="lowerLetter"/>
      <w:lvlText w:val="%2."/>
      <w:lvlJc w:val="left"/>
      <w:pPr>
        <w:ind w:left="1440" w:hanging="360"/>
      </w:pPr>
    </w:lvl>
    <w:lvl w:ilvl="2" w:tplc="96785838" w:tentative="1">
      <w:start w:val="1"/>
      <w:numFmt w:val="lowerRoman"/>
      <w:lvlText w:val="%3."/>
      <w:lvlJc w:val="right"/>
      <w:pPr>
        <w:ind w:left="2160" w:hanging="180"/>
      </w:pPr>
    </w:lvl>
    <w:lvl w:ilvl="3" w:tplc="96785838" w:tentative="1">
      <w:start w:val="1"/>
      <w:numFmt w:val="decimal"/>
      <w:lvlText w:val="%4."/>
      <w:lvlJc w:val="left"/>
      <w:pPr>
        <w:ind w:left="2880" w:hanging="360"/>
      </w:pPr>
    </w:lvl>
    <w:lvl w:ilvl="4" w:tplc="96785838" w:tentative="1">
      <w:start w:val="1"/>
      <w:numFmt w:val="lowerLetter"/>
      <w:lvlText w:val="%5."/>
      <w:lvlJc w:val="left"/>
      <w:pPr>
        <w:ind w:left="3600" w:hanging="360"/>
      </w:pPr>
    </w:lvl>
    <w:lvl w:ilvl="5" w:tplc="96785838" w:tentative="1">
      <w:start w:val="1"/>
      <w:numFmt w:val="lowerRoman"/>
      <w:lvlText w:val="%6."/>
      <w:lvlJc w:val="right"/>
      <w:pPr>
        <w:ind w:left="4320" w:hanging="180"/>
      </w:pPr>
    </w:lvl>
    <w:lvl w:ilvl="6" w:tplc="96785838" w:tentative="1">
      <w:start w:val="1"/>
      <w:numFmt w:val="decimal"/>
      <w:lvlText w:val="%7."/>
      <w:lvlJc w:val="left"/>
      <w:pPr>
        <w:ind w:left="5040" w:hanging="360"/>
      </w:pPr>
    </w:lvl>
    <w:lvl w:ilvl="7" w:tplc="96785838" w:tentative="1">
      <w:start w:val="1"/>
      <w:numFmt w:val="lowerLetter"/>
      <w:lvlText w:val="%8."/>
      <w:lvlJc w:val="left"/>
      <w:pPr>
        <w:ind w:left="5760" w:hanging="360"/>
      </w:pPr>
    </w:lvl>
    <w:lvl w:ilvl="8" w:tplc="96785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3">
    <w:multiLevelType w:val="hybridMultilevel"/>
    <w:lvl w:ilvl="0" w:tplc="30869480">
      <w:start w:val="1"/>
      <w:numFmt w:val="decimal"/>
      <w:lvlText w:val="%1."/>
      <w:lvlJc w:val="left"/>
      <w:pPr>
        <w:ind w:left="720" w:hanging="360"/>
      </w:pPr>
    </w:lvl>
    <w:lvl w:ilvl="1" w:tplc="30869480" w:tentative="1">
      <w:start w:val="1"/>
      <w:numFmt w:val="lowerLetter"/>
      <w:lvlText w:val="%2."/>
      <w:lvlJc w:val="left"/>
      <w:pPr>
        <w:ind w:left="1440" w:hanging="360"/>
      </w:pPr>
    </w:lvl>
    <w:lvl w:ilvl="2" w:tplc="30869480" w:tentative="1">
      <w:start w:val="1"/>
      <w:numFmt w:val="lowerRoman"/>
      <w:lvlText w:val="%3."/>
      <w:lvlJc w:val="right"/>
      <w:pPr>
        <w:ind w:left="2160" w:hanging="180"/>
      </w:pPr>
    </w:lvl>
    <w:lvl w:ilvl="3" w:tplc="30869480" w:tentative="1">
      <w:start w:val="1"/>
      <w:numFmt w:val="decimal"/>
      <w:lvlText w:val="%4."/>
      <w:lvlJc w:val="left"/>
      <w:pPr>
        <w:ind w:left="2880" w:hanging="360"/>
      </w:pPr>
    </w:lvl>
    <w:lvl w:ilvl="4" w:tplc="30869480" w:tentative="1">
      <w:start w:val="1"/>
      <w:numFmt w:val="lowerLetter"/>
      <w:lvlText w:val="%5."/>
      <w:lvlJc w:val="left"/>
      <w:pPr>
        <w:ind w:left="3600" w:hanging="360"/>
      </w:pPr>
    </w:lvl>
    <w:lvl w:ilvl="5" w:tplc="30869480" w:tentative="1">
      <w:start w:val="1"/>
      <w:numFmt w:val="lowerRoman"/>
      <w:lvlText w:val="%6."/>
      <w:lvlJc w:val="right"/>
      <w:pPr>
        <w:ind w:left="4320" w:hanging="180"/>
      </w:pPr>
    </w:lvl>
    <w:lvl w:ilvl="6" w:tplc="30869480" w:tentative="1">
      <w:start w:val="1"/>
      <w:numFmt w:val="decimal"/>
      <w:lvlText w:val="%7."/>
      <w:lvlJc w:val="left"/>
      <w:pPr>
        <w:ind w:left="5040" w:hanging="360"/>
      </w:pPr>
    </w:lvl>
    <w:lvl w:ilvl="7" w:tplc="30869480" w:tentative="1">
      <w:start w:val="1"/>
      <w:numFmt w:val="lowerLetter"/>
      <w:lvlText w:val="%8."/>
      <w:lvlJc w:val="left"/>
      <w:pPr>
        <w:ind w:left="5760" w:hanging="360"/>
      </w:pPr>
    </w:lvl>
    <w:lvl w:ilvl="8" w:tplc="30869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2">
    <w:multiLevelType w:val="hybridMultilevel"/>
    <w:lvl w:ilvl="0" w:tplc="68836317">
      <w:start w:val="1"/>
      <w:numFmt w:val="decimal"/>
      <w:lvlText w:val="%1."/>
      <w:lvlJc w:val="left"/>
      <w:pPr>
        <w:ind w:left="720" w:hanging="360"/>
      </w:pPr>
    </w:lvl>
    <w:lvl w:ilvl="1" w:tplc="68836317" w:tentative="1">
      <w:start w:val="1"/>
      <w:numFmt w:val="lowerLetter"/>
      <w:lvlText w:val="%2."/>
      <w:lvlJc w:val="left"/>
      <w:pPr>
        <w:ind w:left="1440" w:hanging="360"/>
      </w:pPr>
    </w:lvl>
    <w:lvl w:ilvl="2" w:tplc="68836317" w:tentative="1">
      <w:start w:val="1"/>
      <w:numFmt w:val="lowerRoman"/>
      <w:lvlText w:val="%3."/>
      <w:lvlJc w:val="right"/>
      <w:pPr>
        <w:ind w:left="2160" w:hanging="180"/>
      </w:pPr>
    </w:lvl>
    <w:lvl w:ilvl="3" w:tplc="68836317" w:tentative="1">
      <w:start w:val="1"/>
      <w:numFmt w:val="decimal"/>
      <w:lvlText w:val="%4."/>
      <w:lvlJc w:val="left"/>
      <w:pPr>
        <w:ind w:left="2880" w:hanging="360"/>
      </w:pPr>
    </w:lvl>
    <w:lvl w:ilvl="4" w:tplc="68836317" w:tentative="1">
      <w:start w:val="1"/>
      <w:numFmt w:val="lowerLetter"/>
      <w:lvlText w:val="%5."/>
      <w:lvlJc w:val="left"/>
      <w:pPr>
        <w:ind w:left="3600" w:hanging="360"/>
      </w:pPr>
    </w:lvl>
    <w:lvl w:ilvl="5" w:tplc="68836317" w:tentative="1">
      <w:start w:val="1"/>
      <w:numFmt w:val="lowerRoman"/>
      <w:lvlText w:val="%6."/>
      <w:lvlJc w:val="right"/>
      <w:pPr>
        <w:ind w:left="4320" w:hanging="180"/>
      </w:pPr>
    </w:lvl>
    <w:lvl w:ilvl="6" w:tplc="68836317" w:tentative="1">
      <w:start w:val="1"/>
      <w:numFmt w:val="decimal"/>
      <w:lvlText w:val="%7."/>
      <w:lvlJc w:val="left"/>
      <w:pPr>
        <w:ind w:left="5040" w:hanging="360"/>
      </w:pPr>
    </w:lvl>
    <w:lvl w:ilvl="7" w:tplc="68836317" w:tentative="1">
      <w:start w:val="1"/>
      <w:numFmt w:val="lowerLetter"/>
      <w:lvlText w:val="%8."/>
      <w:lvlJc w:val="left"/>
      <w:pPr>
        <w:ind w:left="5760" w:hanging="360"/>
      </w:pPr>
    </w:lvl>
    <w:lvl w:ilvl="8" w:tplc="6883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1">
    <w:multiLevelType w:val="hybridMultilevel"/>
    <w:lvl w:ilvl="0" w:tplc="84560128">
      <w:start w:val="1"/>
      <w:numFmt w:val="decimal"/>
      <w:lvlText w:val="%1."/>
      <w:lvlJc w:val="left"/>
      <w:pPr>
        <w:ind w:left="720" w:hanging="360"/>
      </w:pPr>
    </w:lvl>
    <w:lvl w:ilvl="1" w:tplc="84560128" w:tentative="1">
      <w:start w:val="1"/>
      <w:numFmt w:val="lowerLetter"/>
      <w:lvlText w:val="%2."/>
      <w:lvlJc w:val="left"/>
      <w:pPr>
        <w:ind w:left="1440" w:hanging="360"/>
      </w:pPr>
    </w:lvl>
    <w:lvl w:ilvl="2" w:tplc="84560128" w:tentative="1">
      <w:start w:val="1"/>
      <w:numFmt w:val="lowerRoman"/>
      <w:lvlText w:val="%3."/>
      <w:lvlJc w:val="right"/>
      <w:pPr>
        <w:ind w:left="2160" w:hanging="180"/>
      </w:pPr>
    </w:lvl>
    <w:lvl w:ilvl="3" w:tplc="84560128" w:tentative="1">
      <w:start w:val="1"/>
      <w:numFmt w:val="decimal"/>
      <w:lvlText w:val="%4."/>
      <w:lvlJc w:val="left"/>
      <w:pPr>
        <w:ind w:left="2880" w:hanging="360"/>
      </w:pPr>
    </w:lvl>
    <w:lvl w:ilvl="4" w:tplc="84560128" w:tentative="1">
      <w:start w:val="1"/>
      <w:numFmt w:val="lowerLetter"/>
      <w:lvlText w:val="%5."/>
      <w:lvlJc w:val="left"/>
      <w:pPr>
        <w:ind w:left="3600" w:hanging="360"/>
      </w:pPr>
    </w:lvl>
    <w:lvl w:ilvl="5" w:tplc="84560128" w:tentative="1">
      <w:start w:val="1"/>
      <w:numFmt w:val="lowerRoman"/>
      <w:lvlText w:val="%6."/>
      <w:lvlJc w:val="right"/>
      <w:pPr>
        <w:ind w:left="4320" w:hanging="180"/>
      </w:pPr>
    </w:lvl>
    <w:lvl w:ilvl="6" w:tplc="84560128" w:tentative="1">
      <w:start w:val="1"/>
      <w:numFmt w:val="decimal"/>
      <w:lvlText w:val="%7."/>
      <w:lvlJc w:val="left"/>
      <w:pPr>
        <w:ind w:left="5040" w:hanging="360"/>
      </w:pPr>
    </w:lvl>
    <w:lvl w:ilvl="7" w:tplc="84560128" w:tentative="1">
      <w:start w:val="1"/>
      <w:numFmt w:val="lowerLetter"/>
      <w:lvlText w:val="%8."/>
      <w:lvlJc w:val="left"/>
      <w:pPr>
        <w:ind w:left="5760" w:hanging="360"/>
      </w:pPr>
    </w:lvl>
    <w:lvl w:ilvl="8" w:tplc="84560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0">
    <w:multiLevelType w:val="hybridMultilevel"/>
    <w:lvl w:ilvl="0" w:tplc="40275399">
      <w:start w:val="1"/>
      <w:numFmt w:val="decimal"/>
      <w:lvlText w:val="%1."/>
      <w:lvlJc w:val="left"/>
      <w:pPr>
        <w:ind w:left="720" w:hanging="360"/>
      </w:pPr>
    </w:lvl>
    <w:lvl w:ilvl="1" w:tplc="40275399" w:tentative="1">
      <w:start w:val="1"/>
      <w:numFmt w:val="lowerLetter"/>
      <w:lvlText w:val="%2."/>
      <w:lvlJc w:val="left"/>
      <w:pPr>
        <w:ind w:left="1440" w:hanging="360"/>
      </w:pPr>
    </w:lvl>
    <w:lvl w:ilvl="2" w:tplc="40275399" w:tentative="1">
      <w:start w:val="1"/>
      <w:numFmt w:val="lowerRoman"/>
      <w:lvlText w:val="%3."/>
      <w:lvlJc w:val="right"/>
      <w:pPr>
        <w:ind w:left="2160" w:hanging="180"/>
      </w:pPr>
    </w:lvl>
    <w:lvl w:ilvl="3" w:tplc="40275399" w:tentative="1">
      <w:start w:val="1"/>
      <w:numFmt w:val="decimal"/>
      <w:lvlText w:val="%4."/>
      <w:lvlJc w:val="left"/>
      <w:pPr>
        <w:ind w:left="2880" w:hanging="360"/>
      </w:pPr>
    </w:lvl>
    <w:lvl w:ilvl="4" w:tplc="40275399" w:tentative="1">
      <w:start w:val="1"/>
      <w:numFmt w:val="lowerLetter"/>
      <w:lvlText w:val="%5."/>
      <w:lvlJc w:val="left"/>
      <w:pPr>
        <w:ind w:left="3600" w:hanging="360"/>
      </w:pPr>
    </w:lvl>
    <w:lvl w:ilvl="5" w:tplc="40275399" w:tentative="1">
      <w:start w:val="1"/>
      <w:numFmt w:val="lowerRoman"/>
      <w:lvlText w:val="%6."/>
      <w:lvlJc w:val="right"/>
      <w:pPr>
        <w:ind w:left="4320" w:hanging="180"/>
      </w:pPr>
    </w:lvl>
    <w:lvl w:ilvl="6" w:tplc="40275399" w:tentative="1">
      <w:start w:val="1"/>
      <w:numFmt w:val="decimal"/>
      <w:lvlText w:val="%7."/>
      <w:lvlJc w:val="left"/>
      <w:pPr>
        <w:ind w:left="5040" w:hanging="360"/>
      </w:pPr>
    </w:lvl>
    <w:lvl w:ilvl="7" w:tplc="40275399" w:tentative="1">
      <w:start w:val="1"/>
      <w:numFmt w:val="lowerLetter"/>
      <w:lvlText w:val="%8."/>
      <w:lvlJc w:val="left"/>
      <w:pPr>
        <w:ind w:left="5760" w:hanging="360"/>
      </w:pPr>
    </w:lvl>
    <w:lvl w:ilvl="8" w:tplc="4027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9">
    <w:multiLevelType w:val="hybridMultilevel"/>
    <w:lvl w:ilvl="0" w:tplc="10351610">
      <w:start w:val="1"/>
      <w:numFmt w:val="decimal"/>
      <w:lvlText w:val="%1."/>
      <w:lvlJc w:val="left"/>
      <w:pPr>
        <w:ind w:left="720" w:hanging="360"/>
      </w:pPr>
    </w:lvl>
    <w:lvl w:ilvl="1" w:tplc="10351610" w:tentative="1">
      <w:start w:val="1"/>
      <w:numFmt w:val="lowerLetter"/>
      <w:lvlText w:val="%2."/>
      <w:lvlJc w:val="left"/>
      <w:pPr>
        <w:ind w:left="1440" w:hanging="360"/>
      </w:pPr>
    </w:lvl>
    <w:lvl w:ilvl="2" w:tplc="10351610" w:tentative="1">
      <w:start w:val="1"/>
      <w:numFmt w:val="lowerRoman"/>
      <w:lvlText w:val="%3."/>
      <w:lvlJc w:val="right"/>
      <w:pPr>
        <w:ind w:left="2160" w:hanging="180"/>
      </w:pPr>
    </w:lvl>
    <w:lvl w:ilvl="3" w:tplc="10351610" w:tentative="1">
      <w:start w:val="1"/>
      <w:numFmt w:val="decimal"/>
      <w:lvlText w:val="%4."/>
      <w:lvlJc w:val="left"/>
      <w:pPr>
        <w:ind w:left="2880" w:hanging="360"/>
      </w:pPr>
    </w:lvl>
    <w:lvl w:ilvl="4" w:tplc="10351610" w:tentative="1">
      <w:start w:val="1"/>
      <w:numFmt w:val="lowerLetter"/>
      <w:lvlText w:val="%5."/>
      <w:lvlJc w:val="left"/>
      <w:pPr>
        <w:ind w:left="3600" w:hanging="360"/>
      </w:pPr>
    </w:lvl>
    <w:lvl w:ilvl="5" w:tplc="10351610" w:tentative="1">
      <w:start w:val="1"/>
      <w:numFmt w:val="lowerRoman"/>
      <w:lvlText w:val="%6."/>
      <w:lvlJc w:val="right"/>
      <w:pPr>
        <w:ind w:left="4320" w:hanging="180"/>
      </w:pPr>
    </w:lvl>
    <w:lvl w:ilvl="6" w:tplc="10351610" w:tentative="1">
      <w:start w:val="1"/>
      <w:numFmt w:val="decimal"/>
      <w:lvlText w:val="%7."/>
      <w:lvlJc w:val="left"/>
      <w:pPr>
        <w:ind w:left="5040" w:hanging="360"/>
      </w:pPr>
    </w:lvl>
    <w:lvl w:ilvl="7" w:tplc="10351610" w:tentative="1">
      <w:start w:val="1"/>
      <w:numFmt w:val="lowerLetter"/>
      <w:lvlText w:val="%8."/>
      <w:lvlJc w:val="left"/>
      <w:pPr>
        <w:ind w:left="5760" w:hanging="360"/>
      </w:pPr>
    </w:lvl>
    <w:lvl w:ilvl="8" w:tplc="1035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8">
    <w:multiLevelType w:val="hybridMultilevel"/>
    <w:lvl w:ilvl="0" w:tplc="75553761">
      <w:start w:val="1"/>
      <w:numFmt w:val="decimal"/>
      <w:lvlText w:val="%1."/>
      <w:lvlJc w:val="left"/>
      <w:pPr>
        <w:ind w:left="720" w:hanging="360"/>
      </w:pPr>
    </w:lvl>
    <w:lvl w:ilvl="1" w:tplc="75553761" w:tentative="1">
      <w:start w:val="1"/>
      <w:numFmt w:val="lowerLetter"/>
      <w:lvlText w:val="%2."/>
      <w:lvlJc w:val="left"/>
      <w:pPr>
        <w:ind w:left="1440" w:hanging="360"/>
      </w:pPr>
    </w:lvl>
    <w:lvl w:ilvl="2" w:tplc="75553761" w:tentative="1">
      <w:start w:val="1"/>
      <w:numFmt w:val="lowerRoman"/>
      <w:lvlText w:val="%3."/>
      <w:lvlJc w:val="right"/>
      <w:pPr>
        <w:ind w:left="2160" w:hanging="180"/>
      </w:pPr>
    </w:lvl>
    <w:lvl w:ilvl="3" w:tplc="75553761" w:tentative="1">
      <w:start w:val="1"/>
      <w:numFmt w:val="decimal"/>
      <w:lvlText w:val="%4."/>
      <w:lvlJc w:val="left"/>
      <w:pPr>
        <w:ind w:left="2880" w:hanging="360"/>
      </w:pPr>
    </w:lvl>
    <w:lvl w:ilvl="4" w:tplc="75553761" w:tentative="1">
      <w:start w:val="1"/>
      <w:numFmt w:val="lowerLetter"/>
      <w:lvlText w:val="%5."/>
      <w:lvlJc w:val="left"/>
      <w:pPr>
        <w:ind w:left="3600" w:hanging="360"/>
      </w:pPr>
    </w:lvl>
    <w:lvl w:ilvl="5" w:tplc="75553761" w:tentative="1">
      <w:start w:val="1"/>
      <w:numFmt w:val="lowerRoman"/>
      <w:lvlText w:val="%6."/>
      <w:lvlJc w:val="right"/>
      <w:pPr>
        <w:ind w:left="4320" w:hanging="180"/>
      </w:pPr>
    </w:lvl>
    <w:lvl w:ilvl="6" w:tplc="75553761" w:tentative="1">
      <w:start w:val="1"/>
      <w:numFmt w:val="decimal"/>
      <w:lvlText w:val="%7."/>
      <w:lvlJc w:val="left"/>
      <w:pPr>
        <w:ind w:left="5040" w:hanging="360"/>
      </w:pPr>
    </w:lvl>
    <w:lvl w:ilvl="7" w:tplc="75553761" w:tentative="1">
      <w:start w:val="1"/>
      <w:numFmt w:val="lowerLetter"/>
      <w:lvlText w:val="%8."/>
      <w:lvlJc w:val="left"/>
      <w:pPr>
        <w:ind w:left="5760" w:hanging="360"/>
      </w:pPr>
    </w:lvl>
    <w:lvl w:ilvl="8" w:tplc="7555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7">
    <w:multiLevelType w:val="hybridMultilevel"/>
    <w:lvl w:ilvl="0" w:tplc="79743212">
      <w:start w:val="1"/>
      <w:numFmt w:val="decimal"/>
      <w:lvlText w:val="%1."/>
      <w:lvlJc w:val="left"/>
      <w:pPr>
        <w:ind w:left="720" w:hanging="360"/>
      </w:pPr>
    </w:lvl>
    <w:lvl w:ilvl="1" w:tplc="79743212" w:tentative="1">
      <w:start w:val="1"/>
      <w:numFmt w:val="lowerLetter"/>
      <w:lvlText w:val="%2."/>
      <w:lvlJc w:val="left"/>
      <w:pPr>
        <w:ind w:left="1440" w:hanging="360"/>
      </w:pPr>
    </w:lvl>
    <w:lvl w:ilvl="2" w:tplc="79743212" w:tentative="1">
      <w:start w:val="1"/>
      <w:numFmt w:val="lowerRoman"/>
      <w:lvlText w:val="%3."/>
      <w:lvlJc w:val="right"/>
      <w:pPr>
        <w:ind w:left="2160" w:hanging="180"/>
      </w:pPr>
    </w:lvl>
    <w:lvl w:ilvl="3" w:tplc="79743212" w:tentative="1">
      <w:start w:val="1"/>
      <w:numFmt w:val="decimal"/>
      <w:lvlText w:val="%4."/>
      <w:lvlJc w:val="left"/>
      <w:pPr>
        <w:ind w:left="2880" w:hanging="360"/>
      </w:pPr>
    </w:lvl>
    <w:lvl w:ilvl="4" w:tplc="79743212" w:tentative="1">
      <w:start w:val="1"/>
      <w:numFmt w:val="lowerLetter"/>
      <w:lvlText w:val="%5."/>
      <w:lvlJc w:val="left"/>
      <w:pPr>
        <w:ind w:left="3600" w:hanging="360"/>
      </w:pPr>
    </w:lvl>
    <w:lvl w:ilvl="5" w:tplc="79743212" w:tentative="1">
      <w:start w:val="1"/>
      <w:numFmt w:val="lowerRoman"/>
      <w:lvlText w:val="%6."/>
      <w:lvlJc w:val="right"/>
      <w:pPr>
        <w:ind w:left="4320" w:hanging="180"/>
      </w:pPr>
    </w:lvl>
    <w:lvl w:ilvl="6" w:tplc="79743212" w:tentative="1">
      <w:start w:val="1"/>
      <w:numFmt w:val="decimal"/>
      <w:lvlText w:val="%7."/>
      <w:lvlJc w:val="left"/>
      <w:pPr>
        <w:ind w:left="5040" w:hanging="360"/>
      </w:pPr>
    </w:lvl>
    <w:lvl w:ilvl="7" w:tplc="79743212" w:tentative="1">
      <w:start w:val="1"/>
      <w:numFmt w:val="lowerLetter"/>
      <w:lvlText w:val="%8."/>
      <w:lvlJc w:val="left"/>
      <w:pPr>
        <w:ind w:left="5760" w:hanging="360"/>
      </w:pPr>
    </w:lvl>
    <w:lvl w:ilvl="8" w:tplc="7974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6">
    <w:multiLevelType w:val="hybridMultilevel"/>
    <w:lvl w:ilvl="0" w:tplc="81589284">
      <w:start w:val="1"/>
      <w:numFmt w:val="decimal"/>
      <w:lvlText w:val="%1."/>
      <w:lvlJc w:val="left"/>
      <w:pPr>
        <w:ind w:left="720" w:hanging="360"/>
      </w:pPr>
    </w:lvl>
    <w:lvl w:ilvl="1" w:tplc="81589284" w:tentative="1">
      <w:start w:val="1"/>
      <w:numFmt w:val="lowerLetter"/>
      <w:lvlText w:val="%2."/>
      <w:lvlJc w:val="left"/>
      <w:pPr>
        <w:ind w:left="1440" w:hanging="360"/>
      </w:pPr>
    </w:lvl>
    <w:lvl w:ilvl="2" w:tplc="81589284" w:tentative="1">
      <w:start w:val="1"/>
      <w:numFmt w:val="lowerRoman"/>
      <w:lvlText w:val="%3."/>
      <w:lvlJc w:val="right"/>
      <w:pPr>
        <w:ind w:left="2160" w:hanging="180"/>
      </w:pPr>
    </w:lvl>
    <w:lvl w:ilvl="3" w:tplc="81589284" w:tentative="1">
      <w:start w:val="1"/>
      <w:numFmt w:val="decimal"/>
      <w:lvlText w:val="%4."/>
      <w:lvlJc w:val="left"/>
      <w:pPr>
        <w:ind w:left="2880" w:hanging="360"/>
      </w:pPr>
    </w:lvl>
    <w:lvl w:ilvl="4" w:tplc="81589284" w:tentative="1">
      <w:start w:val="1"/>
      <w:numFmt w:val="lowerLetter"/>
      <w:lvlText w:val="%5."/>
      <w:lvlJc w:val="left"/>
      <w:pPr>
        <w:ind w:left="3600" w:hanging="360"/>
      </w:pPr>
    </w:lvl>
    <w:lvl w:ilvl="5" w:tplc="81589284" w:tentative="1">
      <w:start w:val="1"/>
      <w:numFmt w:val="lowerRoman"/>
      <w:lvlText w:val="%6."/>
      <w:lvlJc w:val="right"/>
      <w:pPr>
        <w:ind w:left="4320" w:hanging="180"/>
      </w:pPr>
    </w:lvl>
    <w:lvl w:ilvl="6" w:tplc="81589284" w:tentative="1">
      <w:start w:val="1"/>
      <w:numFmt w:val="decimal"/>
      <w:lvlText w:val="%7."/>
      <w:lvlJc w:val="left"/>
      <w:pPr>
        <w:ind w:left="5040" w:hanging="360"/>
      </w:pPr>
    </w:lvl>
    <w:lvl w:ilvl="7" w:tplc="81589284" w:tentative="1">
      <w:start w:val="1"/>
      <w:numFmt w:val="lowerLetter"/>
      <w:lvlText w:val="%8."/>
      <w:lvlJc w:val="left"/>
      <w:pPr>
        <w:ind w:left="5760" w:hanging="360"/>
      </w:pPr>
    </w:lvl>
    <w:lvl w:ilvl="8" w:tplc="81589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5">
    <w:multiLevelType w:val="hybridMultilevel"/>
    <w:lvl w:ilvl="0" w:tplc="81458954">
      <w:start w:val="1"/>
      <w:numFmt w:val="decimal"/>
      <w:lvlText w:val="%1."/>
      <w:lvlJc w:val="left"/>
      <w:pPr>
        <w:ind w:left="720" w:hanging="360"/>
      </w:pPr>
    </w:lvl>
    <w:lvl w:ilvl="1" w:tplc="81458954" w:tentative="1">
      <w:start w:val="1"/>
      <w:numFmt w:val="lowerLetter"/>
      <w:lvlText w:val="%2."/>
      <w:lvlJc w:val="left"/>
      <w:pPr>
        <w:ind w:left="1440" w:hanging="360"/>
      </w:pPr>
    </w:lvl>
    <w:lvl w:ilvl="2" w:tplc="81458954" w:tentative="1">
      <w:start w:val="1"/>
      <w:numFmt w:val="lowerRoman"/>
      <w:lvlText w:val="%3."/>
      <w:lvlJc w:val="right"/>
      <w:pPr>
        <w:ind w:left="2160" w:hanging="180"/>
      </w:pPr>
    </w:lvl>
    <w:lvl w:ilvl="3" w:tplc="81458954" w:tentative="1">
      <w:start w:val="1"/>
      <w:numFmt w:val="decimal"/>
      <w:lvlText w:val="%4."/>
      <w:lvlJc w:val="left"/>
      <w:pPr>
        <w:ind w:left="2880" w:hanging="360"/>
      </w:pPr>
    </w:lvl>
    <w:lvl w:ilvl="4" w:tplc="81458954" w:tentative="1">
      <w:start w:val="1"/>
      <w:numFmt w:val="lowerLetter"/>
      <w:lvlText w:val="%5."/>
      <w:lvlJc w:val="left"/>
      <w:pPr>
        <w:ind w:left="3600" w:hanging="360"/>
      </w:pPr>
    </w:lvl>
    <w:lvl w:ilvl="5" w:tplc="81458954" w:tentative="1">
      <w:start w:val="1"/>
      <w:numFmt w:val="lowerRoman"/>
      <w:lvlText w:val="%6."/>
      <w:lvlJc w:val="right"/>
      <w:pPr>
        <w:ind w:left="4320" w:hanging="180"/>
      </w:pPr>
    </w:lvl>
    <w:lvl w:ilvl="6" w:tplc="81458954" w:tentative="1">
      <w:start w:val="1"/>
      <w:numFmt w:val="decimal"/>
      <w:lvlText w:val="%7."/>
      <w:lvlJc w:val="left"/>
      <w:pPr>
        <w:ind w:left="5040" w:hanging="360"/>
      </w:pPr>
    </w:lvl>
    <w:lvl w:ilvl="7" w:tplc="81458954" w:tentative="1">
      <w:start w:val="1"/>
      <w:numFmt w:val="lowerLetter"/>
      <w:lvlText w:val="%8."/>
      <w:lvlJc w:val="left"/>
      <w:pPr>
        <w:ind w:left="5760" w:hanging="360"/>
      </w:pPr>
    </w:lvl>
    <w:lvl w:ilvl="8" w:tplc="81458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4">
    <w:multiLevelType w:val="hybridMultilevel"/>
    <w:lvl w:ilvl="0" w:tplc="63511434">
      <w:start w:val="1"/>
      <w:numFmt w:val="decimal"/>
      <w:lvlText w:val="%1."/>
      <w:lvlJc w:val="left"/>
      <w:pPr>
        <w:ind w:left="720" w:hanging="360"/>
      </w:pPr>
    </w:lvl>
    <w:lvl w:ilvl="1" w:tplc="63511434" w:tentative="1">
      <w:start w:val="1"/>
      <w:numFmt w:val="lowerLetter"/>
      <w:lvlText w:val="%2."/>
      <w:lvlJc w:val="left"/>
      <w:pPr>
        <w:ind w:left="1440" w:hanging="360"/>
      </w:pPr>
    </w:lvl>
    <w:lvl w:ilvl="2" w:tplc="63511434" w:tentative="1">
      <w:start w:val="1"/>
      <w:numFmt w:val="lowerRoman"/>
      <w:lvlText w:val="%3."/>
      <w:lvlJc w:val="right"/>
      <w:pPr>
        <w:ind w:left="2160" w:hanging="180"/>
      </w:pPr>
    </w:lvl>
    <w:lvl w:ilvl="3" w:tplc="63511434" w:tentative="1">
      <w:start w:val="1"/>
      <w:numFmt w:val="decimal"/>
      <w:lvlText w:val="%4."/>
      <w:lvlJc w:val="left"/>
      <w:pPr>
        <w:ind w:left="2880" w:hanging="360"/>
      </w:pPr>
    </w:lvl>
    <w:lvl w:ilvl="4" w:tplc="63511434" w:tentative="1">
      <w:start w:val="1"/>
      <w:numFmt w:val="lowerLetter"/>
      <w:lvlText w:val="%5."/>
      <w:lvlJc w:val="left"/>
      <w:pPr>
        <w:ind w:left="3600" w:hanging="360"/>
      </w:pPr>
    </w:lvl>
    <w:lvl w:ilvl="5" w:tplc="63511434" w:tentative="1">
      <w:start w:val="1"/>
      <w:numFmt w:val="lowerRoman"/>
      <w:lvlText w:val="%6."/>
      <w:lvlJc w:val="right"/>
      <w:pPr>
        <w:ind w:left="4320" w:hanging="180"/>
      </w:pPr>
    </w:lvl>
    <w:lvl w:ilvl="6" w:tplc="63511434" w:tentative="1">
      <w:start w:val="1"/>
      <w:numFmt w:val="decimal"/>
      <w:lvlText w:val="%7."/>
      <w:lvlJc w:val="left"/>
      <w:pPr>
        <w:ind w:left="5040" w:hanging="360"/>
      </w:pPr>
    </w:lvl>
    <w:lvl w:ilvl="7" w:tplc="63511434" w:tentative="1">
      <w:start w:val="1"/>
      <w:numFmt w:val="lowerLetter"/>
      <w:lvlText w:val="%8."/>
      <w:lvlJc w:val="left"/>
      <w:pPr>
        <w:ind w:left="5760" w:hanging="360"/>
      </w:pPr>
    </w:lvl>
    <w:lvl w:ilvl="8" w:tplc="6351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3">
    <w:multiLevelType w:val="hybridMultilevel"/>
    <w:lvl w:ilvl="0" w:tplc="10005719">
      <w:start w:val="1"/>
      <w:numFmt w:val="decimal"/>
      <w:lvlText w:val="%1."/>
      <w:lvlJc w:val="left"/>
      <w:pPr>
        <w:ind w:left="720" w:hanging="360"/>
      </w:pPr>
    </w:lvl>
    <w:lvl w:ilvl="1" w:tplc="10005719" w:tentative="1">
      <w:start w:val="1"/>
      <w:numFmt w:val="lowerLetter"/>
      <w:lvlText w:val="%2."/>
      <w:lvlJc w:val="left"/>
      <w:pPr>
        <w:ind w:left="1440" w:hanging="360"/>
      </w:pPr>
    </w:lvl>
    <w:lvl w:ilvl="2" w:tplc="10005719" w:tentative="1">
      <w:start w:val="1"/>
      <w:numFmt w:val="lowerRoman"/>
      <w:lvlText w:val="%3."/>
      <w:lvlJc w:val="right"/>
      <w:pPr>
        <w:ind w:left="2160" w:hanging="180"/>
      </w:pPr>
    </w:lvl>
    <w:lvl w:ilvl="3" w:tplc="10005719" w:tentative="1">
      <w:start w:val="1"/>
      <w:numFmt w:val="decimal"/>
      <w:lvlText w:val="%4."/>
      <w:lvlJc w:val="left"/>
      <w:pPr>
        <w:ind w:left="2880" w:hanging="360"/>
      </w:pPr>
    </w:lvl>
    <w:lvl w:ilvl="4" w:tplc="10005719" w:tentative="1">
      <w:start w:val="1"/>
      <w:numFmt w:val="lowerLetter"/>
      <w:lvlText w:val="%5."/>
      <w:lvlJc w:val="left"/>
      <w:pPr>
        <w:ind w:left="3600" w:hanging="360"/>
      </w:pPr>
    </w:lvl>
    <w:lvl w:ilvl="5" w:tplc="10005719" w:tentative="1">
      <w:start w:val="1"/>
      <w:numFmt w:val="lowerRoman"/>
      <w:lvlText w:val="%6."/>
      <w:lvlJc w:val="right"/>
      <w:pPr>
        <w:ind w:left="4320" w:hanging="180"/>
      </w:pPr>
    </w:lvl>
    <w:lvl w:ilvl="6" w:tplc="10005719" w:tentative="1">
      <w:start w:val="1"/>
      <w:numFmt w:val="decimal"/>
      <w:lvlText w:val="%7."/>
      <w:lvlJc w:val="left"/>
      <w:pPr>
        <w:ind w:left="5040" w:hanging="360"/>
      </w:pPr>
    </w:lvl>
    <w:lvl w:ilvl="7" w:tplc="10005719" w:tentative="1">
      <w:start w:val="1"/>
      <w:numFmt w:val="lowerLetter"/>
      <w:lvlText w:val="%8."/>
      <w:lvlJc w:val="left"/>
      <w:pPr>
        <w:ind w:left="5760" w:hanging="360"/>
      </w:pPr>
    </w:lvl>
    <w:lvl w:ilvl="8" w:tplc="10005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2">
    <w:multiLevelType w:val="hybridMultilevel"/>
    <w:lvl w:ilvl="0" w:tplc="20406287">
      <w:start w:val="1"/>
      <w:numFmt w:val="decimal"/>
      <w:lvlText w:val="%1."/>
      <w:lvlJc w:val="left"/>
      <w:pPr>
        <w:ind w:left="720" w:hanging="360"/>
      </w:pPr>
    </w:lvl>
    <w:lvl w:ilvl="1" w:tplc="20406287" w:tentative="1">
      <w:start w:val="1"/>
      <w:numFmt w:val="lowerLetter"/>
      <w:lvlText w:val="%2."/>
      <w:lvlJc w:val="left"/>
      <w:pPr>
        <w:ind w:left="1440" w:hanging="360"/>
      </w:pPr>
    </w:lvl>
    <w:lvl w:ilvl="2" w:tplc="20406287" w:tentative="1">
      <w:start w:val="1"/>
      <w:numFmt w:val="lowerRoman"/>
      <w:lvlText w:val="%3."/>
      <w:lvlJc w:val="right"/>
      <w:pPr>
        <w:ind w:left="2160" w:hanging="180"/>
      </w:pPr>
    </w:lvl>
    <w:lvl w:ilvl="3" w:tplc="20406287" w:tentative="1">
      <w:start w:val="1"/>
      <w:numFmt w:val="decimal"/>
      <w:lvlText w:val="%4."/>
      <w:lvlJc w:val="left"/>
      <w:pPr>
        <w:ind w:left="2880" w:hanging="360"/>
      </w:pPr>
    </w:lvl>
    <w:lvl w:ilvl="4" w:tplc="20406287" w:tentative="1">
      <w:start w:val="1"/>
      <w:numFmt w:val="lowerLetter"/>
      <w:lvlText w:val="%5."/>
      <w:lvlJc w:val="left"/>
      <w:pPr>
        <w:ind w:left="3600" w:hanging="360"/>
      </w:pPr>
    </w:lvl>
    <w:lvl w:ilvl="5" w:tplc="20406287" w:tentative="1">
      <w:start w:val="1"/>
      <w:numFmt w:val="lowerRoman"/>
      <w:lvlText w:val="%6."/>
      <w:lvlJc w:val="right"/>
      <w:pPr>
        <w:ind w:left="4320" w:hanging="180"/>
      </w:pPr>
    </w:lvl>
    <w:lvl w:ilvl="6" w:tplc="20406287" w:tentative="1">
      <w:start w:val="1"/>
      <w:numFmt w:val="decimal"/>
      <w:lvlText w:val="%7."/>
      <w:lvlJc w:val="left"/>
      <w:pPr>
        <w:ind w:left="5040" w:hanging="360"/>
      </w:pPr>
    </w:lvl>
    <w:lvl w:ilvl="7" w:tplc="20406287" w:tentative="1">
      <w:start w:val="1"/>
      <w:numFmt w:val="lowerLetter"/>
      <w:lvlText w:val="%8."/>
      <w:lvlJc w:val="left"/>
      <w:pPr>
        <w:ind w:left="5760" w:hanging="360"/>
      </w:pPr>
    </w:lvl>
    <w:lvl w:ilvl="8" w:tplc="20406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1">
    <w:multiLevelType w:val="hybridMultilevel"/>
    <w:lvl w:ilvl="0" w:tplc="12872903">
      <w:start w:val="1"/>
      <w:numFmt w:val="decimal"/>
      <w:lvlText w:val="%1."/>
      <w:lvlJc w:val="left"/>
      <w:pPr>
        <w:ind w:left="720" w:hanging="360"/>
      </w:pPr>
    </w:lvl>
    <w:lvl w:ilvl="1" w:tplc="12872903" w:tentative="1">
      <w:start w:val="1"/>
      <w:numFmt w:val="lowerLetter"/>
      <w:lvlText w:val="%2."/>
      <w:lvlJc w:val="left"/>
      <w:pPr>
        <w:ind w:left="1440" w:hanging="360"/>
      </w:pPr>
    </w:lvl>
    <w:lvl w:ilvl="2" w:tplc="12872903" w:tentative="1">
      <w:start w:val="1"/>
      <w:numFmt w:val="lowerRoman"/>
      <w:lvlText w:val="%3."/>
      <w:lvlJc w:val="right"/>
      <w:pPr>
        <w:ind w:left="2160" w:hanging="180"/>
      </w:pPr>
    </w:lvl>
    <w:lvl w:ilvl="3" w:tplc="12872903" w:tentative="1">
      <w:start w:val="1"/>
      <w:numFmt w:val="decimal"/>
      <w:lvlText w:val="%4."/>
      <w:lvlJc w:val="left"/>
      <w:pPr>
        <w:ind w:left="2880" w:hanging="360"/>
      </w:pPr>
    </w:lvl>
    <w:lvl w:ilvl="4" w:tplc="12872903" w:tentative="1">
      <w:start w:val="1"/>
      <w:numFmt w:val="lowerLetter"/>
      <w:lvlText w:val="%5."/>
      <w:lvlJc w:val="left"/>
      <w:pPr>
        <w:ind w:left="3600" w:hanging="360"/>
      </w:pPr>
    </w:lvl>
    <w:lvl w:ilvl="5" w:tplc="12872903" w:tentative="1">
      <w:start w:val="1"/>
      <w:numFmt w:val="lowerRoman"/>
      <w:lvlText w:val="%6."/>
      <w:lvlJc w:val="right"/>
      <w:pPr>
        <w:ind w:left="4320" w:hanging="180"/>
      </w:pPr>
    </w:lvl>
    <w:lvl w:ilvl="6" w:tplc="12872903" w:tentative="1">
      <w:start w:val="1"/>
      <w:numFmt w:val="decimal"/>
      <w:lvlText w:val="%7."/>
      <w:lvlJc w:val="left"/>
      <w:pPr>
        <w:ind w:left="5040" w:hanging="360"/>
      </w:pPr>
    </w:lvl>
    <w:lvl w:ilvl="7" w:tplc="12872903" w:tentative="1">
      <w:start w:val="1"/>
      <w:numFmt w:val="lowerLetter"/>
      <w:lvlText w:val="%8."/>
      <w:lvlJc w:val="left"/>
      <w:pPr>
        <w:ind w:left="5760" w:hanging="360"/>
      </w:pPr>
    </w:lvl>
    <w:lvl w:ilvl="8" w:tplc="1287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0">
    <w:multiLevelType w:val="hybridMultilevel"/>
    <w:lvl w:ilvl="0" w:tplc="96620962">
      <w:start w:val="1"/>
      <w:numFmt w:val="decimal"/>
      <w:lvlText w:val="%1."/>
      <w:lvlJc w:val="left"/>
      <w:pPr>
        <w:ind w:left="720" w:hanging="360"/>
      </w:pPr>
    </w:lvl>
    <w:lvl w:ilvl="1" w:tplc="96620962" w:tentative="1">
      <w:start w:val="1"/>
      <w:numFmt w:val="lowerLetter"/>
      <w:lvlText w:val="%2."/>
      <w:lvlJc w:val="left"/>
      <w:pPr>
        <w:ind w:left="1440" w:hanging="360"/>
      </w:pPr>
    </w:lvl>
    <w:lvl w:ilvl="2" w:tplc="96620962" w:tentative="1">
      <w:start w:val="1"/>
      <w:numFmt w:val="lowerRoman"/>
      <w:lvlText w:val="%3."/>
      <w:lvlJc w:val="right"/>
      <w:pPr>
        <w:ind w:left="2160" w:hanging="180"/>
      </w:pPr>
    </w:lvl>
    <w:lvl w:ilvl="3" w:tplc="96620962" w:tentative="1">
      <w:start w:val="1"/>
      <w:numFmt w:val="decimal"/>
      <w:lvlText w:val="%4."/>
      <w:lvlJc w:val="left"/>
      <w:pPr>
        <w:ind w:left="2880" w:hanging="360"/>
      </w:pPr>
    </w:lvl>
    <w:lvl w:ilvl="4" w:tplc="96620962" w:tentative="1">
      <w:start w:val="1"/>
      <w:numFmt w:val="lowerLetter"/>
      <w:lvlText w:val="%5."/>
      <w:lvlJc w:val="left"/>
      <w:pPr>
        <w:ind w:left="3600" w:hanging="360"/>
      </w:pPr>
    </w:lvl>
    <w:lvl w:ilvl="5" w:tplc="96620962" w:tentative="1">
      <w:start w:val="1"/>
      <w:numFmt w:val="lowerRoman"/>
      <w:lvlText w:val="%6."/>
      <w:lvlJc w:val="right"/>
      <w:pPr>
        <w:ind w:left="4320" w:hanging="180"/>
      </w:pPr>
    </w:lvl>
    <w:lvl w:ilvl="6" w:tplc="96620962" w:tentative="1">
      <w:start w:val="1"/>
      <w:numFmt w:val="decimal"/>
      <w:lvlText w:val="%7."/>
      <w:lvlJc w:val="left"/>
      <w:pPr>
        <w:ind w:left="5040" w:hanging="360"/>
      </w:pPr>
    </w:lvl>
    <w:lvl w:ilvl="7" w:tplc="96620962" w:tentative="1">
      <w:start w:val="1"/>
      <w:numFmt w:val="lowerLetter"/>
      <w:lvlText w:val="%8."/>
      <w:lvlJc w:val="left"/>
      <w:pPr>
        <w:ind w:left="5760" w:hanging="360"/>
      </w:pPr>
    </w:lvl>
    <w:lvl w:ilvl="8" w:tplc="9662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9">
    <w:multiLevelType w:val="hybridMultilevel"/>
    <w:lvl w:ilvl="0" w:tplc="88714778">
      <w:start w:val="1"/>
      <w:numFmt w:val="decimal"/>
      <w:lvlText w:val="%1."/>
      <w:lvlJc w:val="left"/>
      <w:pPr>
        <w:ind w:left="720" w:hanging="360"/>
      </w:pPr>
    </w:lvl>
    <w:lvl w:ilvl="1" w:tplc="88714778" w:tentative="1">
      <w:start w:val="1"/>
      <w:numFmt w:val="lowerLetter"/>
      <w:lvlText w:val="%2."/>
      <w:lvlJc w:val="left"/>
      <w:pPr>
        <w:ind w:left="1440" w:hanging="360"/>
      </w:pPr>
    </w:lvl>
    <w:lvl w:ilvl="2" w:tplc="88714778" w:tentative="1">
      <w:start w:val="1"/>
      <w:numFmt w:val="lowerRoman"/>
      <w:lvlText w:val="%3."/>
      <w:lvlJc w:val="right"/>
      <w:pPr>
        <w:ind w:left="2160" w:hanging="180"/>
      </w:pPr>
    </w:lvl>
    <w:lvl w:ilvl="3" w:tplc="88714778" w:tentative="1">
      <w:start w:val="1"/>
      <w:numFmt w:val="decimal"/>
      <w:lvlText w:val="%4."/>
      <w:lvlJc w:val="left"/>
      <w:pPr>
        <w:ind w:left="2880" w:hanging="360"/>
      </w:pPr>
    </w:lvl>
    <w:lvl w:ilvl="4" w:tplc="88714778" w:tentative="1">
      <w:start w:val="1"/>
      <w:numFmt w:val="lowerLetter"/>
      <w:lvlText w:val="%5."/>
      <w:lvlJc w:val="left"/>
      <w:pPr>
        <w:ind w:left="3600" w:hanging="360"/>
      </w:pPr>
    </w:lvl>
    <w:lvl w:ilvl="5" w:tplc="88714778" w:tentative="1">
      <w:start w:val="1"/>
      <w:numFmt w:val="lowerRoman"/>
      <w:lvlText w:val="%6."/>
      <w:lvlJc w:val="right"/>
      <w:pPr>
        <w:ind w:left="4320" w:hanging="180"/>
      </w:pPr>
    </w:lvl>
    <w:lvl w:ilvl="6" w:tplc="88714778" w:tentative="1">
      <w:start w:val="1"/>
      <w:numFmt w:val="decimal"/>
      <w:lvlText w:val="%7."/>
      <w:lvlJc w:val="left"/>
      <w:pPr>
        <w:ind w:left="5040" w:hanging="360"/>
      </w:pPr>
    </w:lvl>
    <w:lvl w:ilvl="7" w:tplc="88714778" w:tentative="1">
      <w:start w:val="1"/>
      <w:numFmt w:val="lowerLetter"/>
      <w:lvlText w:val="%8."/>
      <w:lvlJc w:val="left"/>
      <w:pPr>
        <w:ind w:left="5760" w:hanging="360"/>
      </w:pPr>
    </w:lvl>
    <w:lvl w:ilvl="8" w:tplc="88714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8">
    <w:multiLevelType w:val="hybridMultilevel"/>
    <w:lvl w:ilvl="0" w:tplc="38114945">
      <w:start w:val="1"/>
      <w:numFmt w:val="decimal"/>
      <w:lvlText w:val="%1."/>
      <w:lvlJc w:val="left"/>
      <w:pPr>
        <w:ind w:left="720" w:hanging="360"/>
      </w:pPr>
    </w:lvl>
    <w:lvl w:ilvl="1" w:tplc="38114945" w:tentative="1">
      <w:start w:val="1"/>
      <w:numFmt w:val="lowerLetter"/>
      <w:lvlText w:val="%2."/>
      <w:lvlJc w:val="left"/>
      <w:pPr>
        <w:ind w:left="1440" w:hanging="360"/>
      </w:pPr>
    </w:lvl>
    <w:lvl w:ilvl="2" w:tplc="38114945" w:tentative="1">
      <w:start w:val="1"/>
      <w:numFmt w:val="lowerRoman"/>
      <w:lvlText w:val="%3."/>
      <w:lvlJc w:val="right"/>
      <w:pPr>
        <w:ind w:left="2160" w:hanging="180"/>
      </w:pPr>
    </w:lvl>
    <w:lvl w:ilvl="3" w:tplc="38114945" w:tentative="1">
      <w:start w:val="1"/>
      <w:numFmt w:val="decimal"/>
      <w:lvlText w:val="%4."/>
      <w:lvlJc w:val="left"/>
      <w:pPr>
        <w:ind w:left="2880" w:hanging="360"/>
      </w:pPr>
    </w:lvl>
    <w:lvl w:ilvl="4" w:tplc="38114945" w:tentative="1">
      <w:start w:val="1"/>
      <w:numFmt w:val="lowerLetter"/>
      <w:lvlText w:val="%5."/>
      <w:lvlJc w:val="left"/>
      <w:pPr>
        <w:ind w:left="3600" w:hanging="360"/>
      </w:pPr>
    </w:lvl>
    <w:lvl w:ilvl="5" w:tplc="38114945" w:tentative="1">
      <w:start w:val="1"/>
      <w:numFmt w:val="lowerRoman"/>
      <w:lvlText w:val="%6."/>
      <w:lvlJc w:val="right"/>
      <w:pPr>
        <w:ind w:left="4320" w:hanging="180"/>
      </w:pPr>
    </w:lvl>
    <w:lvl w:ilvl="6" w:tplc="38114945" w:tentative="1">
      <w:start w:val="1"/>
      <w:numFmt w:val="decimal"/>
      <w:lvlText w:val="%7."/>
      <w:lvlJc w:val="left"/>
      <w:pPr>
        <w:ind w:left="5040" w:hanging="360"/>
      </w:pPr>
    </w:lvl>
    <w:lvl w:ilvl="7" w:tplc="38114945" w:tentative="1">
      <w:start w:val="1"/>
      <w:numFmt w:val="lowerLetter"/>
      <w:lvlText w:val="%8."/>
      <w:lvlJc w:val="left"/>
      <w:pPr>
        <w:ind w:left="5760" w:hanging="360"/>
      </w:pPr>
    </w:lvl>
    <w:lvl w:ilvl="8" w:tplc="38114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7">
    <w:multiLevelType w:val="hybridMultilevel"/>
    <w:lvl w:ilvl="0" w:tplc="47847523">
      <w:start w:val="1"/>
      <w:numFmt w:val="decimal"/>
      <w:lvlText w:val="%1."/>
      <w:lvlJc w:val="left"/>
      <w:pPr>
        <w:ind w:left="720" w:hanging="360"/>
      </w:pPr>
    </w:lvl>
    <w:lvl w:ilvl="1" w:tplc="47847523" w:tentative="1">
      <w:start w:val="1"/>
      <w:numFmt w:val="lowerLetter"/>
      <w:lvlText w:val="%2."/>
      <w:lvlJc w:val="left"/>
      <w:pPr>
        <w:ind w:left="1440" w:hanging="360"/>
      </w:pPr>
    </w:lvl>
    <w:lvl w:ilvl="2" w:tplc="47847523" w:tentative="1">
      <w:start w:val="1"/>
      <w:numFmt w:val="lowerRoman"/>
      <w:lvlText w:val="%3."/>
      <w:lvlJc w:val="right"/>
      <w:pPr>
        <w:ind w:left="2160" w:hanging="180"/>
      </w:pPr>
    </w:lvl>
    <w:lvl w:ilvl="3" w:tplc="47847523" w:tentative="1">
      <w:start w:val="1"/>
      <w:numFmt w:val="decimal"/>
      <w:lvlText w:val="%4."/>
      <w:lvlJc w:val="left"/>
      <w:pPr>
        <w:ind w:left="2880" w:hanging="360"/>
      </w:pPr>
    </w:lvl>
    <w:lvl w:ilvl="4" w:tplc="47847523" w:tentative="1">
      <w:start w:val="1"/>
      <w:numFmt w:val="lowerLetter"/>
      <w:lvlText w:val="%5."/>
      <w:lvlJc w:val="left"/>
      <w:pPr>
        <w:ind w:left="3600" w:hanging="360"/>
      </w:pPr>
    </w:lvl>
    <w:lvl w:ilvl="5" w:tplc="47847523" w:tentative="1">
      <w:start w:val="1"/>
      <w:numFmt w:val="lowerRoman"/>
      <w:lvlText w:val="%6."/>
      <w:lvlJc w:val="right"/>
      <w:pPr>
        <w:ind w:left="4320" w:hanging="180"/>
      </w:pPr>
    </w:lvl>
    <w:lvl w:ilvl="6" w:tplc="47847523" w:tentative="1">
      <w:start w:val="1"/>
      <w:numFmt w:val="decimal"/>
      <w:lvlText w:val="%7."/>
      <w:lvlJc w:val="left"/>
      <w:pPr>
        <w:ind w:left="5040" w:hanging="360"/>
      </w:pPr>
    </w:lvl>
    <w:lvl w:ilvl="7" w:tplc="47847523" w:tentative="1">
      <w:start w:val="1"/>
      <w:numFmt w:val="lowerLetter"/>
      <w:lvlText w:val="%8."/>
      <w:lvlJc w:val="left"/>
      <w:pPr>
        <w:ind w:left="5760" w:hanging="360"/>
      </w:pPr>
    </w:lvl>
    <w:lvl w:ilvl="8" w:tplc="47847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6">
    <w:multiLevelType w:val="hybridMultilevel"/>
    <w:lvl w:ilvl="0" w:tplc="44716361">
      <w:start w:val="1"/>
      <w:numFmt w:val="decimal"/>
      <w:lvlText w:val="%1."/>
      <w:lvlJc w:val="left"/>
      <w:pPr>
        <w:ind w:left="720" w:hanging="360"/>
      </w:pPr>
    </w:lvl>
    <w:lvl w:ilvl="1" w:tplc="44716361" w:tentative="1">
      <w:start w:val="1"/>
      <w:numFmt w:val="lowerLetter"/>
      <w:lvlText w:val="%2."/>
      <w:lvlJc w:val="left"/>
      <w:pPr>
        <w:ind w:left="1440" w:hanging="360"/>
      </w:pPr>
    </w:lvl>
    <w:lvl w:ilvl="2" w:tplc="44716361" w:tentative="1">
      <w:start w:val="1"/>
      <w:numFmt w:val="lowerRoman"/>
      <w:lvlText w:val="%3."/>
      <w:lvlJc w:val="right"/>
      <w:pPr>
        <w:ind w:left="2160" w:hanging="180"/>
      </w:pPr>
    </w:lvl>
    <w:lvl w:ilvl="3" w:tplc="44716361" w:tentative="1">
      <w:start w:val="1"/>
      <w:numFmt w:val="decimal"/>
      <w:lvlText w:val="%4."/>
      <w:lvlJc w:val="left"/>
      <w:pPr>
        <w:ind w:left="2880" w:hanging="360"/>
      </w:pPr>
    </w:lvl>
    <w:lvl w:ilvl="4" w:tplc="44716361" w:tentative="1">
      <w:start w:val="1"/>
      <w:numFmt w:val="lowerLetter"/>
      <w:lvlText w:val="%5."/>
      <w:lvlJc w:val="left"/>
      <w:pPr>
        <w:ind w:left="3600" w:hanging="360"/>
      </w:pPr>
    </w:lvl>
    <w:lvl w:ilvl="5" w:tplc="44716361" w:tentative="1">
      <w:start w:val="1"/>
      <w:numFmt w:val="lowerRoman"/>
      <w:lvlText w:val="%6."/>
      <w:lvlJc w:val="right"/>
      <w:pPr>
        <w:ind w:left="4320" w:hanging="180"/>
      </w:pPr>
    </w:lvl>
    <w:lvl w:ilvl="6" w:tplc="44716361" w:tentative="1">
      <w:start w:val="1"/>
      <w:numFmt w:val="decimal"/>
      <w:lvlText w:val="%7."/>
      <w:lvlJc w:val="left"/>
      <w:pPr>
        <w:ind w:left="5040" w:hanging="360"/>
      </w:pPr>
    </w:lvl>
    <w:lvl w:ilvl="7" w:tplc="44716361" w:tentative="1">
      <w:start w:val="1"/>
      <w:numFmt w:val="lowerLetter"/>
      <w:lvlText w:val="%8."/>
      <w:lvlJc w:val="left"/>
      <w:pPr>
        <w:ind w:left="5760" w:hanging="360"/>
      </w:pPr>
    </w:lvl>
    <w:lvl w:ilvl="8" w:tplc="44716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5">
    <w:multiLevelType w:val="hybridMultilevel"/>
    <w:lvl w:ilvl="0" w:tplc="11237622">
      <w:start w:val="1"/>
      <w:numFmt w:val="decimal"/>
      <w:lvlText w:val="%1."/>
      <w:lvlJc w:val="left"/>
      <w:pPr>
        <w:ind w:left="720" w:hanging="360"/>
      </w:pPr>
    </w:lvl>
    <w:lvl w:ilvl="1" w:tplc="11237622" w:tentative="1">
      <w:start w:val="1"/>
      <w:numFmt w:val="lowerLetter"/>
      <w:lvlText w:val="%2."/>
      <w:lvlJc w:val="left"/>
      <w:pPr>
        <w:ind w:left="1440" w:hanging="360"/>
      </w:pPr>
    </w:lvl>
    <w:lvl w:ilvl="2" w:tplc="11237622" w:tentative="1">
      <w:start w:val="1"/>
      <w:numFmt w:val="lowerRoman"/>
      <w:lvlText w:val="%3."/>
      <w:lvlJc w:val="right"/>
      <w:pPr>
        <w:ind w:left="2160" w:hanging="180"/>
      </w:pPr>
    </w:lvl>
    <w:lvl w:ilvl="3" w:tplc="11237622" w:tentative="1">
      <w:start w:val="1"/>
      <w:numFmt w:val="decimal"/>
      <w:lvlText w:val="%4."/>
      <w:lvlJc w:val="left"/>
      <w:pPr>
        <w:ind w:left="2880" w:hanging="360"/>
      </w:pPr>
    </w:lvl>
    <w:lvl w:ilvl="4" w:tplc="11237622" w:tentative="1">
      <w:start w:val="1"/>
      <w:numFmt w:val="lowerLetter"/>
      <w:lvlText w:val="%5."/>
      <w:lvlJc w:val="left"/>
      <w:pPr>
        <w:ind w:left="3600" w:hanging="360"/>
      </w:pPr>
    </w:lvl>
    <w:lvl w:ilvl="5" w:tplc="11237622" w:tentative="1">
      <w:start w:val="1"/>
      <w:numFmt w:val="lowerRoman"/>
      <w:lvlText w:val="%6."/>
      <w:lvlJc w:val="right"/>
      <w:pPr>
        <w:ind w:left="4320" w:hanging="180"/>
      </w:pPr>
    </w:lvl>
    <w:lvl w:ilvl="6" w:tplc="11237622" w:tentative="1">
      <w:start w:val="1"/>
      <w:numFmt w:val="decimal"/>
      <w:lvlText w:val="%7."/>
      <w:lvlJc w:val="left"/>
      <w:pPr>
        <w:ind w:left="5040" w:hanging="360"/>
      </w:pPr>
    </w:lvl>
    <w:lvl w:ilvl="7" w:tplc="11237622" w:tentative="1">
      <w:start w:val="1"/>
      <w:numFmt w:val="lowerLetter"/>
      <w:lvlText w:val="%8."/>
      <w:lvlJc w:val="left"/>
      <w:pPr>
        <w:ind w:left="5760" w:hanging="360"/>
      </w:pPr>
    </w:lvl>
    <w:lvl w:ilvl="8" w:tplc="1123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4">
    <w:multiLevelType w:val="hybridMultilevel"/>
    <w:lvl w:ilvl="0" w:tplc="57472976">
      <w:start w:val="1"/>
      <w:numFmt w:val="decimal"/>
      <w:lvlText w:val="%1."/>
      <w:lvlJc w:val="left"/>
      <w:pPr>
        <w:ind w:left="720" w:hanging="360"/>
      </w:pPr>
    </w:lvl>
    <w:lvl w:ilvl="1" w:tplc="57472976" w:tentative="1">
      <w:start w:val="1"/>
      <w:numFmt w:val="lowerLetter"/>
      <w:lvlText w:val="%2."/>
      <w:lvlJc w:val="left"/>
      <w:pPr>
        <w:ind w:left="1440" w:hanging="360"/>
      </w:pPr>
    </w:lvl>
    <w:lvl w:ilvl="2" w:tplc="57472976" w:tentative="1">
      <w:start w:val="1"/>
      <w:numFmt w:val="lowerRoman"/>
      <w:lvlText w:val="%3."/>
      <w:lvlJc w:val="right"/>
      <w:pPr>
        <w:ind w:left="2160" w:hanging="180"/>
      </w:pPr>
    </w:lvl>
    <w:lvl w:ilvl="3" w:tplc="57472976" w:tentative="1">
      <w:start w:val="1"/>
      <w:numFmt w:val="decimal"/>
      <w:lvlText w:val="%4."/>
      <w:lvlJc w:val="left"/>
      <w:pPr>
        <w:ind w:left="2880" w:hanging="360"/>
      </w:pPr>
    </w:lvl>
    <w:lvl w:ilvl="4" w:tplc="57472976" w:tentative="1">
      <w:start w:val="1"/>
      <w:numFmt w:val="lowerLetter"/>
      <w:lvlText w:val="%5."/>
      <w:lvlJc w:val="left"/>
      <w:pPr>
        <w:ind w:left="3600" w:hanging="360"/>
      </w:pPr>
    </w:lvl>
    <w:lvl w:ilvl="5" w:tplc="57472976" w:tentative="1">
      <w:start w:val="1"/>
      <w:numFmt w:val="lowerRoman"/>
      <w:lvlText w:val="%6."/>
      <w:lvlJc w:val="right"/>
      <w:pPr>
        <w:ind w:left="4320" w:hanging="180"/>
      </w:pPr>
    </w:lvl>
    <w:lvl w:ilvl="6" w:tplc="57472976" w:tentative="1">
      <w:start w:val="1"/>
      <w:numFmt w:val="decimal"/>
      <w:lvlText w:val="%7."/>
      <w:lvlJc w:val="left"/>
      <w:pPr>
        <w:ind w:left="5040" w:hanging="360"/>
      </w:pPr>
    </w:lvl>
    <w:lvl w:ilvl="7" w:tplc="57472976" w:tentative="1">
      <w:start w:val="1"/>
      <w:numFmt w:val="lowerLetter"/>
      <w:lvlText w:val="%8."/>
      <w:lvlJc w:val="left"/>
      <w:pPr>
        <w:ind w:left="5760" w:hanging="360"/>
      </w:pPr>
    </w:lvl>
    <w:lvl w:ilvl="8" w:tplc="5747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3">
    <w:multiLevelType w:val="hybridMultilevel"/>
    <w:lvl w:ilvl="0" w:tplc="97449338">
      <w:start w:val="1"/>
      <w:numFmt w:val="decimal"/>
      <w:lvlText w:val="%1."/>
      <w:lvlJc w:val="left"/>
      <w:pPr>
        <w:ind w:left="720" w:hanging="360"/>
      </w:pPr>
    </w:lvl>
    <w:lvl w:ilvl="1" w:tplc="97449338" w:tentative="1">
      <w:start w:val="1"/>
      <w:numFmt w:val="lowerLetter"/>
      <w:lvlText w:val="%2."/>
      <w:lvlJc w:val="left"/>
      <w:pPr>
        <w:ind w:left="1440" w:hanging="360"/>
      </w:pPr>
    </w:lvl>
    <w:lvl w:ilvl="2" w:tplc="97449338" w:tentative="1">
      <w:start w:val="1"/>
      <w:numFmt w:val="lowerRoman"/>
      <w:lvlText w:val="%3."/>
      <w:lvlJc w:val="right"/>
      <w:pPr>
        <w:ind w:left="2160" w:hanging="180"/>
      </w:pPr>
    </w:lvl>
    <w:lvl w:ilvl="3" w:tplc="97449338" w:tentative="1">
      <w:start w:val="1"/>
      <w:numFmt w:val="decimal"/>
      <w:lvlText w:val="%4."/>
      <w:lvlJc w:val="left"/>
      <w:pPr>
        <w:ind w:left="2880" w:hanging="360"/>
      </w:pPr>
    </w:lvl>
    <w:lvl w:ilvl="4" w:tplc="97449338" w:tentative="1">
      <w:start w:val="1"/>
      <w:numFmt w:val="lowerLetter"/>
      <w:lvlText w:val="%5."/>
      <w:lvlJc w:val="left"/>
      <w:pPr>
        <w:ind w:left="3600" w:hanging="360"/>
      </w:pPr>
    </w:lvl>
    <w:lvl w:ilvl="5" w:tplc="97449338" w:tentative="1">
      <w:start w:val="1"/>
      <w:numFmt w:val="lowerRoman"/>
      <w:lvlText w:val="%6."/>
      <w:lvlJc w:val="right"/>
      <w:pPr>
        <w:ind w:left="4320" w:hanging="180"/>
      </w:pPr>
    </w:lvl>
    <w:lvl w:ilvl="6" w:tplc="97449338" w:tentative="1">
      <w:start w:val="1"/>
      <w:numFmt w:val="decimal"/>
      <w:lvlText w:val="%7."/>
      <w:lvlJc w:val="left"/>
      <w:pPr>
        <w:ind w:left="5040" w:hanging="360"/>
      </w:pPr>
    </w:lvl>
    <w:lvl w:ilvl="7" w:tplc="97449338" w:tentative="1">
      <w:start w:val="1"/>
      <w:numFmt w:val="lowerLetter"/>
      <w:lvlText w:val="%8."/>
      <w:lvlJc w:val="left"/>
      <w:pPr>
        <w:ind w:left="5760" w:hanging="360"/>
      </w:pPr>
    </w:lvl>
    <w:lvl w:ilvl="8" w:tplc="97449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2">
    <w:multiLevelType w:val="hybridMultilevel"/>
    <w:lvl w:ilvl="0" w:tplc="36226382">
      <w:start w:val="1"/>
      <w:numFmt w:val="decimal"/>
      <w:lvlText w:val="%1."/>
      <w:lvlJc w:val="left"/>
      <w:pPr>
        <w:ind w:left="720" w:hanging="360"/>
      </w:pPr>
    </w:lvl>
    <w:lvl w:ilvl="1" w:tplc="36226382" w:tentative="1">
      <w:start w:val="1"/>
      <w:numFmt w:val="lowerLetter"/>
      <w:lvlText w:val="%2."/>
      <w:lvlJc w:val="left"/>
      <w:pPr>
        <w:ind w:left="1440" w:hanging="360"/>
      </w:pPr>
    </w:lvl>
    <w:lvl w:ilvl="2" w:tplc="36226382" w:tentative="1">
      <w:start w:val="1"/>
      <w:numFmt w:val="lowerRoman"/>
      <w:lvlText w:val="%3."/>
      <w:lvlJc w:val="right"/>
      <w:pPr>
        <w:ind w:left="2160" w:hanging="180"/>
      </w:pPr>
    </w:lvl>
    <w:lvl w:ilvl="3" w:tplc="36226382" w:tentative="1">
      <w:start w:val="1"/>
      <w:numFmt w:val="decimal"/>
      <w:lvlText w:val="%4."/>
      <w:lvlJc w:val="left"/>
      <w:pPr>
        <w:ind w:left="2880" w:hanging="360"/>
      </w:pPr>
    </w:lvl>
    <w:lvl w:ilvl="4" w:tplc="36226382" w:tentative="1">
      <w:start w:val="1"/>
      <w:numFmt w:val="lowerLetter"/>
      <w:lvlText w:val="%5."/>
      <w:lvlJc w:val="left"/>
      <w:pPr>
        <w:ind w:left="3600" w:hanging="360"/>
      </w:pPr>
    </w:lvl>
    <w:lvl w:ilvl="5" w:tplc="36226382" w:tentative="1">
      <w:start w:val="1"/>
      <w:numFmt w:val="lowerRoman"/>
      <w:lvlText w:val="%6."/>
      <w:lvlJc w:val="right"/>
      <w:pPr>
        <w:ind w:left="4320" w:hanging="180"/>
      </w:pPr>
    </w:lvl>
    <w:lvl w:ilvl="6" w:tplc="36226382" w:tentative="1">
      <w:start w:val="1"/>
      <w:numFmt w:val="decimal"/>
      <w:lvlText w:val="%7."/>
      <w:lvlJc w:val="left"/>
      <w:pPr>
        <w:ind w:left="5040" w:hanging="360"/>
      </w:pPr>
    </w:lvl>
    <w:lvl w:ilvl="7" w:tplc="36226382" w:tentative="1">
      <w:start w:val="1"/>
      <w:numFmt w:val="lowerLetter"/>
      <w:lvlText w:val="%8."/>
      <w:lvlJc w:val="left"/>
      <w:pPr>
        <w:ind w:left="5760" w:hanging="360"/>
      </w:pPr>
    </w:lvl>
    <w:lvl w:ilvl="8" w:tplc="36226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1">
    <w:multiLevelType w:val="hybridMultilevel"/>
    <w:lvl w:ilvl="0" w:tplc="98196958">
      <w:start w:val="1"/>
      <w:numFmt w:val="decimal"/>
      <w:lvlText w:val="%1."/>
      <w:lvlJc w:val="left"/>
      <w:pPr>
        <w:ind w:left="720" w:hanging="360"/>
      </w:pPr>
    </w:lvl>
    <w:lvl w:ilvl="1" w:tplc="98196958" w:tentative="1">
      <w:start w:val="1"/>
      <w:numFmt w:val="lowerLetter"/>
      <w:lvlText w:val="%2."/>
      <w:lvlJc w:val="left"/>
      <w:pPr>
        <w:ind w:left="1440" w:hanging="360"/>
      </w:pPr>
    </w:lvl>
    <w:lvl w:ilvl="2" w:tplc="98196958" w:tentative="1">
      <w:start w:val="1"/>
      <w:numFmt w:val="lowerRoman"/>
      <w:lvlText w:val="%3."/>
      <w:lvlJc w:val="right"/>
      <w:pPr>
        <w:ind w:left="2160" w:hanging="180"/>
      </w:pPr>
    </w:lvl>
    <w:lvl w:ilvl="3" w:tplc="98196958" w:tentative="1">
      <w:start w:val="1"/>
      <w:numFmt w:val="decimal"/>
      <w:lvlText w:val="%4."/>
      <w:lvlJc w:val="left"/>
      <w:pPr>
        <w:ind w:left="2880" w:hanging="360"/>
      </w:pPr>
    </w:lvl>
    <w:lvl w:ilvl="4" w:tplc="98196958" w:tentative="1">
      <w:start w:val="1"/>
      <w:numFmt w:val="lowerLetter"/>
      <w:lvlText w:val="%5."/>
      <w:lvlJc w:val="left"/>
      <w:pPr>
        <w:ind w:left="3600" w:hanging="360"/>
      </w:pPr>
    </w:lvl>
    <w:lvl w:ilvl="5" w:tplc="98196958" w:tentative="1">
      <w:start w:val="1"/>
      <w:numFmt w:val="lowerRoman"/>
      <w:lvlText w:val="%6."/>
      <w:lvlJc w:val="right"/>
      <w:pPr>
        <w:ind w:left="4320" w:hanging="180"/>
      </w:pPr>
    </w:lvl>
    <w:lvl w:ilvl="6" w:tplc="98196958" w:tentative="1">
      <w:start w:val="1"/>
      <w:numFmt w:val="decimal"/>
      <w:lvlText w:val="%7."/>
      <w:lvlJc w:val="left"/>
      <w:pPr>
        <w:ind w:left="5040" w:hanging="360"/>
      </w:pPr>
    </w:lvl>
    <w:lvl w:ilvl="7" w:tplc="98196958" w:tentative="1">
      <w:start w:val="1"/>
      <w:numFmt w:val="lowerLetter"/>
      <w:lvlText w:val="%8."/>
      <w:lvlJc w:val="left"/>
      <w:pPr>
        <w:ind w:left="5760" w:hanging="360"/>
      </w:pPr>
    </w:lvl>
    <w:lvl w:ilvl="8" w:tplc="98196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0">
    <w:multiLevelType w:val="hybridMultilevel"/>
    <w:lvl w:ilvl="0" w:tplc="31234000">
      <w:start w:val="1"/>
      <w:numFmt w:val="decimal"/>
      <w:lvlText w:val="%1."/>
      <w:lvlJc w:val="left"/>
      <w:pPr>
        <w:ind w:left="720" w:hanging="360"/>
      </w:pPr>
    </w:lvl>
    <w:lvl w:ilvl="1" w:tplc="31234000" w:tentative="1">
      <w:start w:val="1"/>
      <w:numFmt w:val="lowerLetter"/>
      <w:lvlText w:val="%2."/>
      <w:lvlJc w:val="left"/>
      <w:pPr>
        <w:ind w:left="1440" w:hanging="360"/>
      </w:pPr>
    </w:lvl>
    <w:lvl w:ilvl="2" w:tplc="31234000" w:tentative="1">
      <w:start w:val="1"/>
      <w:numFmt w:val="lowerRoman"/>
      <w:lvlText w:val="%3."/>
      <w:lvlJc w:val="right"/>
      <w:pPr>
        <w:ind w:left="2160" w:hanging="180"/>
      </w:pPr>
    </w:lvl>
    <w:lvl w:ilvl="3" w:tplc="31234000" w:tentative="1">
      <w:start w:val="1"/>
      <w:numFmt w:val="decimal"/>
      <w:lvlText w:val="%4."/>
      <w:lvlJc w:val="left"/>
      <w:pPr>
        <w:ind w:left="2880" w:hanging="360"/>
      </w:pPr>
    </w:lvl>
    <w:lvl w:ilvl="4" w:tplc="31234000" w:tentative="1">
      <w:start w:val="1"/>
      <w:numFmt w:val="lowerLetter"/>
      <w:lvlText w:val="%5."/>
      <w:lvlJc w:val="left"/>
      <w:pPr>
        <w:ind w:left="3600" w:hanging="360"/>
      </w:pPr>
    </w:lvl>
    <w:lvl w:ilvl="5" w:tplc="31234000" w:tentative="1">
      <w:start w:val="1"/>
      <w:numFmt w:val="lowerRoman"/>
      <w:lvlText w:val="%6."/>
      <w:lvlJc w:val="right"/>
      <w:pPr>
        <w:ind w:left="4320" w:hanging="180"/>
      </w:pPr>
    </w:lvl>
    <w:lvl w:ilvl="6" w:tplc="31234000" w:tentative="1">
      <w:start w:val="1"/>
      <w:numFmt w:val="decimal"/>
      <w:lvlText w:val="%7."/>
      <w:lvlJc w:val="left"/>
      <w:pPr>
        <w:ind w:left="5040" w:hanging="360"/>
      </w:pPr>
    </w:lvl>
    <w:lvl w:ilvl="7" w:tplc="31234000" w:tentative="1">
      <w:start w:val="1"/>
      <w:numFmt w:val="lowerLetter"/>
      <w:lvlText w:val="%8."/>
      <w:lvlJc w:val="left"/>
      <w:pPr>
        <w:ind w:left="5760" w:hanging="360"/>
      </w:pPr>
    </w:lvl>
    <w:lvl w:ilvl="8" w:tplc="3123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9">
    <w:multiLevelType w:val="hybridMultilevel"/>
    <w:lvl w:ilvl="0" w:tplc="23380601">
      <w:start w:val="1"/>
      <w:numFmt w:val="decimal"/>
      <w:lvlText w:val="%1."/>
      <w:lvlJc w:val="left"/>
      <w:pPr>
        <w:ind w:left="720" w:hanging="360"/>
      </w:pPr>
    </w:lvl>
    <w:lvl w:ilvl="1" w:tplc="23380601" w:tentative="1">
      <w:start w:val="1"/>
      <w:numFmt w:val="lowerLetter"/>
      <w:lvlText w:val="%2."/>
      <w:lvlJc w:val="left"/>
      <w:pPr>
        <w:ind w:left="1440" w:hanging="360"/>
      </w:pPr>
    </w:lvl>
    <w:lvl w:ilvl="2" w:tplc="23380601" w:tentative="1">
      <w:start w:val="1"/>
      <w:numFmt w:val="lowerRoman"/>
      <w:lvlText w:val="%3."/>
      <w:lvlJc w:val="right"/>
      <w:pPr>
        <w:ind w:left="2160" w:hanging="180"/>
      </w:pPr>
    </w:lvl>
    <w:lvl w:ilvl="3" w:tplc="23380601" w:tentative="1">
      <w:start w:val="1"/>
      <w:numFmt w:val="decimal"/>
      <w:lvlText w:val="%4."/>
      <w:lvlJc w:val="left"/>
      <w:pPr>
        <w:ind w:left="2880" w:hanging="360"/>
      </w:pPr>
    </w:lvl>
    <w:lvl w:ilvl="4" w:tplc="23380601" w:tentative="1">
      <w:start w:val="1"/>
      <w:numFmt w:val="lowerLetter"/>
      <w:lvlText w:val="%5."/>
      <w:lvlJc w:val="left"/>
      <w:pPr>
        <w:ind w:left="3600" w:hanging="360"/>
      </w:pPr>
    </w:lvl>
    <w:lvl w:ilvl="5" w:tplc="23380601" w:tentative="1">
      <w:start w:val="1"/>
      <w:numFmt w:val="lowerRoman"/>
      <w:lvlText w:val="%6."/>
      <w:lvlJc w:val="right"/>
      <w:pPr>
        <w:ind w:left="4320" w:hanging="180"/>
      </w:pPr>
    </w:lvl>
    <w:lvl w:ilvl="6" w:tplc="23380601" w:tentative="1">
      <w:start w:val="1"/>
      <w:numFmt w:val="decimal"/>
      <w:lvlText w:val="%7."/>
      <w:lvlJc w:val="left"/>
      <w:pPr>
        <w:ind w:left="5040" w:hanging="360"/>
      </w:pPr>
    </w:lvl>
    <w:lvl w:ilvl="7" w:tplc="23380601" w:tentative="1">
      <w:start w:val="1"/>
      <w:numFmt w:val="lowerLetter"/>
      <w:lvlText w:val="%8."/>
      <w:lvlJc w:val="left"/>
      <w:pPr>
        <w:ind w:left="5760" w:hanging="360"/>
      </w:pPr>
    </w:lvl>
    <w:lvl w:ilvl="8" w:tplc="23380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8">
    <w:multiLevelType w:val="hybridMultilevel"/>
    <w:lvl w:ilvl="0" w:tplc="97376794">
      <w:start w:val="1"/>
      <w:numFmt w:val="decimal"/>
      <w:lvlText w:val="%1."/>
      <w:lvlJc w:val="left"/>
      <w:pPr>
        <w:ind w:left="720" w:hanging="360"/>
      </w:pPr>
    </w:lvl>
    <w:lvl w:ilvl="1" w:tplc="97376794" w:tentative="1">
      <w:start w:val="1"/>
      <w:numFmt w:val="lowerLetter"/>
      <w:lvlText w:val="%2."/>
      <w:lvlJc w:val="left"/>
      <w:pPr>
        <w:ind w:left="1440" w:hanging="360"/>
      </w:pPr>
    </w:lvl>
    <w:lvl w:ilvl="2" w:tplc="97376794" w:tentative="1">
      <w:start w:val="1"/>
      <w:numFmt w:val="lowerRoman"/>
      <w:lvlText w:val="%3."/>
      <w:lvlJc w:val="right"/>
      <w:pPr>
        <w:ind w:left="2160" w:hanging="180"/>
      </w:pPr>
    </w:lvl>
    <w:lvl w:ilvl="3" w:tplc="97376794" w:tentative="1">
      <w:start w:val="1"/>
      <w:numFmt w:val="decimal"/>
      <w:lvlText w:val="%4."/>
      <w:lvlJc w:val="left"/>
      <w:pPr>
        <w:ind w:left="2880" w:hanging="360"/>
      </w:pPr>
    </w:lvl>
    <w:lvl w:ilvl="4" w:tplc="97376794" w:tentative="1">
      <w:start w:val="1"/>
      <w:numFmt w:val="lowerLetter"/>
      <w:lvlText w:val="%5."/>
      <w:lvlJc w:val="left"/>
      <w:pPr>
        <w:ind w:left="3600" w:hanging="360"/>
      </w:pPr>
    </w:lvl>
    <w:lvl w:ilvl="5" w:tplc="97376794" w:tentative="1">
      <w:start w:val="1"/>
      <w:numFmt w:val="lowerRoman"/>
      <w:lvlText w:val="%6."/>
      <w:lvlJc w:val="right"/>
      <w:pPr>
        <w:ind w:left="4320" w:hanging="180"/>
      </w:pPr>
    </w:lvl>
    <w:lvl w:ilvl="6" w:tplc="97376794" w:tentative="1">
      <w:start w:val="1"/>
      <w:numFmt w:val="decimal"/>
      <w:lvlText w:val="%7."/>
      <w:lvlJc w:val="left"/>
      <w:pPr>
        <w:ind w:left="5040" w:hanging="360"/>
      </w:pPr>
    </w:lvl>
    <w:lvl w:ilvl="7" w:tplc="97376794" w:tentative="1">
      <w:start w:val="1"/>
      <w:numFmt w:val="lowerLetter"/>
      <w:lvlText w:val="%8."/>
      <w:lvlJc w:val="left"/>
      <w:pPr>
        <w:ind w:left="5760" w:hanging="360"/>
      </w:pPr>
    </w:lvl>
    <w:lvl w:ilvl="8" w:tplc="9737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7">
    <w:multiLevelType w:val="hybridMultilevel"/>
    <w:lvl w:ilvl="0" w:tplc="34831570">
      <w:start w:val="1"/>
      <w:numFmt w:val="decimal"/>
      <w:lvlText w:val="%1."/>
      <w:lvlJc w:val="left"/>
      <w:pPr>
        <w:ind w:left="720" w:hanging="360"/>
      </w:pPr>
    </w:lvl>
    <w:lvl w:ilvl="1" w:tplc="34831570" w:tentative="1">
      <w:start w:val="1"/>
      <w:numFmt w:val="lowerLetter"/>
      <w:lvlText w:val="%2."/>
      <w:lvlJc w:val="left"/>
      <w:pPr>
        <w:ind w:left="1440" w:hanging="360"/>
      </w:pPr>
    </w:lvl>
    <w:lvl w:ilvl="2" w:tplc="34831570" w:tentative="1">
      <w:start w:val="1"/>
      <w:numFmt w:val="lowerRoman"/>
      <w:lvlText w:val="%3."/>
      <w:lvlJc w:val="right"/>
      <w:pPr>
        <w:ind w:left="2160" w:hanging="180"/>
      </w:pPr>
    </w:lvl>
    <w:lvl w:ilvl="3" w:tplc="34831570" w:tentative="1">
      <w:start w:val="1"/>
      <w:numFmt w:val="decimal"/>
      <w:lvlText w:val="%4."/>
      <w:lvlJc w:val="left"/>
      <w:pPr>
        <w:ind w:left="2880" w:hanging="360"/>
      </w:pPr>
    </w:lvl>
    <w:lvl w:ilvl="4" w:tplc="34831570" w:tentative="1">
      <w:start w:val="1"/>
      <w:numFmt w:val="lowerLetter"/>
      <w:lvlText w:val="%5."/>
      <w:lvlJc w:val="left"/>
      <w:pPr>
        <w:ind w:left="3600" w:hanging="360"/>
      </w:pPr>
    </w:lvl>
    <w:lvl w:ilvl="5" w:tplc="34831570" w:tentative="1">
      <w:start w:val="1"/>
      <w:numFmt w:val="lowerRoman"/>
      <w:lvlText w:val="%6."/>
      <w:lvlJc w:val="right"/>
      <w:pPr>
        <w:ind w:left="4320" w:hanging="180"/>
      </w:pPr>
    </w:lvl>
    <w:lvl w:ilvl="6" w:tplc="34831570" w:tentative="1">
      <w:start w:val="1"/>
      <w:numFmt w:val="decimal"/>
      <w:lvlText w:val="%7."/>
      <w:lvlJc w:val="left"/>
      <w:pPr>
        <w:ind w:left="5040" w:hanging="360"/>
      </w:pPr>
    </w:lvl>
    <w:lvl w:ilvl="7" w:tplc="34831570" w:tentative="1">
      <w:start w:val="1"/>
      <w:numFmt w:val="lowerLetter"/>
      <w:lvlText w:val="%8."/>
      <w:lvlJc w:val="left"/>
      <w:pPr>
        <w:ind w:left="5760" w:hanging="360"/>
      </w:pPr>
    </w:lvl>
    <w:lvl w:ilvl="8" w:tplc="3483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6">
    <w:multiLevelType w:val="hybridMultilevel"/>
    <w:lvl w:ilvl="0" w:tplc="35035051">
      <w:start w:val="1"/>
      <w:numFmt w:val="decimal"/>
      <w:lvlText w:val="%1."/>
      <w:lvlJc w:val="left"/>
      <w:pPr>
        <w:ind w:left="720" w:hanging="360"/>
      </w:pPr>
    </w:lvl>
    <w:lvl w:ilvl="1" w:tplc="35035051" w:tentative="1">
      <w:start w:val="1"/>
      <w:numFmt w:val="lowerLetter"/>
      <w:lvlText w:val="%2."/>
      <w:lvlJc w:val="left"/>
      <w:pPr>
        <w:ind w:left="1440" w:hanging="360"/>
      </w:pPr>
    </w:lvl>
    <w:lvl w:ilvl="2" w:tplc="35035051" w:tentative="1">
      <w:start w:val="1"/>
      <w:numFmt w:val="lowerRoman"/>
      <w:lvlText w:val="%3."/>
      <w:lvlJc w:val="right"/>
      <w:pPr>
        <w:ind w:left="2160" w:hanging="180"/>
      </w:pPr>
    </w:lvl>
    <w:lvl w:ilvl="3" w:tplc="35035051" w:tentative="1">
      <w:start w:val="1"/>
      <w:numFmt w:val="decimal"/>
      <w:lvlText w:val="%4."/>
      <w:lvlJc w:val="left"/>
      <w:pPr>
        <w:ind w:left="2880" w:hanging="360"/>
      </w:pPr>
    </w:lvl>
    <w:lvl w:ilvl="4" w:tplc="35035051" w:tentative="1">
      <w:start w:val="1"/>
      <w:numFmt w:val="lowerLetter"/>
      <w:lvlText w:val="%5."/>
      <w:lvlJc w:val="left"/>
      <w:pPr>
        <w:ind w:left="3600" w:hanging="360"/>
      </w:pPr>
    </w:lvl>
    <w:lvl w:ilvl="5" w:tplc="35035051" w:tentative="1">
      <w:start w:val="1"/>
      <w:numFmt w:val="lowerRoman"/>
      <w:lvlText w:val="%6."/>
      <w:lvlJc w:val="right"/>
      <w:pPr>
        <w:ind w:left="4320" w:hanging="180"/>
      </w:pPr>
    </w:lvl>
    <w:lvl w:ilvl="6" w:tplc="35035051" w:tentative="1">
      <w:start w:val="1"/>
      <w:numFmt w:val="decimal"/>
      <w:lvlText w:val="%7."/>
      <w:lvlJc w:val="left"/>
      <w:pPr>
        <w:ind w:left="5040" w:hanging="360"/>
      </w:pPr>
    </w:lvl>
    <w:lvl w:ilvl="7" w:tplc="35035051" w:tentative="1">
      <w:start w:val="1"/>
      <w:numFmt w:val="lowerLetter"/>
      <w:lvlText w:val="%8."/>
      <w:lvlJc w:val="left"/>
      <w:pPr>
        <w:ind w:left="5760" w:hanging="360"/>
      </w:pPr>
    </w:lvl>
    <w:lvl w:ilvl="8" w:tplc="35035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5">
    <w:multiLevelType w:val="hybridMultilevel"/>
    <w:lvl w:ilvl="0" w:tplc="10527115">
      <w:start w:val="1"/>
      <w:numFmt w:val="decimal"/>
      <w:lvlText w:val="%1."/>
      <w:lvlJc w:val="left"/>
      <w:pPr>
        <w:ind w:left="720" w:hanging="360"/>
      </w:pPr>
    </w:lvl>
    <w:lvl w:ilvl="1" w:tplc="10527115" w:tentative="1">
      <w:start w:val="1"/>
      <w:numFmt w:val="lowerLetter"/>
      <w:lvlText w:val="%2."/>
      <w:lvlJc w:val="left"/>
      <w:pPr>
        <w:ind w:left="1440" w:hanging="360"/>
      </w:pPr>
    </w:lvl>
    <w:lvl w:ilvl="2" w:tplc="10527115" w:tentative="1">
      <w:start w:val="1"/>
      <w:numFmt w:val="lowerRoman"/>
      <w:lvlText w:val="%3."/>
      <w:lvlJc w:val="right"/>
      <w:pPr>
        <w:ind w:left="2160" w:hanging="180"/>
      </w:pPr>
    </w:lvl>
    <w:lvl w:ilvl="3" w:tplc="10527115" w:tentative="1">
      <w:start w:val="1"/>
      <w:numFmt w:val="decimal"/>
      <w:lvlText w:val="%4."/>
      <w:lvlJc w:val="left"/>
      <w:pPr>
        <w:ind w:left="2880" w:hanging="360"/>
      </w:pPr>
    </w:lvl>
    <w:lvl w:ilvl="4" w:tplc="10527115" w:tentative="1">
      <w:start w:val="1"/>
      <w:numFmt w:val="lowerLetter"/>
      <w:lvlText w:val="%5."/>
      <w:lvlJc w:val="left"/>
      <w:pPr>
        <w:ind w:left="3600" w:hanging="360"/>
      </w:pPr>
    </w:lvl>
    <w:lvl w:ilvl="5" w:tplc="10527115" w:tentative="1">
      <w:start w:val="1"/>
      <w:numFmt w:val="lowerRoman"/>
      <w:lvlText w:val="%6."/>
      <w:lvlJc w:val="right"/>
      <w:pPr>
        <w:ind w:left="4320" w:hanging="180"/>
      </w:pPr>
    </w:lvl>
    <w:lvl w:ilvl="6" w:tplc="10527115" w:tentative="1">
      <w:start w:val="1"/>
      <w:numFmt w:val="decimal"/>
      <w:lvlText w:val="%7."/>
      <w:lvlJc w:val="left"/>
      <w:pPr>
        <w:ind w:left="5040" w:hanging="360"/>
      </w:pPr>
    </w:lvl>
    <w:lvl w:ilvl="7" w:tplc="10527115" w:tentative="1">
      <w:start w:val="1"/>
      <w:numFmt w:val="lowerLetter"/>
      <w:lvlText w:val="%8."/>
      <w:lvlJc w:val="left"/>
      <w:pPr>
        <w:ind w:left="5760" w:hanging="360"/>
      </w:pPr>
    </w:lvl>
    <w:lvl w:ilvl="8" w:tplc="10527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4">
    <w:multiLevelType w:val="hybridMultilevel"/>
    <w:lvl w:ilvl="0" w:tplc="90483828">
      <w:start w:val="1"/>
      <w:numFmt w:val="decimal"/>
      <w:lvlText w:val="%1."/>
      <w:lvlJc w:val="left"/>
      <w:pPr>
        <w:ind w:left="720" w:hanging="360"/>
      </w:pPr>
    </w:lvl>
    <w:lvl w:ilvl="1" w:tplc="90483828" w:tentative="1">
      <w:start w:val="1"/>
      <w:numFmt w:val="lowerLetter"/>
      <w:lvlText w:val="%2."/>
      <w:lvlJc w:val="left"/>
      <w:pPr>
        <w:ind w:left="1440" w:hanging="360"/>
      </w:pPr>
    </w:lvl>
    <w:lvl w:ilvl="2" w:tplc="90483828" w:tentative="1">
      <w:start w:val="1"/>
      <w:numFmt w:val="lowerRoman"/>
      <w:lvlText w:val="%3."/>
      <w:lvlJc w:val="right"/>
      <w:pPr>
        <w:ind w:left="2160" w:hanging="180"/>
      </w:pPr>
    </w:lvl>
    <w:lvl w:ilvl="3" w:tplc="90483828" w:tentative="1">
      <w:start w:val="1"/>
      <w:numFmt w:val="decimal"/>
      <w:lvlText w:val="%4."/>
      <w:lvlJc w:val="left"/>
      <w:pPr>
        <w:ind w:left="2880" w:hanging="360"/>
      </w:pPr>
    </w:lvl>
    <w:lvl w:ilvl="4" w:tplc="90483828" w:tentative="1">
      <w:start w:val="1"/>
      <w:numFmt w:val="lowerLetter"/>
      <w:lvlText w:val="%5."/>
      <w:lvlJc w:val="left"/>
      <w:pPr>
        <w:ind w:left="3600" w:hanging="360"/>
      </w:pPr>
    </w:lvl>
    <w:lvl w:ilvl="5" w:tplc="90483828" w:tentative="1">
      <w:start w:val="1"/>
      <w:numFmt w:val="lowerRoman"/>
      <w:lvlText w:val="%6."/>
      <w:lvlJc w:val="right"/>
      <w:pPr>
        <w:ind w:left="4320" w:hanging="180"/>
      </w:pPr>
    </w:lvl>
    <w:lvl w:ilvl="6" w:tplc="90483828" w:tentative="1">
      <w:start w:val="1"/>
      <w:numFmt w:val="decimal"/>
      <w:lvlText w:val="%7."/>
      <w:lvlJc w:val="left"/>
      <w:pPr>
        <w:ind w:left="5040" w:hanging="360"/>
      </w:pPr>
    </w:lvl>
    <w:lvl w:ilvl="7" w:tplc="90483828" w:tentative="1">
      <w:start w:val="1"/>
      <w:numFmt w:val="lowerLetter"/>
      <w:lvlText w:val="%8."/>
      <w:lvlJc w:val="left"/>
      <w:pPr>
        <w:ind w:left="5760" w:hanging="360"/>
      </w:pPr>
    </w:lvl>
    <w:lvl w:ilvl="8" w:tplc="9048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3">
    <w:multiLevelType w:val="hybridMultilevel"/>
    <w:lvl w:ilvl="0" w:tplc="64916209">
      <w:start w:val="1"/>
      <w:numFmt w:val="decimal"/>
      <w:lvlText w:val="%1."/>
      <w:lvlJc w:val="left"/>
      <w:pPr>
        <w:ind w:left="720" w:hanging="360"/>
      </w:pPr>
    </w:lvl>
    <w:lvl w:ilvl="1" w:tplc="64916209" w:tentative="1">
      <w:start w:val="1"/>
      <w:numFmt w:val="lowerLetter"/>
      <w:lvlText w:val="%2."/>
      <w:lvlJc w:val="left"/>
      <w:pPr>
        <w:ind w:left="1440" w:hanging="360"/>
      </w:pPr>
    </w:lvl>
    <w:lvl w:ilvl="2" w:tplc="64916209" w:tentative="1">
      <w:start w:val="1"/>
      <w:numFmt w:val="lowerRoman"/>
      <w:lvlText w:val="%3."/>
      <w:lvlJc w:val="right"/>
      <w:pPr>
        <w:ind w:left="2160" w:hanging="180"/>
      </w:pPr>
    </w:lvl>
    <w:lvl w:ilvl="3" w:tplc="64916209" w:tentative="1">
      <w:start w:val="1"/>
      <w:numFmt w:val="decimal"/>
      <w:lvlText w:val="%4."/>
      <w:lvlJc w:val="left"/>
      <w:pPr>
        <w:ind w:left="2880" w:hanging="360"/>
      </w:pPr>
    </w:lvl>
    <w:lvl w:ilvl="4" w:tplc="64916209" w:tentative="1">
      <w:start w:val="1"/>
      <w:numFmt w:val="lowerLetter"/>
      <w:lvlText w:val="%5."/>
      <w:lvlJc w:val="left"/>
      <w:pPr>
        <w:ind w:left="3600" w:hanging="360"/>
      </w:pPr>
    </w:lvl>
    <w:lvl w:ilvl="5" w:tplc="64916209" w:tentative="1">
      <w:start w:val="1"/>
      <w:numFmt w:val="lowerRoman"/>
      <w:lvlText w:val="%6."/>
      <w:lvlJc w:val="right"/>
      <w:pPr>
        <w:ind w:left="4320" w:hanging="180"/>
      </w:pPr>
    </w:lvl>
    <w:lvl w:ilvl="6" w:tplc="64916209" w:tentative="1">
      <w:start w:val="1"/>
      <w:numFmt w:val="decimal"/>
      <w:lvlText w:val="%7."/>
      <w:lvlJc w:val="left"/>
      <w:pPr>
        <w:ind w:left="5040" w:hanging="360"/>
      </w:pPr>
    </w:lvl>
    <w:lvl w:ilvl="7" w:tplc="64916209" w:tentative="1">
      <w:start w:val="1"/>
      <w:numFmt w:val="lowerLetter"/>
      <w:lvlText w:val="%8."/>
      <w:lvlJc w:val="left"/>
      <w:pPr>
        <w:ind w:left="5760" w:hanging="360"/>
      </w:pPr>
    </w:lvl>
    <w:lvl w:ilvl="8" w:tplc="64916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2">
    <w:multiLevelType w:val="hybridMultilevel"/>
    <w:lvl w:ilvl="0" w:tplc="45342240">
      <w:start w:val="1"/>
      <w:numFmt w:val="decimal"/>
      <w:lvlText w:val="%1."/>
      <w:lvlJc w:val="left"/>
      <w:pPr>
        <w:ind w:left="720" w:hanging="360"/>
      </w:pPr>
    </w:lvl>
    <w:lvl w:ilvl="1" w:tplc="45342240" w:tentative="1">
      <w:start w:val="1"/>
      <w:numFmt w:val="lowerLetter"/>
      <w:lvlText w:val="%2."/>
      <w:lvlJc w:val="left"/>
      <w:pPr>
        <w:ind w:left="1440" w:hanging="360"/>
      </w:pPr>
    </w:lvl>
    <w:lvl w:ilvl="2" w:tplc="45342240" w:tentative="1">
      <w:start w:val="1"/>
      <w:numFmt w:val="lowerRoman"/>
      <w:lvlText w:val="%3."/>
      <w:lvlJc w:val="right"/>
      <w:pPr>
        <w:ind w:left="2160" w:hanging="180"/>
      </w:pPr>
    </w:lvl>
    <w:lvl w:ilvl="3" w:tplc="45342240" w:tentative="1">
      <w:start w:val="1"/>
      <w:numFmt w:val="decimal"/>
      <w:lvlText w:val="%4."/>
      <w:lvlJc w:val="left"/>
      <w:pPr>
        <w:ind w:left="2880" w:hanging="360"/>
      </w:pPr>
    </w:lvl>
    <w:lvl w:ilvl="4" w:tplc="45342240" w:tentative="1">
      <w:start w:val="1"/>
      <w:numFmt w:val="lowerLetter"/>
      <w:lvlText w:val="%5."/>
      <w:lvlJc w:val="left"/>
      <w:pPr>
        <w:ind w:left="3600" w:hanging="360"/>
      </w:pPr>
    </w:lvl>
    <w:lvl w:ilvl="5" w:tplc="45342240" w:tentative="1">
      <w:start w:val="1"/>
      <w:numFmt w:val="lowerRoman"/>
      <w:lvlText w:val="%6."/>
      <w:lvlJc w:val="right"/>
      <w:pPr>
        <w:ind w:left="4320" w:hanging="180"/>
      </w:pPr>
    </w:lvl>
    <w:lvl w:ilvl="6" w:tplc="45342240" w:tentative="1">
      <w:start w:val="1"/>
      <w:numFmt w:val="decimal"/>
      <w:lvlText w:val="%7."/>
      <w:lvlJc w:val="left"/>
      <w:pPr>
        <w:ind w:left="5040" w:hanging="360"/>
      </w:pPr>
    </w:lvl>
    <w:lvl w:ilvl="7" w:tplc="45342240" w:tentative="1">
      <w:start w:val="1"/>
      <w:numFmt w:val="lowerLetter"/>
      <w:lvlText w:val="%8."/>
      <w:lvlJc w:val="left"/>
      <w:pPr>
        <w:ind w:left="5760" w:hanging="360"/>
      </w:pPr>
    </w:lvl>
    <w:lvl w:ilvl="8" w:tplc="4534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1">
    <w:multiLevelType w:val="hybridMultilevel"/>
    <w:lvl w:ilvl="0" w:tplc="54704685">
      <w:start w:val="1"/>
      <w:numFmt w:val="decimal"/>
      <w:lvlText w:val="%1."/>
      <w:lvlJc w:val="left"/>
      <w:pPr>
        <w:ind w:left="720" w:hanging="360"/>
      </w:pPr>
    </w:lvl>
    <w:lvl w:ilvl="1" w:tplc="54704685" w:tentative="1">
      <w:start w:val="1"/>
      <w:numFmt w:val="lowerLetter"/>
      <w:lvlText w:val="%2."/>
      <w:lvlJc w:val="left"/>
      <w:pPr>
        <w:ind w:left="1440" w:hanging="360"/>
      </w:pPr>
    </w:lvl>
    <w:lvl w:ilvl="2" w:tplc="54704685" w:tentative="1">
      <w:start w:val="1"/>
      <w:numFmt w:val="lowerRoman"/>
      <w:lvlText w:val="%3."/>
      <w:lvlJc w:val="right"/>
      <w:pPr>
        <w:ind w:left="2160" w:hanging="180"/>
      </w:pPr>
    </w:lvl>
    <w:lvl w:ilvl="3" w:tplc="54704685" w:tentative="1">
      <w:start w:val="1"/>
      <w:numFmt w:val="decimal"/>
      <w:lvlText w:val="%4."/>
      <w:lvlJc w:val="left"/>
      <w:pPr>
        <w:ind w:left="2880" w:hanging="360"/>
      </w:pPr>
    </w:lvl>
    <w:lvl w:ilvl="4" w:tplc="54704685" w:tentative="1">
      <w:start w:val="1"/>
      <w:numFmt w:val="lowerLetter"/>
      <w:lvlText w:val="%5."/>
      <w:lvlJc w:val="left"/>
      <w:pPr>
        <w:ind w:left="3600" w:hanging="360"/>
      </w:pPr>
    </w:lvl>
    <w:lvl w:ilvl="5" w:tplc="54704685" w:tentative="1">
      <w:start w:val="1"/>
      <w:numFmt w:val="lowerRoman"/>
      <w:lvlText w:val="%6."/>
      <w:lvlJc w:val="right"/>
      <w:pPr>
        <w:ind w:left="4320" w:hanging="180"/>
      </w:pPr>
    </w:lvl>
    <w:lvl w:ilvl="6" w:tplc="54704685" w:tentative="1">
      <w:start w:val="1"/>
      <w:numFmt w:val="decimal"/>
      <w:lvlText w:val="%7."/>
      <w:lvlJc w:val="left"/>
      <w:pPr>
        <w:ind w:left="5040" w:hanging="360"/>
      </w:pPr>
    </w:lvl>
    <w:lvl w:ilvl="7" w:tplc="54704685" w:tentative="1">
      <w:start w:val="1"/>
      <w:numFmt w:val="lowerLetter"/>
      <w:lvlText w:val="%8."/>
      <w:lvlJc w:val="left"/>
      <w:pPr>
        <w:ind w:left="5760" w:hanging="360"/>
      </w:pPr>
    </w:lvl>
    <w:lvl w:ilvl="8" w:tplc="5470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0">
    <w:multiLevelType w:val="hybridMultilevel"/>
    <w:lvl w:ilvl="0" w:tplc="36536443">
      <w:start w:val="1"/>
      <w:numFmt w:val="decimal"/>
      <w:lvlText w:val="%1."/>
      <w:lvlJc w:val="left"/>
      <w:pPr>
        <w:ind w:left="720" w:hanging="360"/>
      </w:pPr>
    </w:lvl>
    <w:lvl w:ilvl="1" w:tplc="36536443" w:tentative="1">
      <w:start w:val="1"/>
      <w:numFmt w:val="lowerLetter"/>
      <w:lvlText w:val="%2."/>
      <w:lvlJc w:val="left"/>
      <w:pPr>
        <w:ind w:left="1440" w:hanging="360"/>
      </w:pPr>
    </w:lvl>
    <w:lvl w:ilvl="2" w:tplc="36536443" w:tentative="1">
      <w:start w:val="1"/>
      <w:numFmt w:val="lowerRoman"/>
      <w:lvlText w:val="%3."/>
      <w:lvlJc w:val="right"/>
      <w:pPr>
        <w:ind w:left="2160" w:hanging="180"/>
      </w:pPr>
    </w:lvl>
    <w:lvl w:ilvl="3" w:tplc="36536443" w:tentative="1">
      <w:start w:val="1"/>
      <w:numFmt w:val="decimal"/>
      <w:lvlText w:val="%4."/>
      <w:lvlJc w:val="left"/>
      <w:pPr>
        <w:ind w:left="2880" w:hanging="360"/>
      </w:pPr>
    </w:lvl>
    <w:lvl w:ilvl="4" w:tplc="36536443" w:tentative="1">
      <w:start w:val="1"/>
      <w:numFmt w:val="lowerLetter"/>
      <w:lvlText w:val="%5."/>
      <w:lvlJc w:val="left"/>
      <w:pPr>
        <w:ind w:left="3600" w:hanging="360"/>
      </w:pPr>
    </w:lvl>
    <w:lvl w:ilvl="5" w:tplc="36536443" w:tentative="1">
      <w:start w:val="1"/>
      <w:numFmt w:val="lowerRoman"/>
      <w:lvlText w:val="%6."/>
      <w:lvlJc w:val="right"/>
      <w:pPr>
        <w:ind w:left="4320" w:hanging="180"/>
      </w:pPr>
    </w:lvl>
    <w:lvl w:ilvl="6" w:tplc="36536443" w:tentative="1">
      <w:start w:val="1"/>
      <w:numFmt w:val="decimal"/>
      <w:lvlText w:val="%7."/>
      <w:lvlJc w:val="left"/>
      <w:pPr>
        <w:ind w:left="5040" w:hanging="360"/>
      </w:pPr>
    </w:lvl>
    <w:lvl w:ilvl="7" w:tplc="36536443" w:tentative="1">
      <w:start w:val="1"/>
      <w:numFmt w:val="lowerLetter"/>
      <w:lvlText w:val="%8."/>
      <w:lvlJc w:val="left"/>
      <w:pPr>
        <w:ind w:left="5760" w:hanging="360"/>
      </w:pPr>
    </w:lvl>
    <w:lvl w:ilvl="8" w:tplc="36536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9">
    <w:multiLevelType w:val="hybridMultilevel"/>
    <w:lvl w:ilvl="0" w:tplc="20163671">
      <w:start w:val="1"/>
      <w:numFmt w:val="decimal"/>
      <w:lvlText w:val="%1."/>
      <w:lvlJc w:val="left"/>
      <w:pPr>
        <w:ind w:left="720" w:hanging="360"/>
      </w:pPr>
    </w:lvl>
    <w:lvl w:ilvl="1" w:tplc="20163671" w:tentative="1">
      <w:start w:val="1"/>
      <w:numFmt w:val="lowerLetter"/>
      <w:lvlText w:val="%2."/>
      <w:lvlJc w:val="left"/>
      <w:pPr>
        <w:ind w:left="1440" w:hanging="360"/>
      </w:pPr>
    </w:lvl>
    <w:lvl w:ilvl="2" w:tplc="20163671" w:tentative="1">
      <w:start w:val="1"/>
      <w:numFmt w:val="lowerRoman"/>
      <w:lvlText w:val="%3."/>
      <w:lvlJc w:val="right"/>
      <w:pPr>
        <w:ind w:left="2160" w:hanging="180"/>
      </w:pPr>
    </w:lvl>
    <w:lvl w:ilvl="3" w:tplc="20163671" w:tentative="1">
      <w:start w:val="1"/>
      <w:numFmt w:val="decimal"/>
      <w:lvlText w:val="%4."/>
      <w:lvlJc w:val="left"/>
      <w:pPr>
        <w:ind w:left="2880" w:hanging="360"/>
      </w:pPr>
    </w:lvl>
    <w:lvl w:ilvl="4" w:tplc="20163671" w:tentative="1">
      <w:start w:val="1"/>
      <w:numFmt w:val="lowerLetter"/>
      <w:lvlText w:val="%5."/>
      <w:lvlJc w:val="left"/>
      <w:pPr>
        <w:ind w:left="3600" w:hanging="360"/>
      </w:pPr>
    </w:lvl>
    <w:lvl w:ilvl="5" w:tplc="20163671" w:tentative="1">
      <w:start w:val="1"/>
      <w:numFmt w:val="lowerRoman"/>
      <w:lvlText w:val="%6."/>
      <w:lvlJc w:val="right"/>
      <w:pPr>
        <w:ind w:left="4320" w:hanging="180"/>
      </w:pPr>
    </w:lvl>
    <w:lvl w:ilvl="6" w:tplc="20163671" w:tentative="1">
      <w:start w:val="1"/>
      <w:numFmt w:val="decimal"/>
      <w:lvlText w:val="%7."/>
      <w:lvlJc w:val="left"/>
      <w:pPr>
        <w:ind w:left="5040" w:hanging="360"/>
      </w:pPr>
    </w:lvl>
    <w:lvl w:ilvl="7" w:tplc="20163671" w:tentative="1">
      <w:start w:val="1"/>
      <w:numFmt w:val="lowerLetter"/>
      <w:lvlText w:val="%8."/>
      <w:lvlJc w:val="left"/>
      <w:pPr>
        <w:ind w:left="5760" w:hanging="360"/>
      </w:pPr>
    </w:lvl>
    <w:lvl w:ilvl="8" w:tplc="2016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8">
    <w:multiLevelType w:val="hybridMultilevel"/>
    <w:lvl w:ilvl="0" w:tplc="61123949">
      <w:start w:val="1"/>
      <w:numFmt w:val="decimal"/>
      <w:lvlText w:val="%1."/>
      <w:lvlJc w:val="left"/>
      <w:pPr>
        <w:ind w:left="720" w:hanging="360"/>
      </w:pPr>
    </w:lvl>
    <w:lvl w:ilvl="1" w:tplc="61123949" w:tentative="1">
      <w:start w:val="1"/>
      <w:numFmt w:val="lowerLetter"/>
      <w:lvlText w:val="%2."/>
      <w:lvlJc w:val="left"/>
      <w:pPr>
        <w:ind w:left="1440" w:hanging="360"/>
      </w:pPr>
    </w:lvl>
    <w:lvl w:ilvl="2" w:tplc="61123949" w:tentative="1">
      <w:start w:val="1"/>
      <w:numFmt w:val="lowerRoman"/>
      <w:lvlText w:val="%3."/>
      <w:lvlJc w:val="right"/>
      <w:pPr>
        <w:ind w:left="2160" w:hanging="180"/>
      </w:pPr>
    </w:lvl>
    <w:lvl w:ilvl="3" w:tplc="61123949" w:tentative="1">
      <w:start w:val="1"/>
      <w:numFmt w:val="decimal"/>
      <w:lvlText w:val="%4."/>
      <w:lvlJc w:val="left"/>
      <w:pPr>
        <w:ind w:left="2880" w:hanging="360"/>
      </w:pPr>
    </w:lvl>
    <w:lvl w:ilvl="4" w:tplc="61123949" w:tentative="1">
      <w:start w:val="1"/>
      <w:numFmt w:val="lowerLetter"/>
      <w:lvlText w:val="%5."/>
      <w:lvlJc w:val="left"/>
      <w:pPr>
        <w:ind w:left="3600" w:hanging="360"/>
      </w:pPr>
    </w:lvl>
    <w:lvl w:ilvl="5" w:tplc="61123949" w:tentative="1">
      <w:start w:val="1"/>
      <w:numFmt w:val="lowerRoman"/>
      <w:lvlText w:val="%6."/>
      <w:lvlJc w:val="right"/>
      <w:pPr>
        <w:ind w:left="4320" w:hanging="180"/>
      </w:pPr>
    </w:lvl>
    <w:lvl w:ilvl="6" w:tplc="61123949" w:tentative="1">
      <w:start w:val="1"/>
      <w:numFmt w:val="decimal"/>
      <w:lvlText w:val="%7."/>
      <w:lvlJc w:val="left"/>
      <w:pPr>
        <w:ind w:left="5040" w:hanging="360"/>
      </w:pPr>
    </w:lvl>
    <w:lvl w:ilvl="7" w:tplc="61123949" w:tentative="1">
      <w:start w:val="1"/>
      <w:numFmt w:val="lowerLetter"/>
      <w:lvlText w:val="%8."/>
      <w:lvlJc w:val="left"/>
      <w:pPr>
        <w:ind w:left="5760" w:hanging="360"/>
      </w:pPr>
    </w:lvl>
    <w:lvl w:ilvl="8" w:tplc="6112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7">
    <w:multiLevelType w:val="hybridMultilevel"/>
    <w:lvl w:ilvl="0" w:tplc="40087615">
      <w:start w:val="1"/>
      <w:numFmt w:val="decimal"/>
      <w:lvlText w:val="%1."/>
      <w:lvlJc w:val="left"/>
      <w:pPr>
        <w:ind w:left="720" w:hanging="360"/>
      </w:pPr>
    </w:lvl>
    <w:lvl w:ilvl="1" w:tplc="40087615" w:tentative="1">
      <w:start w:val="1"/>
      <w:numFmt w:val="lowerLetter"/>
      <w:lvlText w:val="%2."/>
      <w:lvlJc w:val="left"/>
      <w:pPr>
        <w:ind w:left="1440" w:hanging="360"/>
      </w:pPr>
    </w:lvl>
    <w:lvl w:ilvl="2" w:tplc="40087615" w:tentative="1">
      <w:start w:val="1"/>
      <w:numFmt w:val="lowerRoman"/>
      <w:lvlText w:val="%3."/>
      <w:lvlJc w:val="right"/>
      <w:pPr>
        <w:ind w:left="2160" w:hanging="180"/>
      </w:pPr>
    </w:lvl>
    <w:lvl w:ilvl="3" w:tplc="40087615" w:tentative="1">
      <w:start w:val="1"/>
      <w:numFmt w:val="decimal"/>
      <w:lvlText w:val="%4."/>
      <w:lvlJc w:val="left"/>
      <w:pPr>
        <w:ind w:left="2880" w:hanging="360"/>
      </w:pPr>
    </w:lvl>
    <w:lvl w:ilvl="4" w:tplc="40087615" w:tentative="1">
      <w:start w:val="1"/>
      <w:numFmt w:val="lowerLetter"/>
      <w:lvlText w:val="%5."/>
      <w:lvlJc w:val="left"/>
      <w:pPr>
        <w:ind w:left="3600" w:hanging="360"/>
      </w:pPr>
    </w:lvl>
    <w:lvl w:ilvl="5" w:tplc="40087615" w:tentative="1">
      <w:start w:val="1"/>
      <w:numFmt w:val="lowerRoman"/>
      <w:lvlText w:val="%6."/>
      <w:lvlJc w:val="right"/>
      <w:pPr>
        <w:ind w:left="4320" w:hanging="180"/>
      </w:pPr>
    </w:lvl>
    <w:lvl w:ilvl="6" w:tplc="40087615" w:tentative="1">
      <w:start w:val="1"/>
      <w:numFmt w:val="decimal"/>
      <w:lvlText w:val="%7."/>
      <w:lvlJc w:val="left"/>
      <w:pPr>
        <w:ind w:left="5040" w:hanging="360"/>
      </w:pPr>
    </w:lvl>
    <w:lvl w:ilvl="7" w:tplc="40087615" w:tentative="1">
      <w:start w:val="1"/>
      <w:numFmt w:val="lowerLetter"/>
      <w:lvlText w:val="%8."/>
      <w:lvlJc w:val="left"/>
      <w:pPr>
        <w:ind w:left="5760" w:hanging="360"/>
      </w:pPr>
    </w:lvl>
    <w:lvl w:ilvl="8" w:tplc="4008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6">
    <w:multiLevelType w:val="hybridMultilevel"/>
    <w:lvl w:ilvl="0" w:tplc="38996850">
      <w:start w:val="1"/>
      <w:numFmt w:val="decimal"/>
      <w:lvlText w:val="%1."/>
      <w:lvlJc w:val="left"/>
      <w:pPr>
        <w:ind w:left="720" w:hanging="360"/>
      </w:pPr>
    </w:lvl>
    <w:lvl w:ilvl="1" w:tplc="38996850" w:tentative="1">
      <w:start w:val="1"/>
      <w:numFmt w:val="lowerLetter"/>
      <w:lvlText w:val="%2."/>
      <w:lvlJc w:val="left"/>
      <w:pPr>
        <w:ind w:left="1440" w:hanging="360"/>
      </w:pPr>
    </w:lvl>
    <w:lvl w:ilvl="2" w:tplc="38996850" w:tentative="1">
      <w:start w:val="1"/>
      <w:numFmt w:val="lowerRoman"/>
      <w:lvlText w:val="%3."/>
      <w:lvlJc w:val="right"/>
      <w:pPr>
        <w:ind w:left="2160" w:hanging="180"/>
      </w:pPr>
    </w:lvl>
    <w:lvl w:ilvl="3" w:tplc="38996850" w:tentative="1">
      <w:start w:val="1"/>
      <w:numFmt w:val="decimal"/>
      <w:lvlText w:val="%4."/>
      <w:lvlJc w:val="left"/>
      <w:pPr>
        <w:ind w:left="2880" w:hanging="360"/>
      </w:pPr>
    </w:lvl>
    <w:lvl w:ilvl="4" w:tplc="38996850" w:tentative="1">
      <w:start w:val="1"/>
      <w:numFmt w:val="lowerLetter"/>
      <w:lvlText w:val="%5."/>
      <w:lvlJc w:val="left"/>
      <w:pPr>
        <w:ind w:left="3600" w:hanging="360"/>
      </w:pPr>
    </w:lvl>
    <w:lvl w:ilvl="5" w:tplc="38996850" w:tentative="1">
      <w:start w:val="1"/>
      <w:numFmt w:val="lowerRoman"/>
      <w:lvlText w:val="%6."/>
      <w:lvlJc w:val="right"/>
      <w:pPr>
        <w:ind w:left="4320" w:hanging="180"/>
      </w:pPr>
    </w:lvl>
    <w:lvl w:ilvl="6" w:tplc="38996850" w:tentative="1">
      <w:start w:val="1"/>
      <w:numFmt w:val="decimal"/>
      <w:lvlText w:val="%7."/>
      <w:lvlJc w:val="left"/>
      <w:pPr>
        <w:ind w:left="5040" w:hanging="360"/>
      </w:pPr>
    </w:lvl>
    <w:lvl w:ilvl="7" w:tplc="38996850" w:tentative="1">
      <w:start w:val="1"/>
      <w:numFmt w:val="lowerLetter"/>
      <w:lvlText w:val="%8."/>
      <w:lvlJc w:val="left"/>
      <w:pPr>
        <w:ind w:left="5760" w:hanging="360"/>
      </w:pPr>
    </w:lvl>
    <w:lvl w:ilvl="8" w:tplc="38996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5">
    <w:multiLevelType w:val="hybridMultilevel"/>
    <w:lvl w:ilvl="0" w:tplc="41560720">
      <w:start w:val="1"/>
      <w:numFmt w:val="decimal"/>
      <w:lvlText w:val="%1."/>
      <w:lvlJc w:val="left"/>
      <w:pPr>
        <w:ind w:left="720" w:hanging="360"/>
      </w:pPr>
    </w:lvl>
    <w:lvl w:ilvl="1" w:tplc="41560720" w:tentative="1">
      <w:start w:val="1"/>
      <w:numFmt w:val="lowerLetter"/>
      <w:lvlText w:val="%2."/>
      <w:lvlJc w:val="left"/>
      <w:pPr>
        <w:ind w:left="1440" w:hanging="360"/>
      </w:pPr>
    </w:lvl>
    <w:lvl w:ilvl="2" w:tplc="41560720" w:tentative="1">
      <w:start w:val="1"/>
      <w:numFmt w:val="lowerRoman"/>
      <w:lvlText w:val="%3."/>
      <w:lvlJc w:val="right"/>
      <w:pPr>
        <w:ind w:left="2160" w:hanging="180"/>
      </w:pPr>
    </w:lvl>
    <w:lvl w:ilvl="3" w:tplc="41560720" w:tentative="1">
      <w:start w:val="1"/>
      <w:numFmt w:val="decimal"/>
      <w:lvlText w:val="%4."/>
      <w:lvlJc w:val="left"/>
      <w:pPr>
        <w:ind w:left="2880" w:hanging="360"/>
      </w:pPr>
    </w:lvl>
    <w:lvl w:ilvl="4" w:tplc="41560720" w:tentative="1">
      <w:start w:val="1"/>
      <w:numFmt w:val="lowerLetter"/>
      <w:lvlText w:val="%5."/>
      <w:lvlJc w:val="left"/>
      <w:pPr>
        <w:ind w:left="3600" w:hanging="360"/>
      </w:pPr>
    </w:lvl>
    <w:lvl w:ilvl="5" w:tplc="41560720" w:tentative="1">
      <w:start w:val="1"/>
      <w:numFmt w:val="lowerRoman"/>
      <w:lvlText w:val="%6."/>
      <w:lvlJc w:val="right"/>
      <w:pPr>
        <w:ind w:left="4320" w:hanging="180"/>
      </w:pPr>
    </w:lvl>
    <w:lvl w:ilvl="6" w:tplc="41560720" w:tentative="1">
      <w:start w:val="1"/>
      <w:numFmt w:val="decimal"/>
      <w:lvlText w:val="%7."/>
      <w:lvlJc w:val="left"/>
      <w:pPr>
        <w:ind w:left="5040" w:hanging="360"/>
      </w:pPr>
    </w:lvl>
    <w:lvl w:ilvl="7" w:tplc="41560720" w:tentative="1">
      <w:start w:val="1"/>
      <w:numFmt w:val="lowerLetter"/>
      <w:lvlText w:val="%8."/>
      <w:lvlJc w:val="left"/>
      <w:pPr>
        <w:ind w:left="5760" w:hanging="360"/>
      </w:pPr>
    </w:lvl>
    <w:lvl w:ilvl="8" w:tplc="41560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4">
    <w:multiLevelType w:val="hybridMultilevel"/>
    <w:lvl w:ilvl="0" w:tplc="79919310">
      <w:start w:val="1"/>
      <w:numFmt w:val="decimal"/>
      <w:lvlText w:val="%1."/>
      <w:lvlJc w:val="left"/>
      <w:pPr>
        <w:ind w:left="720" w:hanging="360"/>
      </w:pPr>
    </w:lvl>
    <w:lvl w:ilvl="1" w:tplc="79919310" w:tentative="1">
      <w:start w:val="1"/>
      <w:numFmt w:val="lowerLetter"/>
      <w:lvlText w:val="%2."/>
      <w:lvlJc w:val="left"/>
      <w:pPr>
        <w:ind w:left="1440" w:hanging="360"/>
      </w:pPr>
    </w:lvl>
    <w:lvl w:ilvl="2" w:tplc="79919310" w:tentative="1">
      <w:start w:val="1"/>
      <w:numFmt w:val="lowerRoman"/>
      <w:lvlText w:val="%3."/>
      <w:lvlJc w:val="right"/>
      <w:pPr>
        <w:ind w:left="2160" w:hanging="180"/>
      </w:pPr>
    </w:lvl>
    <w:lvl w:ilvl="3" w:tplc="79919310" w:tentative="1">
      <w:start w:val="1"/>
      <w:numFmt w:val="decimal"/>
      <w:lvlText w:val="%4."/>
      <w:lvlJc w:val="left"/>
      <w:pPr>
        <w:ind w:left="2880" w:hanging="360"/>
      </w:pPr>
    </w:lvl>
    <w:lvl w:ilvl="4" w:tplc="79919310" w:tentative="1">
      <w:start w:val="1"/>
      <w:numFmt w:val="lowerLetter"/>
      <w:lvlText w:val="%5."/>
      <w:lvlJc w:val="left"/>
      <w:pPr>
        <w:ind w:left="3600" w:hanging="360"/>
      </w:pPr>
    </w:lvl>
    <w:lvl w:ilvl="5" w:tplc="79919310" w:tentative="1">
      <w:start w:val="1"/>
      <w:numFmt w:val="lowerRoman"/>
      <w:lvlText w:val="%6."/>
      <w:lvlJc w:val="right"/>
      <w:pPr>
        <w:ind w:left="4320" w:hanging="180"/>
      </w:pPr>
    </w:lvl>
    <w:lvl w:ilvl="6" w:tplc="79919310" w:tentative="1">
      <w:start w:val="1"/>
      <w:numFmt w:val="decimal"/>
      <w:lvlText w:val="%7."/>
      <w:lvlJc w:val="left"/>
      <w:pPr>
        <w:ind w:left="5040" w:hanging="360"/>
      </w:pPr>
    </w:lvl>
    <w:lvl w:ilvl="7" w:tplc="79919310" w:tentative="1">
      <w:start w:val="1"/>
      <w:numFmt w:val="lowerLetter"/>
      <w:lvlText w:val="%8."/>
      <w:lvlJc w:val="left"/>
      <w:pPr>
        <w:ind w:left="5760" w:hanging="360"/>
      </w:pPr>
    </w:lvl>
    <w:lvl w:ilvl="8" w:tplc="7991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3">
    <w:multiLevelType w:val="hybridMultilevel"/>
    <w:lvl w:ilvl="0" w:tplc="24279316">
      <w:start w:val="1"/>
      <w:numFmt w:val="decimal"/>
      <w:lvlText w:val="%1."/>
      <w:lvlJc w:val="left"/>
      <w:pPr>
        <w:ind w:left="720" w:hanging="360"/>
      </w:pPr>
    </w:lvl>
    <w:lvl w:ilvl="1" w:tplc="24279316" w:tentative="1">
      <w:start w:val="1"/>
      <w:numFmt w:val="lowerLetter"/>
      <w:lvlText w:val="%2."/>
      <w:lvlJc w:val="left"/>
      <w:pPr>
        <w:ind w:left="1440" w:hanging="360"/>
      </w:pPr>
    </w:lvl>
    <w:lvl w:ilvl="2" w:tplc="24279316" w:tentative="1">
      <w:start w:val="1"/>
      <w:numFmt w:val="lowerRoman"/>
      <w:lvlText w:val="%3."/>
      <w:lvlJc w:val="right"/>
      <w:pPr>
        <w:ind w:left="2160" w:hanging="180"/>
      </w:pPr>
    </w:lvl>
    <w:lvl w:ilvl="3" w:tplc="24279316" w:tentative="1">
      <w:start w:val="1"/>
      <w:numFmt w:val="decimal"/>
      <w:lvlText w:val="%4."/>
      <w:lvlJc w:val="left"/>
      <w:pPr>
        <w:ind w:left="2880" w:hanging="360"/>
      </w:pPr>
    </w:lvl>
    <w:lvl w:ilvl="4" w:tplc="24279316" w:tentative="1">
      <w:start w:val="1"/>
      <w:numFmt w:val="lowerLetter"/>
      <w:lvlText w:val="%5."/>
      <w:lvlJc w:val="left"/>
      <w:pPr>
        <w:ind w:left="3600" w:hanging="360"/>
      </w:pPr>
    </w:lvl>
    <w:lvl w:ilvl="5" w:tplc="24279316" w:tentative="1">
      <w:start w:val="1"/>
      <w:numFmt w:val="lowerRoman"/>
      <w:lvlText w:val="%6."/>
      <w:lvlJc w:val="right"/>
      <w:pPr>
        <w:ind w:left="4320" w:hanging="180"/>
      </w:pPr>
    </w:lvl>
    <w:lvl w:ilvl="6" w:tplc="24279316" w:tentative="1">
      <w:start w:val="1"/>
      <w:numFmt w:val="decimal"/>
      <w:lvlText w:val="%7."/>
      <w:lvlJc w:val="left"/>
      <w:pPr>
        <w:ind w:left="5040" w:hanging="360"/>
      </w:pPr>
    </w:lvl>
    <w:lvl w:ilvl="7" w:tplc="24279316" w:tentative="1">
      <w:start w:val="1"/>
      <w:numFmt w:val="lowerLetter"/>
      <w:lvlText w:val="%8."/>
      <w:lvlJc w:val="left"/>
      <w:pPr>
        <w:ind w:left="5760" w:hanging="360"/>
      </w:pPr>
    </w:lvl>
    <w:lvl w:ilvl="8" w:tplc="24279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2">
    <w:multiLevelType w:val="hybridMultilevel"/>
    <w:lvl w:ilvl="0" w:tplc="75032623">
      <w:start w:val="1"/>
      <w:numFmt w:val="decimal"/>
      <w:lvlText w:val="%1."/>
      <w:lvlJc w:val="left"/>
      <w:pPr>
        <w:ind w:left="720" w:hanging="360"/>
      </w:pPr>
    </w:lvl>
    <w:lvl w:ilvl="1" w:tplc="75032623" w:tentative="1">
      <w:start w:val="1"/>
      <w:numFmt w:val="lowerLetter"/>
      <w:lvlText w:val="%2."/>
      <w:lvlJc w:val="left"/>
      <w:pPr>
        <w:ind w:left="1440" w:hanging="360"/>
      </w:pPr>
    </w:lvl>
    <w:lvl w:ilvl="2" w:tplc="75032623" w:tentative="1">
      <w:start w:val="1"/>
      <w:numFmt w:val="lowerRoman"/>
      <w:lvlText w:val="%3."/>
      <w:lvlJc w:val="right"/>
      <w:pPr>
        <w:ind w:left="2160" w:hanging="180"/>
      </w:pPr>
    </w:lvl>
    <w:lvl w:ilvl="3" w:tplc="75032623" w:tentative="1">
      <w:start w:val="1"/>
      <w:numFmt w:val="decimal"/>
      <w:lvlText w:val="%4."/>
      <w:lvlJc w:val="left"/>
      <w:pPr>
        <w:ind w:left="2880" w:hanging="360"/>
      </w:pPr>
    </w:lvl>
    <w:lvl w:ilvl="4" w:tplc="75032623" w:tentative="1">
      <w:start w:val="1"/>
      <w:numFmt w:val="lowerLetter"/>
      <w:lvlText w:val="%5."/>
      <w:lvlJc w:val="left"/>
      <w:pPr>
        <w:ind w:left="3600" w:hanging="360"/>
      </w:pPr>
    </w:lvl>
    <w:lvl w:ilvl="5" w:tplc="75032623" w:tentative="1">
      <w:start w:val="1"/>
      <w:numFmt w:val="lowerRoman"/>
      <w:lvlText w:val="%6."/>
      <w:lvlJc w:val="right"/>
      <w:pPr>
        <w:ind w:left="4320" w:hanging="180"/>
      </w:pPr>
    </w:lvl>
    <w:lvl w:ilvl="6" w:tplc="75032623" w:tentative="1">
      <w:start w:val="1"/>
      <w:numFmt w:val="decimal"/>
      <w:lvlText w:val="%7."/>
      <w:lvlJc w:val="left"/>
      <w:pPr>
        <w:ind w:left="5040" w:hanging="360"/>
      </w:pPr>
    </w:lvl>
    <w:lvl w:ilvl="7" w:tplc="75032623" w:tentative="1">
      <w:start w:val="1"/>
      <w:numFmt w:val="lowerLetter"/>
      <w:lvlText w:val="%8."/>
      <w:lvlJc w:val="left"/>
      <w:pPr>
        <w:ind w:left="5760" w:hanging="360"/>
      </w:pPr>
    </w:lvl>
    <w:lvl w:ilvl="8" w:tplc="75032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1">
    <w:multiLevelType w:val="hybridMultilevel"/>
    <w:lvl w:ilvl="0" w:tplc="55516762">
      <w:start w:val="1"/>
      <w:numFmt w:val="decimal"/>
      <w:lvlText w:val="%1."/>
      <w:lvlJc w:val="left"/>
      <w:pPr>
        <w:ind w:left="720" w:hanging="360"/>
      </w:pPr>
    </w:lvl>
    <w:lvl w:ilvl="1" w:tplc="55516762" w:tentative="1">
      <w:start w:val="1"/>
      <w:numFmt w:val="lowerLetter"/>
      <w:lvlText w:val="%2."/>
      <w:lvlJc w:val="left"/>
      <w:pPr>
        <w:ind w:left="1440" w:hanging="360"/>
      </w:pPr>
    </w:lvl>
    <w:lvl w:ilvl="2" w:tplc="55516762" w:tentative="1">
      <w:start w:val="1"/>
      <w:numFmt w:val="lowerRoman"/>
      <w:lvlText w:val="%3."/>
      <w:lvlJc w:val="right"/>
      <w:pPr>
        <w:ind w:left="2160" w:hanging="180"/>
      </w:pPr>
    </w:lvl>
    <w:lvl w:ilvl="3" w:tplc="55516762" w:tentative="1">
      <w:start w:val="1"/>
      <w:numFmt w:val="decimal"/>
      <w:lvlText w:val="%4."/>
      <w:lvlJc w:val="left"/>
      <w:pPr>
        <w:ind w:left="2880" w:hanging="360"/>
      </w:pPr>
    </w:lvl>
    <w:lvl w:ilvl="4" w:tplc="55516762" w:tentative="1">
      <w:start w:val="1"/>
      <w:numFmt w:val="lowerLetter"/>
      <w:lvlText w:val="%5."/>
      <w:lvlJc w:val="left"/>
      <w:pPr>
        <w:ind w:left="3600" w:hanging="360"/>
      </w:pPr>
    </w:lvl>
    <w:lvl w:ilvl="5" w:tplc="55516762" w:tentative="1">
      <w:start w:val="1"/>
      <w:numFmt w:val="lowerRoman"/>
      <w:lvlText w:val="%6."/>
      <w:lvlJc w:val="right"/>
      <w:pPr>
        <w:ind w:left="4320" w:hanging="180"/>
      </w:pPr>
    </w:lvl>
    <w:lvl w:ilvl="6" w:tplc="55516762" w:tentative="1">
      <w:start w:val="1"/>
      <w:numFmt w:val="decimal"/>
      <w:lvlText w:val="%7."/>
      <w:lvlJc w:val="left"/>
      <w:pPr>
        <w:ind w:left="5040" w:hanging="360"/>
      </w:pPr>
    </w:lvl>
    <w:lvl w:ilvl="7" w:tplc="55516762" w:tentative="1">
      <w:start w:val="1"/>
      <w:numFmt w:val="lowerLetter"/>
      <w:lvlText w:val="%8."/>
      <w:lvlJc w:val="left"/>
      <w:pPr>
        <w:ind w:left="5760" w:hanging="360"/>
      </w:pPr>
    </w:lvl>
    <w:lvl w:ilvl="8" w:tplc="55516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0">
    <w:multiLevelType w:val="hybridMultilevel"/>
    <w:lvl w:ilvl="0" w:tplc="48385295">
      <w:start w:val="1"/>
      <w:numFmt w:val="decimal"/>
      <w:lvlText w:val="%1."/>
      <w:lvlJc w:val="left"/>
      <w:pPr>
        <w:ind w:left="720" w:hanging="360"/>
      </w:pPr>
    </w:lvl>
    <w:lvl w:ilvl="1" w:tplc="48385295" w:tentative="1">
      <w:start w:val="1"/>
      <w:numFmt w:val="lowerLetter"/>
      <w:lvlText w:val="%2."/>
      <w:lvlJc w:val="left"/>
      <w:pPr>
        <w:ind w:left="1440" w:hanging="360"/>
      </w:pPr>
    </w:lvl>
    <w:lvl w:ilvl="2" w:tplc="48385295" w:tentative="1">
      <w:start w:val="1"/>
      <w:numFmt w:val="lowerRoman"/>
      <w:lvlText w:val="%3."/>
      <w:lvlJc w:val="right"/>
      <w:pPr>
        <w:ind w:left="2160" w:hanging="180"/>
      </w:pPr>
    </w:lvl>
    <w:lvl w:ilvl="3" w:tplc="48385295" w:tentative="1">
      <w:start w:val="1"/>
      <w:numFmt w:val="decimal"/>
      <w:lvlText w:val="%4."/>
      <w:lvlJc w:val="left"/>
      <w:pPr>
        <w:ind w:left="2880" w:hanging="360"/>
      </w:pPr>
    </w:lvl>
    <w:lvl w:ilvl="4" w:tplc="48385295" w:tentative="1">
      <w:start w:val="1"/>
      <w:numFmt w:val="lowerLetter"/>
      <w:lvlText w:val="%5."/>
      <w:lvlJc w:val="left"/>
      <w:pPr>
        <w:ind w:left="3600" w:hanging="360"/>
      </w:pPr>
    </w:lvl>
    <w:lvl w:ilvl="5" w:tplc="48385295" w:tentative="1">
      <w:start w:val="1"/>
      <w:numFmt w:val="lowerRoman"/>
      <w:lvlText w:val="%6."/>
      <w:lvlJc w:val="right"/>
      <w:pPr>
        <w:ind w:left="4320" w:hanging="180"/>
      </w:pPr>
    </w:lvl>
    <w:lvl w:ilvl="6" w:tplc="48385295" w:tentative="1">
      <w:start w:val="1"/>
      <w:numFmt w:val="decimal"/>
      <w:lvlText w:val="%7."/>
      <w:lvlJc w:val="left"/>
      <w:pPr>
        <w:ind w:left="5040" w:hanging="360"/>
      </w:pPr>
    </w:lvl>
    <w:lvl w:ilvl="7" w:tplc="48385295" w:tentative="1">
      <w:start w:val="1"/>
      <w:numFmt w:val="lowerLetter"/>
      <w:lvlText w:val="%8."/>
      <w:lvlJc w:val="left"/>
      <w:pPr>
        <w:ind w:left="5760" w:hanging="360"/>
      </w:pPr>
    </w:lvl>
    <w:lvl w:ilvl="8" w:tplc="48385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9">
    <w:multiLevelType w:val="hybridMultilevel"/>
    <w:lvl w:ilvl="0" w:tplc="54767485">
      <w:start w:val="1"/>
      <w:numFmt w:val="decimal"/>
      <w:lvlText w:val="%1."/>
      <w:lvlJc w:val="left"/>
      <w:pPr>
        <w:ind w:left="720" w:hanging="360"/>
      </w:pPr>
    </w:lvl>
    <w:lvl w:ilvl="1" w:tplc="54767485" w:tentative="1">
      <w:start w:val="1"/>
      <w:numFmt w:val="lowerLetter"/>
      <w:lvlText w:val="%2."/>
      <w:lvlJc w:val="left"/>
      <w:pPr>
        <w:ind w:left="1440" w:hanging="360"/>
      </w:pPr>
    </w:lvl>
    <w:lvl w:ilvl="2" w:tplc="54767485" w:tentative="1">
      <w:start w:val="1"/>
      <w:numFmt w:val="lowerRoman"/>
      <w:lvlText w:val="%3."/>
      <w:lvlJc w:val="right"/>
      <w:pPr>
        <w:ind w:left="2160" w:hanging="180"/>
      </w:pPr>
    </w:lvl>
    <w:lvl w:ilvl="3" w:tplc="54767485" w:tentative="1">
      <w:start w:val="1"/>
      <w:numFmt w:val="decimal"/>
      <w:lvlText w:val="%4."/>
      <w:lvlJc w:val="left"/>
      <w:pPr>
        <w:ind w:left="2880" w:hanging="360"/>
      </w:pPr>
    </w:lvl>
    <w:lvl w:ilvl="4" w:tplc="54767485" w:tentative="1">
      <w:start w:val="1"/>
      <w:numFmt w:val="lowerLetter"/>
      <w:lvlText w:val="%5."/>
      <w:lvlJc w:val="left"/>
      <w:pPr>
        <w:ind w:left="3600" w:hanging="360"/>
      </w:pPr>
    </w:lvl>
    <w:lvl w:ilvl="5" w:tplc="54767485" w:tentative="1">
      <w:start w:val="1"/>
      <w:numFmt w:val="lowerRoman"/>
      <w:lvlText w:val="%6."/>
      <w:lvlJc w:val="right"/>
      <w:pPr>
        <w:ind w:left="4320" w:hanging="180"/>
      </w:pPr>
    </w:lvl>
    <w:lvl w:ilvl="6" w:tplc="54767485" w:tentative="1">
      <w:start w:val="1"/>
      <w:numFmt w:val="decimal"/>
      <w:lvlText w:val="%7."/>
      <w:lvlJc w:val="left"/>
      <w:pPr>
        <w:ind w:left="5040" w:hanging="360"/>
      </w:pPr>
    </w:lvl>
    <w:lvl w:ilvl="7" w:tplc="54767485" w:tentative="1">
      <w:start w:val="1"/>
      <w:numFmt w:val="lowerLetter"/>
      <w:lvlText w:val="%8."/>
      <w:lvlJc w:val="left"/>
      <w:pPr>
        <w:ind w:left="5760" w:hanging="360"/>
      </w:pPr>
    </w:lvl>
    <w:lvl w:ilvl="8" w:tplc="5476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8">
    <w:multiLevelType w:val="hybridMultilevel"/>
    <w:lvl w:ilvl="0" w:tplc="36649625">
      <w:start w:val="1"/>
      <w:numFmt w:val="decimal"/>
      <w:lvlText w:val="%1."/>
      <w:lvlJc w:val="left"/>
      <w:pPr>
        <w:ind w:left="720" w:hanging="360"/>
      </w:pPr>
    </w:lvl>
    <w:lvl w:ilvl="1" w:tplc="36649625" w:tentative="1">
      <w:start w:val="1"/>
      <w:numFmt w:val="lowerLetter"/>
      <w:lvlText w:val="%2."/>
      <w:lvlJc w:val="left"/>
      <w:pPr>
        <w:ind w:left="1440" w:hanging="360"/>
      </w:pPr>
    </w:lvl>
    <w:lvl w:ilvl="2" w:tplc="36649625" w:tentative="1">
      <w:start w:val="1"/>
      <w:numFmt w:val="lowerRoman"/>
      <w:lvlText w:val="%3."/>
      <w:lvlJc w:val="right"/>
      <w:pPr>
        <w:ind w:left="2160" w:hanging="180"/>
      </w:pPr>
    </w:lvl>
    <w:lvl w:ilvl="3" w:tplc="36649625" w:tentative="1">
      <w:start w:val="1"/>
      <w:numFmt w:val="decimal"/>
      <w:lvlText w:val="%4."/>
      <w:lvlJc w:val="left"/>
      <w:pPr>
        <w:ind w:left="2880" w:hanging="360"/>
      </w:pPr>
    </w:lvl>
    <w:lvl w:ilvl="4" w:tplc="36649625" w:tentative="1">
      <w:start w:val="1"/>
      <w:numFmt w:val="lowerLetter"/>
      <w:lvlText w:val="%5."/>
      <w:lvlJc w:val="left"/>
      <w:pPr>
        <w:ind w:left="3600" w:hanging="360"/>
      </w:pPr>
    </w:lvl>
    <w:lvl w:ilvl="5" w:tplc="36649625" w:tentative="1">
      <w:start w:val="1"/>
      <w:numFmt w:val="lowerRoman"/>
      <w:lvlText w:val="%6."/>
      <w:lvlJc w:val="right"/>
      <w:pPr>
        <w:ind w:left="4320" w:hanging="180"/>
      </w:pPr>
    </w:lvl>
    <w:lvl w:ilvl="6" w:tplc="36649625" w:tentative="1">
      <w:start w:val="1"/>
      <w:numFmt w:val="decimal"/>
      <w:lvlText w:val="%7."/>
      <w:lvlJc w:val="left"/>
      <w:pPr>
        <w:ind w:left="5040" w:hanging="360"/>
      </w:pPr>
    </w:lvl>
    <w:lvl w:ilvl="7" w:tplc="36649625" w:tentative="1">
      <w:start w:val="1"/>
      <w:numFmt w:val="lowerLetter"/>
      <w:lvlText w:val="%8."/>
      <w:lvlJc w:val="left"/>
      <w:pPr>
        <w:ind w:left="5760" w:hanging="360"/>
      </w:pPr>
    </w:lvl>
    <w:lvl w:ilvl="8" w:tplc="3664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7">
    <w:multiLevelType w:val="hybridMultilevel"/>
    <w:lvl w:ilvl="0" w:tplc="82461648">
      <w:start w:val="1"/>
      <w:numFmt w:val="decimal"/>
      <w:lvlText w:val="%1."/>
      <w:lvlJc w:val="left"/>
      <w:pPr>
        <w:ind w:left="720" w:hanging="360"/>
      </w:pPr>
    </w:lvl>
    <w:lvl w:ilvl="1" w:tplc="82461648" w:tentative="1">
      <w:start w:val="1"/>
      <w:numFmt w:val="lowerLetter"/>
      <w:lvlText w:val="%2."/>
      <w:lvlJc w:val="left"/>
      <w:pPr>
        <w:ind w:left="1440" w:hanging="360"/>
      </w:pPr>
    </w:lvl>
    <w:lvl w:ilvl="2" w:tplc="82461648" w:tentative="1">
      <w:start w:val="1"/>
      <w:numFmt w:val="lowerRoman"/>
      <w:lvlText w:val="%3."/>
      <w:lvlJc w:val="right"/>
      <w:pPr>
        <w:ind w:left="2160" w:hanging="180"/>
      </w:pPr>
    </w:lvl>
    <w:lvl w:ilvl="3" w:tplc="82461648" w:tentative="1">
      <w:start w:val="1"/>
      <w:numFmt w:val="decimal"/>
      <w:lvlText w:val="%4."/>
      <w:lvlJc w:val="left"/>
      <w:pPr>
        <w:ind w:left="2880" w:hanging="360"/>
      </w:pPr>
    </w:lvl>
    <w:lvl w:ilvl="4" w:tplc="82461648" w:tentative="1">
      <w:start w:val="1"/>
      <w:numFmt w:val="lowerLetter"/>
      <w:lvlText w:val="%5."/>
      <w:lvlJc w:val="left"/>
      <w:pPr>
        <w:ind w:left="3600" w:hanging="360"/>
      </w:pPr>
    </w:lvl>
    <w:lvl w:ilvl="5" w:tplc="82461648" w:tentative="1">
      <w:start w:val="1"/>
      <w:numFmt w:val="lowerRoman"/>
      <w:lvlText w:val="%6."/>
      <w:lvlJc w:val="right"/>
      <w:pPr>
        <w:ind w:left="4320" w:hanging="180"/>
      </w:pPr>
    </w:lvl>
    <w:lvl w:ilvl="6" w:tplc="82461648" w:tentative="1">
      <w:start w:val="1"/>
      <w:numFmt w:val="decimal"/>
      <w:lvlText w:val="%7."/>
      <w:lvlJc w:val="left"/>
      <w:pPr>
        <w:ind w:left="5040" w:hanging="360"/>
      </w:pPr>
    </w:lvl>
    <w:lvl w:ilvl="7" w:tplc="82461648" w:tentative="1">
      <w:start w:val="1"/>
      <w:numFmt w:val="lowerLetter"/>
      <w:lvlText w:val="%8."/>
      <w:lvlJc w:val="left"/>
      <w:pPr>
        <w:ind w:left="5760" w:hanging="360"/>
      </w:pPr>
    </w:lvl>
    <w:lvl w:ilvl="8" w:tplc="82461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6">
    <w:multiLevelType w:val="hybridMultilevel"/>
    <w:lvl w:ilvl="0" w:tplc="30134779">
      <w:start w:val="1"/>
      <w:numFmt w:val="decimal"/>
      <w:lvlText w:val="%1."/>
      <w:lvlJc w:val="left"/>
      <w:pPr>
        <w:ind w:left="720" w:hanging="360"/>
      </w:pPr>
    </w:lvl>
    <w:lvl w:ilvl="1" w:tplc="30134779" w:tentative="1">
      <w:start w:val="1"/>
      <w:numFmt w:val="lowerLetter"/>
      <w:lvlText w:val="%2."/>
      <w:lvlJc w:val="left"/>
      <w:pPr>
        <w:ind w:left="1440" w:hanging="360"/>
      </w:pPr>
    </w:lvl>
    <w:lvl w:ilvl="2" w:tplc="30134779" w:tentative="1">
      <w:start w:val="1"/>
      <w:numFmt w:val="lowerRoman"/>
      <w:lvlText w:val="%3."/>
      <w:lvlJc w:val="right"/>
      <w:pPr>
        <w:ind w:left="2160" w:hanging="180"/>
      </w:pPr>
    </w:lvl>
    <w:lvl w:ilvl="3" w:tplc="30134779" w:tentative="1">
      <w:start w:val="1"/>
      <w:numFmt w:val="decimal"/>
      <w:lvlText w:val="%4."/>
      <w:lvlJc w:val="left"/>
      <w:pPr>
        <w:ind w:left="2880" w:hanging="360"/>
      </w:pPr>
    </w:lvl>
    <w:lvl w:ilvl="4" w:tplc="30134779" w:tentative="1">
      <w:start w:val="1"/>
      <w:numFmt w:val="lowerLetter"/>
      <w:lvlText w:val="%5."/>
      <w:lvlJc w:val="left"/>
      <w:pPr>
        <w:ind w:left="3600" w:hanging="360"/>
      </w:pPr>
    </w:lvl>
    <w:lvl w:ilvl="5" w:tplc="30134779" w:tentative="1">
      <w:start w:val="1"/>
      <w:numFmt w:val="lowerRoman"/>
      <w:lvlText w:val="%6."/>
      <w:lvlJc w:val="right"/>
      <w:pPr>
        <w:ind w:left="4320" w:hanging="180"/>
      </w:pPr>
    </w:lvl>
    <w:lvl w:ilvl="6" w:tplc="30134779" w:tentative="1">
      <w:start w:val="1"/>
      <w:numFmt w:val="decimal"/>
      <w:lvlText w:val="%7."/>
      <w:lvlJc w:val="left"/>
      <w:pPr>
        <w:ind w:left="5040" w:hanging="360"/>
      </w:pPr>
    </w:lvl>
    <w:lvl w:ilvl="7" w:tplc="30134779" w:tentative="1">
      <w:start w:val="1"/>
      <w:numFmt w:val="lowerLetter"/>
      <w:lvlText w:val="%8."/>
      <w:lvlJc w:val="left"/>
      <w:pPr>
        <w:ind w:left="5760" w:hanging="360"/>
      </w:pPr>
    </w:lvl>
    <w:lvl w:ilvl="8" w:tplc="3013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5">
    <w:multiLevelType w:val="hybridMultilevel"/>
    <w:lvl w:ilvl="0" w:tplc="37040028">
      <w:start w:val="1"/>
      <w:numFmt w:val="decimal"/>
      <w:lvlText w:val="%1."/>
      <w:lvlJc w:val="left"/>
      <w:pPr>
        <w:ind w:left="720" w:hanging="360"/>
      </w:pPr>
    </w:lvl>
    <w:lvl w:ilvl="1" w:tplc="37040028" w:tentative="1">
      <w:start w:val="1"/>
      <w:numFmt w:val="lowerLetter"/>
      <w:lvlText w:val="%2."/>
      <w:lvlJc w:val="left"/>
      <w:pPr>
        <w:ind w:left="1440" w:hanging="360"/>
      </w:pPr>
    </w:lvl>
    <w:lvl w:ilvl="2" w:tplc="37040028" w:tentative="1">
      <w:start w:val="1"/>
      <w:numFmt w:val="lowerRoman"/>
      <w:lvlText w:val="%3."/>
      <w:lvlJc w:val="right"/>
      <w:pPr>
        <w:ind w:left="2160" w:hanging="180"/>
      </w:pPr>
    </w:lvl>
    <w:lvl w:ilvl="3" w:tplc="37040028" w:tentative="1">
      <w:start w:val="1"/>
      <w:numFmt w:val="decimal"/>
      <w:lvlText w:val="%4."/>
      <w:lvlJc w:val="left"/>
      <w:pPr>
        <w:ind w:left="2880" w:hanging="360"/>
      </w:pPr>
    </w:lvl>
    <w:lvl w:ilvl="4" w:tplc="37040028" w:tentative="1">
      <w:start w:val="1"/>
      <w:numFmt w:val="lowerLetter"/>
      <w:lvlText w:val="%5."/>
      <w:lvlJc w:val="left"/>
      <w:pPr>
        <w:ind w:left="3600" w:hanging="360"/>
      </w:pPr>
    </w:lvl>
    <w:lvl w:ilvl="5" w:tplc="37040028" w:tentative="1">
      <w:start w:val="1"/>
      <w:numFmt w:val="lowerRoman"/>
      <w:lvlText w:val="%6."/>
      <w:lvlJc w:val="right"/>
      <w:pPr>
        <w:ind w:left="4320" w:hanging="180"/>
      </w:pPr>
    </w:lvl>
    <w:lvl w:ilvl="6" w:tplc="37040028" w:tentative="1">
      <w:start w:val="1"/>
      <w:numFmt w:val="decimal"/>
      <w:lvlText w:val="%7."/>
      <w:lvlJc w:val="left"/>
      <w:pPr>
        <w:ind w:left="5040" w:hanging="360"/>
      </w:pPr>
    </w:lvl>
    <w:lvl w:ilvl="7" w:tplc="37040028" w:tentative="1">
      <w:start w:val="1"/>
      <w:numFmt w:val="lowerLetter"/>
      <w:lvlText w:val="%8."/>
      <w:lvlJc w:val="left"/>
      <w:pPr>
        <w:ind w:left="5760" w:hanging="360"/>
      </w:pPr>
    </w:lvl>
    <w:lvl w:ilvl="8" w:tplc="37040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4">
    <w:multiLevelType w:val="hybridMultilevel"/>
    <w:lvl w:ilvl="0" w:tplc="84609310">
      <w:start w:val="1"/>
      <w:numFmt w:val="decimal"/>
      <w:lvlText w:val="%1."/>
      <w:lvlJc w:val="left"/>
      <w:pPr>
        <w:ind w:left="720" w:hanging="360"/>
      </w:pPr>
    </w:lvl>
    <w:lvl w:ilvl="1" w:tplc="84609310" w:tentative="1">
      <w:start w:val="1"/>
      <w:numFmt w:val="lowerLetter"/>
      <w:lvlText w:val="%2."/>
      <w:lvlJc w:val="left"/>
      <w:pPr>
        <w:ind w:left="1440" w:hanging="360"/>
      </w:pPr>
    </w:lvl>
    <w:lvl w:ilvl="2" w:tplc="84609310" w:tentative="1">
      <w:start w:val="1"/>
      <w:numFmt w:val="lowerRoman"/>
      <w:lvlText w:val="%3."/>
      <w:lvlJc w:val="right"/>
      <w:pPr>
        <w:ind w:left="2160" w:hanging="180"/>
      </w:pPr>
    </w:lvl>
    <w:lvl w:ilvl="3" w:tplc="84609310" w:tentative="1">
      <w:start w:val="1"/>
      <w:numFmt w:val="decimal"/>
      <w:lvlText w:val="%4."/>
      <w:lvlJc w:val="left"/>
      <w:pPr>
        <w:ind w:left="2880" w:hanging="360"/>
      </w:pPr>
    </w:lvl>
    <w:lvl w:ilvl="4" w:tplc="84609310" w:tentative="1">
      <w:start w:val="1"/>
      <w:numFmt w:val="lowerLetter"/>
      <w:lvlText w:val="%5."/>
      <w:lvlJc w:val="left"/>
      <w:pPr>
        <w:ind w:left="3600" w:hanging="360"/>
      </w:pPr>
    </w:lvl>
    <w:lvl w:ilvl="5" w:tplc="84609310" w:tentative="1">
      <w:start w:val="1"/>
      <w:numFmt w:val="lowerRoman"/>
      <w:lvlText w:val="%6."/>
      <w:lvlJc w:val="right"/>
      <w:pPr>
        <w:ind w:left="4320" w:hanging="180"/>
      </w:pPr>
    </w:lvl>
    <w:lvl w:ilvl="6" w:tplc="84609310" w:tentative="1">
      <w:start w:val="1"/>
      <w:numFmt w:val="decimal"/>
      <w:lvlText w:val="%7."/>
      <w:lvlJc w:val="left"/>
      <w:pPr>
        <w:ind w:left="5040" w:hanging="360"/>
      </w:pPr>
    </w:lvl>
    <w:lvl w:ilvl="7" w:tplc="84609310" w:tentative="1">
      <w:start w:val="1"/>
      <w:numFmt w:val="lowerLetter"/>
      <w:lvlText w:val="%8."/>
      <w:lvlJc w:val="left"/>
      <w:pPr>
        <w:ind w:left="5760" w:hanging="360"/>
      </w:pPr>
    </w:lvl>
    <w:lvl w:ilvl="8" w:tplc="8460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3">
    <w:multiLevelType w:val="hybridMultilevel"/>
    <w:lvl w:ilvl="0" w:tplc="16747195">
      <w:start w:val="1"/>
      <w:numFmt w:val="decimal"/>
      <w:lvlText w:val="%1."/>
      <w:lvlJc w:val="left"/>
      <w:pPr>
        <w:ind w:left="720" w:hanging="360"/>
      </w:pPr>
    </w:lvl>
    <w:lvl w:ilvl="1" w:tplc="16747195" w:tentative="1">
      <w:start w:val="1"/>
      <w:numFmt w:val="lowerLetter"/>
      <w:lvlText w:val="%2."/>
      <w:lvlJc w:val="left"/>
      <w:pPr>
        <w:ind w:left="1440" w:hanging="360"/>
      </w:pPr>
    </w:lvl>
    <w:lvl w:ilvl="2" w:tplc="16747195" w:tentative="1">
      <w:start w:val="1"/>
      <w:numFmt w:val="lowerRoman"/>
      <w:lvlText w:val="%3."/>
      <w:lvlJc w:val="right"/>
      <w:pPr>
        <w:ind w:left="2160" w:hanging="180"/>
      </w:pPr>
    </w:lvl>
    <w:lvl w:ilvl="3" w:tplc="16747195" w:tentative="1">
      <w:start w:val="1"/>
      <w:numFmt w:val="decimal"/>
      <w:lvlText w:val="%4."/>
      <w:lvlJc w:val="left"/>
      <w:pPr>
        <w:ind w:left="2880" w:hanging="360"/>
      </w:pPr>
    </w:lvl>
    <w:lvl w:ilvl="4" w:tplc="16747195" w:tentative="1">
      <w:start w:val="1"/>
      <w:numFmt w:val="lowerLetter"/>
      <w:lvlText w:val="%5."/>
      <w:lvlJc w:val="left"/>
      <w:pPr>
        <w:ind w:left="3600" w:hanging="360"/>
      </w:pPr>
    </w:lvl>
    <w:lvl w:ilvl="5" w:tplc="16747195" w:tentative="1">
      <w:start w:val="1"/>
      <w:numFmt w:val="lowerRoman"/>
      <w:lvlText w:val="%6."/>
      <w:lvlJc w:val="right"/>
      <w:pPr>
        <w:ind w:left="4320" w:hanging="180"/>
      </w:pPr>
    </w:lvl>
    <w:lvl w:ilvl="6" w:tplc="16747195" w:tentative="1">
      <w:start w:val="1"/>
      <w:numFmt w:val="decimal"/>
      <w:lvlText w:val="%7."/>
      <w:lvlJc w:val="left"/>
      <w:pPr>
        <w:ind w:left="5040" w:hanging="360"/>
      </w:pPr>
    </w:lvl>
    <w:lvl w:ilvl="7" w:tplc="16747195" w:tentative="1">
      <w:start w:val="1"/>
      <w:numFmt w:val="lowerLetter"/>
      <w:lvlText w:val="%8."/>
      <w:lvlJc w:val="left"/>
      <w:pPr>
        <w:ind w:left="5760" w:hanging="360"/>
      </w:pPr>
    </w:lvl>
    <w:lvl w:ilvl="8" w:tplc="16747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2">
    <w:multiLevelType w:val="hybridMultilevel"/>
    <w:lvl w:ilvl="0" w:tplc="68323714">
      <w:start w:val="1"/>
      <w:numFmt w:val="decimal"/>
      <w:lvlText w:val="%1."/>
      <w:lvlJc w:val="left"/>
      <w:pPr>
        <w:ind w:left="720" w:hanging="360"/>
      </w:pPr>
    </w:lvl>
    <w:lvl w:ilvl="1" w:tplc="68323714" w:tentative="1">
      <w:start w:val="1"/>
      <w:numFmt w:val="lowerLetter"/>
      <w:lvlText w:val="%2."/>
      <w:lvlJc w:val="left"/>
      <w:pPr>
        <w:ind w:left="1440" w:hanging="360"/>
      </w:pPr>
    </w:lvl>
    <w:lvl w:ilvl="2" w:tplc="68323714" w:tentative="1">
      <w:start w:val="1"/>
      <w:numFmt w:val="lowerRoman"/>
      <w:lvlText w:val="%3."/>
      <w:lvlJc w:val="right"/>
      <w:pPr>
        <w:ind w:left="2160" w:hanging="180"/>
      </w:pPr>
    </w:lvl>
    <w:lvl w:ilvl="3" w:tplc="68323714" w:tentative="1">
      <w:start w:val="1"/>
      <w:numFmt w:val="decimal"/>
      <w:lvlText w:val="%4."/>
      <w:lvlJc w:val="left"/>
      <w:pPr>
        <w:ind w:left="2880" w:hanging="360"/>
      </w:pPr>
    </w:lvl>
    <w:lvl w:ilvl="4" w:tplc="68323714" w:tentative="1">
      <w:start w:val="1"/>
      <w:numFmt w:val="lowerLetter"/>
      <w:lvlText w:val="%5."/>
      <w:lvlJc w:val="left"/>
      <w:pPr>
        <w:ind w:left="3600" w:hanging="360"/>
      </w:pPr>
    </w:lvl>
    <w:lvl w:ilvl="5" w:tplc="68323714" w:tentative="1">
      <w:start w:val="1"/>
      <w:numFmt w:val="lowerRoman"/>
      <w:lvlText w:val="%6."/>
      <w:lvlJc w:val="right"/>
      <w:pPr>
        <w:ind w:left="4320" w:hanging="180"/>
      </w:pPr>
    </w:lvl>
    <w:lvl w:ilvl="6" w:tplc="68323714" w:tentative="1">
      <w:start w:val="1"/>
      <w:numFmt w:val="decimal"/>
      <w:lvlText w:val="%7."/>
      <w:lvlJc w:val="left"/>
      <w:pPr>
        <w:ind w:left="5040" w:hanging="360"/>
      </w:pPr>
    </w:lvl>
    <w:lvl w:ilvl="7" w:tplc="68323714" w:tentative="1">
      <w:start w:val="1"/>
      <w:numFmt w:val="lowerLetter"/>
      <w:lvlText w:val="%8."/>
      <w:lvlJc w:val="left"/>
      <w:pPr>
        <w:ind w:left="5760" w:hanging="360"/>
      </w:pPr>
    </w:lvl>
    <w:lvl w:ilvl="8" w:tplc="6832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1">
    <w:multiLevelType w:val="hybridMultilevel"/>
    <w:lvl w:ilvl="0" w:tplc="89420016">
      <w:start w:val="1"/>
      <w:numFmt w:val="decimal"/>
      <w:lvlText w:val="%1."/>
      <w:lvlJc w:val="left"/>
      <w:pPr>
        <w:ind w:left="720" w:hanging="360"/>
      </w:pPr>
    </w:lvl>
    <w:lvl w:ilvl="1" w:tplc="89420016" w:tentative="1">
      <w:start w:val="1"/>
      <w:numFmt w:val="lowerLetter"/>
      <w:lvlText w:val="%2."/>
      <w:lvlJc w:val="left"/>
      <w:pPr>
        <w:ind w:left="1440" w:hanging="360"/>
      </w:pPr>
    </w:lvl>
    <w:lvl w:ilvl="2" w:tplc="89420016" w:tentative="1">
      <w:start w:val="1"/>
      <w:numFmt w:val="lowerRoman"/>
      <w:lvlText w:val="%3."/>
      <w:lvlJc w:val="right"/>
      <w:pPr>
        <w:ind w:left="2160" w:hanging="180"/>
      </w:pPr>
    </w:lvl>
    <w:lvl w:ilvl="3" w:tplc="89420016" w:tentative="1">
      <w:start w:val="1"/>
      <w:numFmt w:val="decimal"/>
      <w:lvlText w:val="%4."/>
      <w:lvlJc w:val="left"/>
      <w:pPr>
        <w:ind w:left="2880" w:hanging="360"/>
      </w:pPr>
    </w:lvl>
    <w:lvl w:ilvl="4" w:tplc="89420016" w:tentative="1">
      <w:start w:val="1"/>
      <w:numFmt w:val="lowerLetter"/>
      <w:lvlText w:val="%5."/>
      <w:lvlJc w:val="left"/>
      <w:pPr>
        <w:ind w:left="3600" w:hanging="360"/>
      </w:pPr>
    </w:lvl>
    <w:lvl w:ilvl="5" w:tplc="89420016" w:tentative="1">
      <w:start w:val="1"/>
      <w:numFmt w:val="lowerRoman"/>
      <w:lvlText w:val="%6."/>
      <w:lvlJc w:val="right"/>
      <w:pPr>
        <w:ind w:left="4320" w:hanging="180"/>
      </w:pPr>
    </w:lvl>
    <w:lvl w:ilvl="6" w:tplc="89420016" w:tentative="1">
      <w:start w:val="1"/>
      <w:numFmt w:val="decimal"/>
      <w:lvlText w:val="%7."/>
      <w:lvlJc w:val="left"/>
      <w:pPr>
        <w:ind w:left="5040" w:hanging="360"/>
      </w:pPr>
    </w:lvl>
    <w:lvl w:ilvl="7" w:tplc="89420016" w:tentative="1">
      <w:start w:val="1"/>
      <w:numFmt w:val="lowerLetter"/>
      <w:lvlText w:val="%8."/>
      <w:lvlJc w:val="left"/>
      <w:pPr>
        <w:ind w:left="5760" w:hanging="360"/>
      </w:pPr>
    </w:lvl>
    <w:lvl w:ilvl="8" w:tplc="8942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0">
    <w:multiLevelType w:val="hybridMultilevel"/>
    <w:lvl w:ilvl="0" w:tplc="78922822">
      <w:start w:val="1"/>
      <w:numFmt w:val="decimal"/>
      <w:lvlText w:val="%1."/>
      <w:lvlJc w:val="left"/>
      <w:pPr>
        <w:ind w:left="720" w:hanging="360"/>
      </w:pPr>
    </w:lvl>
    <w:lvl w:ilvl="1" w:tplc="78922822" w:tentative="1">
      <w:start w:val="1"/>
      <w:numFmt w:val="lowerLetter"/>
      <w:lvlText w:val="%2."/>
      <w:lvlJc w:val="left"/>
      <w:pPr>
        <w:ind w:left="1440" w:hanging="360"/>
      </w:pPr>
    </w:lvl>
    <w:lvl w:ilvl="2" w:tplc="78922822" w:tentative="1">
      <w:start w:val="1"/>
      <w:numFmt w:val="lowerRoman"/>
      <w:lvlText w:val="%3."/>
      <w:lvlJc w:val="right"/>
      <w:pPr>
        <w:ind w:left="2160" w:hanging="180"/>
      </w:pPr>
    </w:lvl>
    <w:lvl w:ilvl="3" w:tplc="78922822" w:tentative="1">
      <w:start w:val="1"/>
      <w:numFmt w:val="decimal"/>
      <w:lvlText w:val="%4."/>
      <w:lvlJc w:val="left"/>
      <w:pPr>
        <w:ind w:left="2880" w:hanging="360"/>
      </w:pPr>
    </w:lvl>
    <w:lvl w:ilvl="4" w:tplc="78922822" w:tentative="1">
      <w:start w:val="1"/>
      <w:numFmt w:val="lowerLetter"/>
      <w:lvlText w:val="%5."/>
      <w:lvlJc w:val="left"/>
      <w:pPr>
        <w:ind w:left="3600" w:hanging="360"/>
      </w:pPr>
    </w:lvl>
    <w:lvl w:ilvl="5" w:tplc="78922822" w:tentative="1">
      <w:start w:val="1"/>
      <w:numFmt w:val="lowerRoman"/>
      <w:lvlText w:val="%6."/>
      <w:lvlJc w:val="right"/>
      <w:pPr>
        <w:ind w:left="4320" w:hanging="180"/>
      </w:pPr>
    </w:lvl>
    <w:lvl w:ilvl="6" w:tplc="78922822" w:tentative="1">
      <w:start w:val="1"/>
      <w:numFmt w:val="decimal"/>
      <w:lvlText w:val="%7."/>
      <w:lvlJc w:val="left"/>
      <w:pPr>
        <w:ind w:left="5040" w:hanging="360"/>
      </w:pPr>
    </w:lvl>
    <w:lvl w:ilvl="7" w:tplc="78922822" w:tentative="1">
      <w:start w:val="1"/>
      <w:numFmt w:val="lowerLetter"/>
      <w:lvlText w:val="%8."/>
      <w:lvlJc w:val="left"/>
      <w:pPr>
        <w:ind w:left="5760" w:hanging="360"/>
      </w:pPr>
    </w:lvl>
    <w:lvl w:ilvl="8" w:tplc="78922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9">
    <w:multiLevelType w:val="hybridMultilevel"/>
    <w:lvl w:ilvl="0" w:tplc="73174749">
      <w:start w:val="1"/>
      <w:numFmt w:val="decimal"/>
      <w:lvlText w:val="%1."/>
      <w:lvlJc w:val="left"/>
      <w:pPr>
        <w:ind w:left="720" w:hanging="360"/>
      </w:pPr>
    </w:lvl>
    <w:lvl w:ilvl="1" w:tplc="73174749" w:tentative="1">
      <w:start w:val="1"/>
      <w:numFmt w:val="lowerLetter"/>
      <w:lvlText w:val="%2."/>
      <w:lvlJc w:val="left"/>
      <w:pPr>
        <w:ind w:left="1440" w:hanging="360"/>
      </w:pPr>
    </w:lvl>
    <w:lvl w:ilvl="2" w:tplc="73174749" w:tentative="1">
      <w:start w:val="1"/>
      <w:numFmt w:val="lowerRoman"/>
      <w:lvlText w:val="%3."/>
      <w:lvlJc w:val="right"/>
      <w:pPr>
        <w:ind w:left="2160" w:hanging="180"/>
      </w:pPr>
    </w:lvl>
    <w:lvl w:ilvl="3" w:tplc="73174749" w:tentative="1">
      <w:start w:val="1"/>
      <w:numFmt w:val="decimal"/>
      <w:lvlText w:val="%4."/>
      <w:lvlJc w:val="left"/>
      <w:pPr>
        <w:ind w:left="2880" w:hanging="360"/>
      </w:pPr>
    </w:lvl>
    <w:lvl w:ilvl="4" w:tplc="73174749" w:tentative="1">
      <w:start w:val="1"/>
      <w:numFmt w:val="lowerLetter"/>
      <w:lvlText w:val="%5."/>
      <w:lvlJc w:val="left"/>
      <w:pPr>
        <w:ind w:left="3600" w:hanging="360"/>
      </w:pPr>
    </w:lvl>
    <w:lvl w:ilvl="5" w:tplc="73174749" w:tentative="1">
      <w:start w:val="1"/>
      <w:numFmt w:val="lowerRoman"/>
      <w:lvlText w:val="%6."/>
      <w:lvlJc w:val="right"/>
      <w:pPr>
        <w:ind w:left="4320" w:hanging="180"/>
      </w:pPr>
    </w:lvl>
    <w:lvl w:ilvl="6" w:tplc="73174749" w:tentative="1">
      <w:start w:val="1"/>
      <w:numFmt w:val="decimal"/>
      <w:lvlText w:val="%7."/>
      <w:lvlJc w:val="left"/>
      <w:pPr>
        <w:ind w:left="5040" w:hanging="360"/>
      </w:pPr>
    </w:lvl>
    <w:lvl w:ilvl="7" w:tplc="73174749" w:tentative="1">
      <w:start w:val="1"/>
      <w:numFmt w:val="lowerLetter"/>
      <w:lvlText w:val="%8."/>
      <w:lvlJc w:val="left"/>
      <w:pPr>
        <w:ind w:left="5760" w:hanging="360"/>
      </w:pPr>
    </w:lvl>
    <w:lvl w:ilvl="8" w:tplc="73174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8">
    <w:multiLevelType w:val="hybridMultilevel"/>
    <w:lvl w:ilvl="0" w:tplc="13127589">
      <w:start w:val="1"/>
      <w:numFmt w:val="decimal"/>
      <w:lvlText w:val="%1."/>
      <w:lvlJc w:val="left"/>
      <w:pPr>
        <w:ind w:left="720" w:hanging="360"/>
      </w:pPr>
    </w:lvl>
    <w:lvl w:ilvl="1" w:tplc="13127589" w:tentative="1">
      <w:start w:val="1"/>
      <w:numFmt w:val="lowerLetter"/>
      <w:lvlText w:val="%2."/>
      <w:lvlJc w:val="left"/>
      <w:pPr>
        <w:ind w:left="1440" w:hanging="360"/>
      </w:pPr>
    </w:lvl>
    <w:lvl w:ilvl="2" w:tplc="13127589" w:tentative="1">
      <w:start w:val="1"/>
      <w:numFmt w:val="lowerRoman"/>
      <w:lvlText w:val="%3."/>
      <w:lvlJc w:val="right"/>
      <w:pPr>
        <w:ind w:left="2160" w:hanging="180"/>
      </w:pPr>
    </w:lvl>
    <w:lvl w:ilvl="3" w:tplc="13127589" w:tentative="1">
      <w:start w:val="1"/>
      <w:numFmt w:val="decimal"/>
      <w:lvlText w:val="%4."/>
      <w:lvlJc w:val="left"/>
      <w:pPr>
        <w:ind w:left="2880" w:hanging="360"/>
      </w:pPr>
    </w:lvl>
    <w:lvl w:ilvl="4" w:tplc="13127589" w:tentative="1">
      <w:start w:val="1"/>
      <w:numFmt w:val="lowerLetter"/>
      <w:lvlText w:val="%5."/>
      <w:lvlJc w:val="left"/>
      <w:pPr>
        <w:ind w:left="3600" w:hanging="360"/>
      </w:pPr>
    </w:lvl>
    <w:lvl w:ilvl="5" w:tplc="13127589" w:tentative="1">
      <w:start w:val="1"/>
      <w:numFmt w:val="lowerRoman"/>
      <w:lvlText w:val="%6."/>
      <w:lvlJc w:val="right"/>
      <w:pPr>
        <w:ind w:left="4320" w:hanging="180"/>
      </w:pPr>
    </w:lvl>
    <w:lvl w:ilvl="6" w:tplc="13127589" w:tentative="1">
      <w:start w:val="1"/>
      <w:numFmt w:val="decimal"/>
      <w:lvlText w:val="%7."/>
      <w:lvlJc w:val="left"/>
      <w:pPr>
        <w:ind w:left="5040" w:hanging="360"/>
      </w:pPr>
    </w:lvl>
    <w:lvl w:ilvl="7" w:tplc="13127589" w:tentative="1">
      <w:start w:val="1"/>
      <w:numFmt w:val="lowerLetter"/>
      <w:lvlText w:val="%8."/>
      <w:lvlJc w:val="left"/>
      <w:pPr>
        <w:ind w:left="5760" w:hanging="360"/>
      </w:pPr>
    </w:lvl>
    <w:lvl w:ilvl="8" w:tplc="13127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7">
    <w:multiLevelType w:val="hybridMultilevel"/>
    <w:lvl w:ilvl="0" w:tplc="84066712">
      <w:start w:val="1"/>
      <w:numFmt w:val="decimal"/>
      <w:lvlText w:val="%1."/>
      <w:lvlJc w:val="left"/>
      <w:pPr>
        <w:ind w:left="720" w:hanging="360"/>
      </w:pPr>
    </w:lvl>
    <w:lvl w:ilvl="1" w:tplc="84066712" w:tentative="1">
      <w:start w:val="1"/>
      <w:numFmt w:val="lowerLetter"/>
      <w:lvlText w:val="%2."/>
      <w:lvlJc w:val="left"/>
      <w:pPr>
        <w:ind w:left="1440" w:hanging="360"/>
      </w:pPr>
    </w:lvl>
    <w:lvl w:ilvl="2" w:tplc="84066712" w:tentative="1">
      <w:start w:val="1"/>
      <w:numFmt w:val="lowerRoman"/>
      <w:lvlText w:val="%3."/>
      <w:lvlJc w:val="right"/>
      <w:pPr>
        <w:ind w:left="2160" w:hanging="180"/>
      </w:pPr>
    </w:lvl>
    <w:lvl w:ilvl="3" w:tplc="84066712" w:tentative="1">
      <w:start w:val="1"/>
      <w:numFmt w:val="decimal"/>
      <w:lvlText w:val="%4."/>
      <w:lvlJc w:val="left"/>
      <w:pPr>
        <w:ind w:left="2880" w:hanging="360"/>
      </w:pPr>
    </w:lvl>
    <w:lvl w:ilvl="4" w:tplc="84066712" w:tentative="1">
      <w:start w:val="1"/>
      <w:numFmt w:val="lowerLetter"/>
      <w:lvlText w:val="%5."/>
      <w:lvlJc w:val="left"/>
      <w:pPr>
        <w:ind w:left="3600" w:hanging="360"/>
      </w:pPr>
    </w:lvl>
    <w:lvl w:ilvl="5" w:tplc="84066712" w:tentative="1">
      <w:start w:val="1"/>
      <w:numFmt w:val="lowerRoman"/>
      <w:lvlText w:val="%6."/>
      <w:lvlJc w:val="right"/>
      <w:pPr>
        <w:ind w:left="4320" w:hanging="180"/>
      </w:pPr>
    </w:lvl>
    <w:lvl w:ilvl="6" w:tplc="84066712" w:tentative="1">
      <w:start w:val="1"/>
      <w:numFmt w:val="decimal"/>
      <w:lvlText w:val="%7."/>
      <w:lvlJc w:val="left"/>
      <w:pPr>
        <w:ind w:left="5040" w:hanging="360"/>
      </w:pPr>
    </w:lvl>
    <w:lvl w:ilvl="7" w:tplc="84066712" w:tentative="1">
      <w:start w:val="1"/>
      <w:numFmt w:val="lowerLetter"/>
      <w:lvlText w:val="%8."/>
      <w:lvlJc w:val="left"/>
      <w:pPr>
        <w:ind w:left="5760" w:hanging="360"/>
      </w:pPr>
    </w:lvl>
    <w:lvl w:ilvl="8" w:tplc="8406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6">
    <w:multiLevelType w:val="hybridMultilevel"/>
    <w:lvl w:ilvl="0" w:tplc="60459876">
      <w:start w:val="1"/>
      <w:numFmt w:val="decimal"/>
      <w:lvlText w:val="%1."/>
      <w:lvlJc w:val="left"/>
      <w:pPr>
        <w:ind w:left="720" w:hanging="360"/>
      </w:pPr>
    </w:lvl>
    <w:lvl w:ilvl="1" w:tplc="60459876" w:tentative="1">
      <w:start w:val="1"/>
      <w:numFmt w:val="lowerLetter"/>
      <w:lvlText w:val="%2."/>
      <w:lvlJc w:val="left"/>
      <w:pPr>
        <w:ind w:left="1440" w:hanging="360"/>
      </w:pPr>
    </w:lvl>
    <w:lvl w:ilvl="2" w:tplc="60459876" w:tentative="1">
      <w:start w:val="1"/>
      <w:numFmt w:val="lowerRoman"/>
      <w:lvlText w:val="%3."/>
      <w:lvlJc w:val="right"/>
      <w:pPr>
        <w:ind w:left="2160" w:hanging="180"/>
      </w:pPr>
    </w:lvl>
    <w:lvl w:ilvl="3" w:tplc="60459876" w:tentative="1">
      <w:start w:val="1"/>
      <w:numFmt w:val="decimal"/>
      <w:lvlText w:val="%4."/>
      <w:lvlJc w:val="left"/>
      <w:pPr>
        <w:ind w:left="2880" w:hanging="360"/>
      </w:pPr>
    </w:lvl>
    <w:lvl w:ilvl="4" w:tplc="60459876" w:tentative="1">
      <w:start w:val="1"/>
      <w:numFmt w:val="lowerLetter"/>
      <w:lvlText w:val="%5."/>
      <w:lvlJc w:val="left"/>
      <w:pPr>
        <w:ind w:left="3600" w:hanging="360"/>
      </w:pPr>
    </w:lvl>
    <w:lvl w:ilvl="5" w:tplc="60459876" w:tentative="1">
      <w:start w:val="1"/>
      <w:numFmt w:val="lowerRoman"/>
      <w:lvlText w:val="%6."/>
      <w:lvlJc w:val="right"/>
      <w:pPr>
        <w:ind w:left="4320" w:hanging="180"/>
      </w:pPr>
    </w:lvl>
    <w:lvl w:ilvl="6" w:tplc="60459876" w:tentative="1">
      <w:start w:val="1"/>
      <w:numFmt w:val="decimal"/>
      <w:lvlText w:val="%7."/>
      <w:lvlJc w:val="left"/>
      <w:pPr>
        <w:ind w:left="5040" w:hanging="360"/>
      </w:pPr>
    </w:lvl>
    <w:lvl w:ilvl="7" w:tplc="60459876" w:tentative="1">
      <w:start w:val="1"/>
      <w:numFmt w:val="lowerLetter"/>
      <w:lvlText w:val="%8."/>
      <w:lvlJc w:val="left"/>
      <w:pPr>
        <w:ind w:left="5760" w:hanging="360"/>
      </w:pPr>
    </w:lvl>
    <w:lvl w:ilvl="8" w:tplc="6045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5">
    <w:multiLevelType w:val="hybridMultilevel"/>
    <w:lvl w:ilvl="0" w:tplc="37907709">
      <w:start w:val="1"/>
      <w:numFmt w:val="decimal"/>
      <w:lvlText w:val="%1."/>
      <w:lvlJc w:val="left"/>
      <w:pPr>
        <w:ind w:left="720" w:hanging="360"/>
      </w:pPr>
    </w:lvl>
    <w:lvl w:ilvl="1" w:tplc="37907709" w:tentative="1">
      <w:start w:val="1"/>
      <w:numFmt w:val="lowerLetter"/>
      <w:lvlText w:val="%2."/>
      <w:lvlJc w:val="left"/>
      <w:pPr>
        <w:ind w:left="1440" w:hanging="360"/>
      </w:pPr>
    </w:lvl>
    <w:lvl w:ilvl="2" w:tplc="37907709" w:tentative="1">
      <w:start w:val="1"/>
      <w:numFmt w:val="lowerRoman"/>
      <w:lvlText w:val="%3."/>
      <w:lvlJc w:val="right"/>
      <w:pPr>
        <w:ind w:left="2160" w:hanging="180"/>
      </w:pPr>
    </w:lvl>
    <w:lvl w:ilvl="3" w:tplc="37907709" w:tentative="1">
      <w:start w:val="1"/>
      <w:numFmt w:val="decimal"/>
      <w:lvlText w:val="%4."/>
      <w:lvlJc w:val="left"/>
      <w:pPr>
        <w:ind w:left="2880" w:hanging="360"/>
      </w:pPr>
    </w:lvl>
    <w:lvl w:ilvl="4" w:tplc="37907709" w:tentative="1">
      <w:start w:val="1"/>
      <w:numFmt w:val="lowerLetter"/>
      <w:lvlText w:val="%5."/>
      <w:lvlJc w:val="left"/>
      <w:pPr>
        <w:ind w:left="3600" w:hanging="360"/>
      </w:pPr>
    </w:lvl>
    <w:lvl w:ilvl="5" w:tplc="37907709" w:tentative="1">
      <w:start w:val="1"/>
      <w:numFmt w:val="lowerRoman"/>
      <w:lvlText w:val="%6."/>
      <w:lvlJc w:val="right"/>
      <w:pPr>
        <w:ind w:left="4320" w:hanging="180"/>
      </w:pPr>
    </w:lvl>
    <w:lvl w:ilvl="6" w:tplc="37907709" w:tentative="1">
      <w:start w:val="1"/>
      <w:numFmt w:val="decimal"/>
      <w:lvlText w:val="%7."/>
      <w:lvlJc w:val="left"/>
      <w:pPr>
        <w:ind w:left="5040" w:hanging="360"/>
      </w:pPr>
    </w:lvl>
    <w:lvl w:ilvl="7" w:tplc="37907709" w:tentative="1">
      <w:start w:val="1"/>
      <w:numFmt w:val="lowerLetter"/>
      <w:lvlText w:val="%8."/>
      <w:lvlJc w:val="left"/>
      <w:pPr>
        <w:ind w:left="5760" w:hanging="360"/>
      </w:pPr>
    </w:lvl>
    <w:lvl w:ilvl="8" w:tplc="37907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4">
    <w:multiLevelType w:val="hybridMultilevel"/>
    <w:lvl w:ilvl="0" w:tplc="45839101">
      <w:start w:val="1"/>
      <w:numFmt w:val="decimal"/>
      <w:lvlText w:val="%1."/>
      <w:lvlJc w:val="left"/>
      <w:pPr>
        <w:ind w:left="720" w:hanging="360"/>
      </w:pPr>
    </w:lvl>
    <w:lvl w:ilvl="1" w:tplc="45839101" w:tentative="1">
      <w:start w:val="1"/>
      <w:numFmt w:val="lowerLetter"/>
      <w:lvlText w:val="%2."/>
      <w:lvlJc w:val="left"/>
      <w:pPr>
        <w:ind w:left="1440" w:hanging="360"/>
      </w:pPr>
    </w:lvl>
    <w:lvl w:ilvl="2" w:tplc="45839101" w:tentative="1">
      <w:start w:val="1"/>
      <w:numFmt w:val="lowerRoman"/>
      <w:lvlText w:val="%3."/>
      <w:lvlJc w:val="right"/>
      <w:pPr>
        <w:ind w:left="2160" w:hanging="180"/>
      </w:pPr>
    </w:lvl>
    <w:lvl w:ilvl="3" w:tplc="45839101" w:tentative="1">
      <w:start w:val="1"/>
      <w:numFmt w:val="decimal"/>
      <w:lvlText w:val="%4."/>
      <w:lvlJc w:val="left"/>
      <w:pPr>
        <w:ind w:left="2880" w:hanging="360"/>
      </w:pPr>
    </w:lvl>
    <w:lvl w:ilvl="4" w:tplc="45839101" w:tentative="1">
      <w:start w:val="1"/>
      <w:numFmt w:val="lowerLetter"/>
      <w:lvlText w:val="%5."/>
      <w:lvlJc w:val="left"/>
      <w:pPr>
        <w:ind w:left="3600" w:hanging="360"/>
      </w:pPr>
    </w:lvl>
    <w:lvl w:ilvl="5" w:tplc="45839101" w:tentative="1">
      <w:start w:val="1"/>
      <w:numFmt w:val="lowerRoman"/>
      <w:lvlText w:val="%6."/>
      <w:lvlJc w:val="right"/>
      <w:pPr>
        <w:ind w:left="4320" w:hanging="180"/>
      </w:pPr>
    </w:lvl>
    <w:lvl w:ilvl="6" w:tplc="45839101" w:tentative="1">
      <w:start w:val="1"/>
      <w:numFmt w:val="decimal"/>
      <w:lvlText w:val="%7."/>
      <w:lvlJc w:val="left"/>
      <w:pPr>
        <w:ind w:left="5040" w:hanging="360"/>
      </w:pPr>
    </w:lvl>
    <w:lvl w:ilvl="7" w:tplc="45839101" w:tentative="1">
      <w:start w:val="1"/>
      <w:numFmt w:val="lowerLetter"/>
      <w:lvlText w:val="%8."/>
      <w:lvlJc w:val="left"/>
      <w:pPr>
        <w:ind w:left="5760" w:hanging="360"/>
      </w:pPr>
    </w:lvl>
    <w:lvl w:ilvl="8" w:tplc="4583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3">
    <w:multiLevelType w:val="hybridMultilevel"/>
    <w:lvl w:ilvl="0" w:tplc="68304967">
      <w:start w:val="1"/>
      <w:numFmt w:val="decimal"/>
      <w:lvlText w:val="%1."/>
      <w:lvlJc w:val="left"/>
      <w:pPr>
        <w:ind w:left="720" w:hanging="360"/>
      </w:pPr>
    </w:lvl>
    <w:lvl w:ilvl="1" w:tplc="68304967" w:tentative="1">
      <w:start w:val="1"/>
      <w:numFmt w:val="lowerLetter"/>
      <w:lvlText w:val="%2."/>
      <w:lvlJc w:val="left"/>
      <w:pPr>
        <w:ind w:left="1440" w:hanging="360"/>
      </w:pPr>
    </w:lvl>
    <w:lvl w:ilvl="2" w:tplc="68304967" w:tentative="1">
      <w:start w:val="1"/>
      <w:numFmt w:val="lowerRoman"/>
      <w:lvlText w:val="%3."/>
      <w:lvlJc w:val="right"/>
      <w:pPr>
        <w:ind w:left="2160" w:hanging="180"/>
      </w:pPr>
    </w:lvl>
    <w:lvl w:ilvl="3" w:tplc="68304967" w:tentative="1">
      <w:start w:val="1"/>
      <w:numFmt w:val="decimal"/>
      <w:lvlText w:val="%4."/>
      <w:lvlJc w:val="left"/>
      <w:pPr>
        <w:ind w:left="2880" w:hanging="360"/>
      </w:pPr>
    </w:lvl>
    <w:lvl w:ilvl="4" w:tplc="68304967" w:tentative="1">
      <w:start w:val="1"/>
      <w:numFmt w:val="lowerLetter"/>
      <w:lvlText w:val="%5."/>
      <w:lvlJc w:val="left"/>
      <w:pPr>
        <w:ind w:left="3600" w:hanging="360"/>
      </w:pPr>
    </w:lvl>
    <w:lvl w:ilvl="5" w:tplc="68304967" w:tentative="1">
      <w:start w:val="1"/>
      <w:numFmt w:val="lowerRoman"/>
      <w:lvlText w:val="%6."/>
      <w:lvlJc w:val="right"/>
      <w:pPr>
        <w:ind w:left="4320" w:hanging="180"/>
      </w:pPr>
    </w:lvl>
    <w:lvl w:ilvl="6" w:tplc="68304967" w:tentative="1">
      <w:start w:val="1"/>
      <w:numFmt w:val="decimal"/>
      <w:lvlText w:val="%7."/>
      <w:lvlJc w:val="left"/>
      <w:pPr>
        <w:ind w:left="5040" w:hanging="360"/>
      </w:pPr>
    </w:lvl>
    <w:lvl w:ilvl="7" w:tplc="68304967" w:tentative="1">
      <w:start w:val="1"/>
      <w:numFmt w:val="lowerLetter"/>
      <w:lvlText w:val="%8."/>
      <w:lvlJc w:val="left"/>
      <w:pPr>
        <w:ind w:left="5760" w:hanging="360"/>
      </w:pPr>
    </w:lvl>
    <w:lvl w:ilvl="8" w:tplc="68304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2">
    <w:multiLevelType w:val="hybridMultilevel"/>
    <w:lvl w:ilvl="0" w:tplc="95268175">
      <w:start w:val="1"/>
      <w:numFmt w:val="decimal"/>
      <w:lvlText w:val="%1."/>
      <w:lvlJc w:val="left"/>
      <w:pPr>
        <w:ind w:left="720" w:hanging="360"/>
      </w:pPr>
    </w:lvl>
    <w:lvl w:ilvl="1" w:tplc="95268175" w:tentative="1">
      <w:start w:val="1"/>
      <w:numFmt w:val="lowerLetter"/>
      <w:lvlText w:val="%2."/>
      <w:lvlJc w:val="left"/>
      <w:pPr>
        <w:ind w:left="1440" w:hanging="360"/>
      </w:pPr>
    </w:lvl>
    <w:lvl w:ilvl="2" w:tplc="95268175" w:tentative="1">
      <w:start w:val="1"/>
      <w:numFmt w:val="lowerRoman"/>
      <w:lvlText w:val="%3."/>
      <w:lvlJc w:val="right"/>
      <w:pPr>
        <w:ind w:left="2160" w:hanging="180"/>
      </w:pPr>
    </w:lvl>
    <w:lvl w:ilvl="3" w:tplc="95268175" w:tentative="1">
      <w:start w:val="1"/>
      <w:numFmt w:val="decimal"/>
      <w:lvlText w:val="%4."/>
      <w:lvlJc w:val="left"/>
      <w:pPr>
        <w:ind w:left="2880" w:hanging="360"/>
      </w:pPr>
    </w:lvl>
    <w:lvl w:ilvl="4" w:tplc="95268175" w:tentative="1">
      <w:start w:val="1"/>
      <w:numFmt w:val="lowerLetter"/>
      <w:lvlText w:val="%5."/>
      <w:lvlJc w:val="left"/>
      <w:pPr>
        <w:ind w:left="3600" w:hanging="360"/>
      </w:pPr>
    </w:lvl>
    <w:lvl w:ilvl="5" w:tplc="95268175" w:tentative="1">
      <w:start w:val="1"/>
      <w:numFmt w:val="lowerRoman"/>
      <w:lvlText w:val="%6."/>
      <w:lvlJc w:val="right"/>
      <w:pPr>
        <w:ind w:left="4320" w:hanging="180"/>
      </w:pPr>
    </w:lvl>
    <w:lvl w:ilvl="6" w:tplc="95268175" w:tentative="1">
      <w:start w:val="1"/>
      <w:numFmt w:val="decimal"/>
      <w:lvlText w:val="%7."/>
      <w:lvlJc w:val="left"/>
      <w:pPr>
        <w:ind w:left="5040" w:hanging="360"/>
      </w:pPr>
    </w:lvl>
    <w:lvl w:ilvl="7" w:tplc="95268175" w:tentative="1">
      <w:start w:val="1"/>
      <w:numFmt w:val="lowerLetter"/>
      <w:lvlText w:val="%8."/>
      <w:lvlJc w:val="left"/>
      <w:pPr>
        <w:ind w:left="5760" w:hanging="360"/>
      </w:pPr>
    </w:lvl>
    <w:lvl w:ilvl="8" w:tplc="95268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1">
    <w:multiLevelType w:val="hybridMultilevel"/>
    <w:lvl w:ilvl="0" w:tplc="12097444">
      <w:start w:val="1"/>
      <w:numFmt w:val="decimal"/>
      <w:lvlText w:val="%1."/>
      <w:lvlJc w:val="left"/>
      <w:pPr>
        <w:ind w:left="720" w:hanging="360"/>
      </w:pPr>
    </w:lvl>
    <w:lvl w:ilvl="1" w:tplc="12097444" w:tentative="1">
      <w:start w:val="1"/>
      <w:numFmt w:val="lowerLetter"/>
      <w:lvlText w:val="%2."/>
      <w:lvlJc w:val="left"/>
      <w:pPr>
        <w:ind w:left="1440" w:hanging="360"/>
      </w:pPr>
    </w:lvl>
    <w:lvl w:ilvl="2" w:tplc="12097444" w:tentative="1">
      <w:start w:val="1"/>
      <w:numFmt w:val="lowerRoman"/>
      <w:lvlText w:val="%3."/>
      <w:lvlJc w:val="right"/>
      <w:pPr>
        <w:ind w:left="2160" w:hanging="180"/>
      </w:pPr>
    </w:lvl>
    <w:lvl w:ilvl="3" w:tplc="12097444" w:tentative="1">
      <w:start w:val="1"/>
      <w:numFmt w:val="decimal"/>
      <w:lvlText w:val="%4."/>
      <w:lvlJc w:val="left"/>
      <w:pPr>
        <w:ind w:left="2880" w:hanging="360"/>
      </w:pPr>
    </w:lvl>
    <w:lvl w:ilvl="4" w:tplc="12097444" w:tentative="1">
      <w:start w:val="1"/>
      <w:numFmt w:val="lowerLetter"/>
      <w:lvlText w:val="%5."/>
      <w:lvlJc w:val="left"/>
      <w:pPr>
        <w:ind w:left="3600" w:hanging="360"/>
      </w:pPr>
    </w:lvl>
    <w:lvl w:ilvl="5" w:tplc="12097444" w:tentative="1">
      <w:start w:val="1"/>
      <w:numFmt w:val="lowerRoman"/>
      <w:lvlText w:val="%6."/>
      <w:lvlJc w:val="right"/>
      <w:pPr>
        <w:ind w:left="4320" w:hanging="180"/>
      </w:pPr>
    </w:lvl>
    <w:lvl w:ilvl="6" w:tplc="12097444" w:tentative="1">
      <w:start w:val="1"/>
      <w:numFmt w:val="decimal"/>
      <w:lvlText w:val="%7."/>
      <w:lvlJc w:val="left"/>
      <w:pPr>
        <w:ind w:left="5040" w:hanging="360"/>
      </w:pPr>
    </w:lvl>
    <w:lvl w:ilvl="7" w:tplc="12097444" w:tentative="1">
      <w:start w:val="1"/>
      <w:numFmt w:val="lowerLetter"/>
      <w:lvlText w:val="%8."/>
      <w:lvlJc w:val="left"/>
      <w:pPr>
        <w:ind w:left="5760" w:hanging="360"/>
      </w:pPr>
    </w:lvl>
    <w:lvl w:ilvl="8" w:tplc="1209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0">
    <w:multiLevelType w:val="hybridMultilevel"/>
    <w:lvl w:ilvl="0" w:tplc="22762967">
      <w:start w:val="1"/>
      <w:numFmt w:val="decimal"/>
      <w:lvlText w:val="%1."/>
      <w:lvlJc w:val="left"/>
      <w:pPr>
        <w:ind w:left="720" w:hanging="360"/>
      </w:pPr>
    </w:lvl>
    <w:lvl w:ilvl="1" w:tplc="22762967" w:tentative="1">
      <w:start w:val="1"/>
      <w:numFmt w:val="lowerLetter"/>
      <w:lvlText w:val="%2."/>
      <w:lvlJc w:val="left"/>
      <w:pPr>
        <w:ind w:left="1440" w:hanging="360"/>
      </w:pPr>
    </w:lvl>
    <w:lvl w:ilvl="2" w:tplc="22762967" w:tentative="1">
      <w:start w:val="1"/>
      <w:numFmt w:val="lowerRoman"/>
      <w:lvlText w:val="%3."/>
      <w:lvlJc w:val="right"/>
      <w:pPr>
        <w:ind w:left="2160" w:hanging="180"/>
      </w:pPr>
    </w:lvl>
    <w:lvl w:ilvl="3" w:tplc="22762967" w:tentative="1">
      <w:start w:val="1"/>
      <w:numFmt w:val="decimal"/>
      <w:lvlText w:val="%4."/>
      <w:lvlJc w:val="left"/>
      <w:pPr>
        <w:ind w:left="2880" w:hanging="360"/>
      </w:pPr>
    </w:lvl>
    <w:lvl w:ilvl="4" w:tplc="22762967" w:tentative="1">
      <w:start w:val="1"/>
      <w:numFmt w:val="lowerLetter"/>
      <w:lvlText w:val="%5."/>
      <w:lvlJc w:val="left"/>
      <w:pPr>
        <w:ind w:left="3600" w:hanging="360"/>
      </w:pPr>
    </w:lvl>
    <w:lvl w:ilvl="5" w:tplc="22762967" w:tentative="1">
      <w:start w:val="1"/>
      <w:numFmt w:val="lowerRoman"/>
      <w:lvlText w:val="%6."/>
      <w:lvlJc w:val="right"/>
      <w:pPr>
        <w:ind w:left="4320" w:hanging="180"/>
      </w:pPr>
    </w:lvl>
    <w:lvl w:ilvl="6" w:tplc="22762967" w:tentative="1">
      <w:start w:val="1"/>
      <w:numFmt w:val="decimal"/>
      <w:lvlText w:val="%7."/>
      <w:lvlJc w:val="left"/>
      <w:pPr>
        <w:ind w:left="5040" w:hanging="360"/>
      </w:pPr>
    </w:lvl>
    <w:lvl w:ilvl="7" w:tplc="22762967" w:tentative="1">
      <w:start w:val="1"/>
      <w:numFmt w:val="lowerLetter"/>
      <w:lvlText w:val="%8."/>
      <w:lvlJc w:val="left"/>
      <w:pPr>
        <w:ind w:left="5760" w:hanging="360"/>
      </w:pPr>
    </w:lvl>
    <w:lvl w:ilvl="8" w:tplc="2276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9">
    <w:multiLevelType w:val="hybridMultilevel"/>
    <w:lvl w:ilvl="0" w:tplc="22032170">
      <w:start w:val="1"/>
      <w:numFmt w:val="decimal"/>
      <w:lvlText w:val="%1."/>
      <w:lvlJc w:val="left"/>
      <w:pPr>
        <w:ind w:left="720" w:hanging="360"/>
      </w:pPr>
    </w:lvl>
    <w:lvl w:ilvl="1" w:tplc="22032170" w:tentative="1">
      <w:start w:val="1"/>
      <w:numFmt w:val="lowerLetter"/>
      <w:lvlText w:val="%2."/>
      <w:lvlJc w:val="left"/>
      <w:pPr>
        <w:ind w:left="1440" w:hanging="360"/>
      </w:pPr>
    </w:lvl>
    <w:lvl w:ilvl="2" w:tplc="22032170" w:tentative="1">
      <w:start w:val="1"/>
      <w:numFmt w:val="lowerRoman"/>
      <w:lvlText w:val="%3."/>
      <w:lvlJc w:val="right"/>
      <w:pPr>
        <w:ind w:left="2160" w:hanging="180"/>
      </w:pPr>
    </w:lvl>
    <w:lvl w:ilvl="3" w:tplc="22032170" w:tentative="1">
      <w:start w:val="1"/>
      <w:numFmt w:val="decimal"/>
      <w:lvlText w:val="%4."/>
      <w:lvlJc w:val="left"/>
      <w:pPr>
        <w:ind w:left="2880" w:hanging="360"/>
      </w:pPr>
    </w:lvl>
    <w:lvl w:ilvl="4" w:tplc="22032170" w:tentative="1">
      <w:start w:val="1"/>
      <w:numFmt w:val="lowerLetter"/>
      <w:lvlText w:val="%5."/>
      <w:lvlJc w:val="left"/>
      <w:pPr>
        <w:ind w:left="3600" w:hanging="360"/>
      </w:pPr>
    </w:lvl>
    <w:lvl w:ilvl="5" w:tplc="22032170" w:tentative="1">
      <w:start w:val="1"/>
      <w:numFmt w:val="lowerRoman"/>
      <w:lvlText w:val="%6."/>
      <w:lvlJc w:val="right"/>
      <w:pPr>
        <w:ind w:left="4320" w:hanging="180"/>
      </w:pPr>
    </w:lvl>
    <w:lvl w:ilvl="6" w:tplc="22032170" w:tentative="1">
      <w:start w:val="1"/>
      <w:numFmt w:val="decimal"/>
      <w:lvlText w:val="%7."/>
      <w:lvlJc w:val="left"/>
      <w:pPr>
        <w:ind w:left="5040" w:hanging="360"/>
      </w:pPr>
    </w:lvl>
    <w:lvl w:ilvl="7" w:tplc="22032170" w:tentative="1">
      <w:start w:val="1"/>
      <w:numFmt w:val="lowerLetter"/>
      <w:lvlText w:val="%8."/>
      <w:lvlJc w:val="left"/>
      <w:pPr>
        <w:ind w:left="5760" w:hanging="360"/>
      </w:pPr>
    </w:lvl>
    <w:lvl w:ilvl="8" w:tplc="22032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8">
    <w:multiLevelType w:val="hybridMultilevel"/>
    <w:lvl w:ilvl="0" w:tplc="30169796">
      <w:start w:val="1"/>
      <w:numFmt w:val="decimal"/>
      <w:lvlText w:val="%1."/>
      <w:lvlJc w:val="left"/>
      <w:pPr>
        <w:ind w:left="720" w:hanging="360"/>
      </w:pPr>
    </w:lvl>
    <w:lvl w:ilvl="1" w:tplc="30169796" w:tentative="1">
      <w:start w:val="1"/>
      <w:numFmt w:val="lowerLetter"/>
      <w:lvlText w:val="%2."/>
      <w:lvlJc w:val="left"/>
      <w:pPr>
        <w:ind w:left="1440" w:hanging="360"/>
      </w:pPr>
    </w:lvl>
    <w:lvl w:ilvl="2" w:tplc="30169796" w:tentative="1">
      <w:start w:val="1"/>
      <w:numFmt w:val="lowerRoman"/>
      <w:lvlText w:val="%3."/>
      <w:lvlJc w:val="right"/>
      <w:pPr>
        <w:ind w:left="2160" w:hanging="180"/>
      </w:pPr>
    </w:lvl>
    <w:lvl w:ilvl="3" w:tplc="30169796" w:tentative="1">
      <w:start w:val="1"/>
      <w:numFmt w:val="decimal"/>
      <w:lvlText w:val="%4."/>
      <w:lvlJc w:val="left"/>
      <w:pPr>
        <w:ind w:left="2880" w:hanging="360"/>
      </w:pPr>
    </w:lvl>
    <w:lvl w:ilvl="4" w:tplc="30169796" w:tentative="1">
      <w:start w:val="1"/>
      <w:numFmt w:val="lowerLetter"/>
      <w:lvlText w:val="%5."/>
      <w:lvlJc w:val="left"/>
      <w:pPr>
        <w:ind w:left="3600" w:hanging="360"/>
      </w:pPr>
    </w:lvl>
    <w:lvl w:ilvl="5" w:tplc="30169796" w:tentative="1">
      <w:start w:val="1"/>
      <w:numFmt w:val="lowerRoman"/>
      <w:lvlText w:val="%6."/>
      <w:lvlJc w:val="right"/>
      <w:pPr>
        <w:ind w:left="4320" w:hanging="180"/>
      </w:pPr>
    </w:lvl>
    <w:lvl w:ilvl="6" w:tplc="30169796" w:tentative="1">
      <w:start w:val="1"/>
      <w:numFmt w:val="decimal"/>
      <w:lvlText w:val="%7."/>
      <w:lvlJc w:val="left"/>
      <w:pPr>
        <w:ind w:left="5040" w:hanging="360"/>
      </w:pPr>
    </w:lvl>
    <w:lvl w:ilvl="7" w:tplc="30169796" w:tentative="1">
      <w:start w:val="1"/>
      <w:numFmt w:val="lowerLetter"/>
      <w:lvlText w:val="%8."/>
      <w:lvlJc w:val="left"/>
      <w:pPr>
        <w:ind w:left="5760" w:hanging="360"/>
      </w:pPr>
    </w:lvl>
    <w:lvl w:ilvl="8" w:tplc="30169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7">
    <w:multiLevelType w:val="hybridMultilevel"/>
    <w:lvl w:ilvl="0" w:tplc="65523849">
      <w:start w:val="1"/>
      <w:numFmt w:val="decimal"/>
      <w:lvlText w:val="%1."/>
      <w:lvlJc w:val="left"/>
      <w:pPr>
        <w:ind w:left="720" w:hanging="360"/>
      </w:pPr>
    </w:lvl>
    <w:lvl w:ilvl="1" w:tplc="65523849" w:tentative="1">
      <w:start w:val="1"/>
      <w:numFmt w:val="lowerLetter"/>
      <w:lvlText w:val="%2."/>
      <w:lvlJc w:val="left"/>
      <w:pPr>
        <w:ind w:left="1440" w:hanging="360"/>
      </w:pPr>
    </w:lvl>
    <w:lvl w:ilvl="2" w:tplc="65523849" w:tentative="1">
      <w:start w:val="1"/>
      <w:numFmt w:val="lowerRoman"/>
      <w:lvlText w:val="%3."/>
      <w:lvlJc w:val="right"/>
      <w:pPr>
        <w:ind w:left="2160" w:hanging="180"/>
      </w:pPr>
    </w:lvl>
    <w:lvl w:ilvl="3" w:tplc="65523849" w:tentative="1">
      <w:start w:val="1"/>
      <w:numFmt w:val="decimal"/>
      <w:lvlText w:val="%4."/>
      <w:lvlJc w:val="left"/>
      <w:pPr>
        <w:ind w:left="2880" w:hanging="360"/>
      </w:pPr>
    </w:lvl>
    <w:lvl w:ilvl="4" w:tplc="65523849" w:tentative="1">
      <w:start w:val="1"/>
      <w:numFmt w:val="lowerLetter"/>
      <w:lvlText w:val="%5."/>
      <w:lvlJc w:val="left"/>
      <w:pPr>
        <w:ind w:left="3600" w:hanging="360"/>
      </w:pPr>
    </w:lvl>
    <w:lvl w:ilvl="5" w:tplc="65523849" w:tentative="1">
      <w:start w:val="1"/>
      <w:numFmt w:val="lowerRoman"/>
      <w:lvlText w:val="%6."/>
      <w:lvlJc w:val="right"/>
      <w:pPr>
        <w:ind w:left="4320" w:hanging="180"/>
      </w:pPr>
    </w:lvl>
    <w:lvl w:ilvl="6" w:tplc="65523849" w:tentative="1">
      <w:start w:val="1"/>
      <w:numFmt w:val="decimal"/>
      <w:lvlText w:val="%7."/>
      <w:lvlJc w:val="left"/>
      <w:pPr>
        <w:ind w:left="5040" w:hanging="360"/>
      </w:pPr>
    </w:lvl>
    <w:lvl w:ilvl="7" w:tplc="65523849" w:tentative="1">
      <w:start w:val="1"/>
      <w:numFmt w:val="lowerLetter"/>
      <w:lvlText w:val="%8."/>
      <w:lvlJc w:val="left"/>
      <w:pPr>
        <w:ind w:left="5760" w:hanging="360"/>
      </w:pPr>
    </w:lvl>
    <w:lvl w:ilvl="8" w:tplc="65523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6">
    <w:multiLevelType w:val="hybridMultilevel"/>
    <w:lvl w:ilvl="0" w:tplc="21571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876">
    <w:abstractNumId w:val="12876"/>
  </w:num>
  <w:num w:numId="12877">
    <w:abstractNumId w:val="12877"/>
  </w:num>
  <w:num w:numId="12878">
    <w:abstractNumId w:val="12878"/>
  </w:num>
  <w:num w:numId="12879">
    <w:abstractNumId w:val="12879"/>
  </w:num>
  <w:num w:numId="12880">
    <w:abstractNumId w:val="12880"/>
  </w:num>
  <w:num w:numId="12881">
    <w:abstractNumId w:val="12881"/>
  </w:num>
  <w:num w:numId="12882">
    <w:abstractNumId w:val="12882"/>
  </w:num>
  <w:num w:numId="12883">
    <w:abstractNumId w:val="12883"/>
  </w:num>
  <w:num w:numId="12884">
    <w:abstractNumId w:val="12884"/>
  </w:num>
  <w:num w:numId="12885">
    <w:abstractNumId w:val="12885"/>
  </w:num>
  <w:num w:numId="12886">
    <w:abstractNumId w:val="12886"/>
  </w:num>
  <w:num w:numId="12887">
    <w:abstractNumId w:val="12887"/>
  </w:num>
  <w:num w:numId="12888">
    <w:abstractNumId w:val="12888"/>
  </w:num>
  <w:num w:numId="12889">
    <w:abstractNumId w:val="12889"/>
  </w:num>
  <w:num w:numId="12890">
    <w:abstractNumId w:val="12890"/>
  </w:num>
  <w:num w:numId="12891">
    <w:abstractNumId w:val="12891"/>
  </w:num>
  <w:num w:numId="12892">
    <w:abstractNumId w:val="12892"/>
  </w:num>
  <w:num w:numId="12893">
    <w:abstractNumId w:val="12893"/>
  </w:num>
  <w:num w:numId="12894">
    <w:abstractNumId w:val="12894"/>
  </w:num>
  <w:num w:numId="12895">
    <w:abstractNumId w:val="12895"/>
  </w:num>
  <w:num w:numId="12896">
    <w:abstractNumId w:val="12896"/>
  </w:num>
  <w:num w:numId="12897">
    <w:abstractNumId w:val="12897"/>
  </w:num>
  <w:num w:numId="12898">
    <w:abstractNumId w:val="12898"/>
  </w:num>
  <w:num w:numId="12899">
    <w:abstractNumId w:val="12899"/>
  </w:num>
  <w:num w:numId="12900">
    <w:abstractNumId w:val="12900"/>
  </w:num>
  <w:num w:numId="12901">
    <w:abstractNumId w:val="12901"/>
  </w:num>
  <w:num w:numId="12902">
    <w:abstractNumId w:val="12902"/>
  </w:num>
  <w:num w:numId="12903">
    <w:abstractNumId w:val="12903"/>
  </w:num>
  <w:num w:numId="12904">
    <w:abstractNumId w:val="12904"/>
  </w:num>
  <w:num w:numId="12905">
    <w:abstractNumId w:val="12905"/>
  </w:num>
  <w:num w:numId="12906">
    <w:abstractNumId w:val="12906"/>
  </w:num>
  <w:num w:numId="12907">
    <w:abstractNumId w:val="12907"/>
  </w:num>
  <w:num w:numId="12908">
    <w:abstractNumId w:val="12908"/>
  </w:num>
  <w:num w:numId="12909">
    <w:abstractNumId w:val="12909"/>
  </w:num>
  <w:num w:numId="12910">
    <w:abstractNumId w:val="12910"/>
  </w:num>
  <w:num w:numId="12911">
    <w:abstractNumId w:val="12911"/>
  </w:num>
  <w:num w:numId="12912">
    <w:abstractNumId w:val="12912"/>
  </w:num>
  <w:num w:numId="12913">
    <w:abstractNumId w:val="12913"/>
  </w:num>
  <w:num w:numId="12914">
    <w:abstractNumId w:val="12914"/>
  </w:num>
  <w:num w:numId="12915">
    <w:abstractNumId w:val="12915"/>
  </w:num>
  <w:num w:numId="12916">
    <w:abstractNumId w:val="12916"/>
  </w:num>
  <w:num w:numId="12917">
    <w:abstractNumId w:val="12917"/>
  </w:num>
  <w:num w:numId="12918">
    <w:abstractNumId w:val="12918"/>
  </w:num>
  <w:num w:numId="12919">
    <w:abstractNumId w:val="12919"/>
  </w:num>
  <w:num w:numId="12920">
    <w:abstractNumId w:val="12920"/>
  </w:num>
  <w:num w:numId="12921">
    <w:abstractNumId w:val="12921"/>
  </w:num>
  <w:num w:numId="12922">
    <w:abstractNumId w:val="12922"/>
  </w:num>
  <w:num w:numId="12923">
    <w:abstractNumId w:val="12923"/>
  </w:num>
  <w:num w:numId="12924">
    <w:abstractNumId w:val="12924"/>
  </w:num>
  <w:num w:numId="12925">
    <w:abstractNumId w:val="12925"/>
  </w:num>
  <w:num w:numId="12926">
    <w:abstractNumId w:val="12926"/>
  </w:num>
  <w:num w:numId="12927">
    <w:abstractNumId w:val="12927"/>
  </w:num>
  <w:num w:numId="12928">
    <w:abstractNumId w:val="12928"/>
  </w:num>
  <w:num w:numId="12929">
    <w:abstractNumId w:val="12929"/>
  </w:num>
  <w:num w:numId="12930">
    <w:abstractNumId w:val="12930"/>
  </w:num>
  <w:num w:numId="12931">
    <w:abstractNumId w:val="12931"/>
  </w:num>
  <w:num w:numId="12932">
    <w:abstractNumId w:val="12932"/>
  </w:num>
  <w:num w:numId="12933">
    <w:abstractNumId w:val="12933"/>
  </w:num>
  <w:num w:numId="12934">
    <w:abstractNumId w:val="12934"/>
  </w:num>
  <w:num w:numId="12935">
    <w:abstractNumId w:val="12935"/>
  </w:num>
  <w:num w:numId="12936">
    <w:abstractNumId w:val="12936"/>
  </w:num>
  <w:num w:numId="12937">
    <w:abstractNumId w:val="12937"/>
  </w:num>
  <w:num w:numId="12938">
    <w:abstractNumId w:val="12938"/>
  </w:num>
  <w:num w:numId="12939">
    <w:abstractNumId w:val="12939"/>
  </w:num>
  <w:num w:numId="12940">
    <w:abstractNumId w:val="12940"/>
  </w:num>
  <w:num w:numId="12941">
    <w:abstractNumId w:val="12941"/>
  </w:num>
  <w:num w:numId="12942">
    <w:abstractNumId w:val="12942"/>
  </w:num>
  <w:num w:numId="12943">
    <w:abstractNumId w:val="12943"/>
  </w:num>
  <w:num w:numId="12944">
    <w:abstractNumId w:val="12944"/>
  </w:num>
  <w:num w:numId="12945">
    <w:abstractNumId w:val="12945"/>
  </w:num>
  <w:num w:numId="12946">
    <w:abstractNumId w:val="12946"/>
  </w:num>
  <w:num w:numId="12947">
    <w:abstractNumId w:val="12947"/>
  </w:num>
  <w:num w:numId="12948">
    <w:abstractNumId w:val="12948"/>
  </w:num>
  <w:num w:numId="12949">
    <w:abstractNumId w:val="129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5227230" Type="http://schemas.openxmlformats.org/officeDocument/2006/relationships/comments" Target="comments.xml"/><Relationship Id="rId147263760" Type="http://schemas.microsoft.com/office/2011/relationships/commentsExtended" Target="commentsExtended.xml"/><Relationship Id="rId52033090" Type="http://schemas.openxmlformats.org/officeDocument/2006/relationships/image" Target="media/imgrId52033090.jpg"/><Relationship Id="rId723469fcdd9530d7d" Type="http://schemas.openxmlformats.org/officeDocument/2006/relationships/hyperlink" Target="https://iservice.lombardini.it/jsp/Template2/manuale.jsp?id=198&amp;parent=1000" TargetMode="External"/><Relationship Id="rId424169fcdd9530fd0" Type="http://schemas.openxmlformats.org/officeDocument/2006/relationships/hyperlink" Target="https://iservice.lombardini.it/jsp/Template2/manuale.jsp?id=103&amp;parent=1000&amp;txts=2.9.8" TargetMode="External"/><Relationship Id="rId786169fcdd9531139" Type="http://schemas.openxmlformats.org/officeDocument/2006/relationships/hyperlink" Target="https://iservice.lombardini.it/jsp/Template2/manuale.jsp?id=112&amp;parent=1000&amp;txts=2.9.8" TargetMode="External"/><Relationship Id="rId369369fcdd953151b" Type="http://schemas.openxmlformats.org/officeDocument/2006/relationships/hyperlink" Target="https://iservice.lombardini.it/jsp/Template2/manuale.jsp?id=822&amp;parent=1000" TargetMode="External"/><Relationship Id="rId762069fcdd9543824" Type="http://schemas.openxmlformats.org/officeDocument/2006/relationships/hyperlink" Target="https://iservice.lombardini.it/jsp/Template2/manuale.jsp?id=103&amp;parent=1088" TargetMode="External"/><Relationship Id="rId441669fcdd954edc8" Type="http://schemas.openxmlformats.org/officeDocument/2006/relationships/hyperlink" Target="https://iservice.lombardini.it/jsp/Template2/manuale.jsp?id=199&amp;parent=1000" TargetMode="External"/><Relationship Id="rId740069fcdd9551e82" Type="http://schemas.openxmlformats.org/officeDocument/2006/relationships/hyperlink" Target="https://iservice.lombardini.it/jsp/Template2/manuale.jsp?id=103&amp;parent=1000&amp;txts=2.9.8" TargetMode="External"/><Relationship Id="rId416469fcdd955bae3" Type="http://schemas.openxmlformats.org/officeDocument/2006/relationships/hyperlink" Target="https://iservice.lombardini.it/jsp/Template2/manuale.jsp?id=103&amp;parent=1000" TargetMode="External"/><Relationship Id="rId302469fcdd9568ebd" Type="http://schemas.openxmlformats.org/officeDocument/2006/relationships/hyperlink" Target="https://www.youtube.com/embed/QQZtx2i75AY?rel=0" TargetMode="External"/><Relationship Id="rId653469fcdd95a04d2" Type="http://schemas.openxmlformats.org/officeDocument/2006/relationships/hyperlink" Target="https://www.youtube.com/embed/ArOgFV739EU?rel=0" TargetMode="External"/><Relationship Id="rId417769fcdd95a3e1e" Type="http://schemas.openxmlformats.org/officeDocument/2006/relationships/hyperlink" Target="https://iservice.lombardini.it/jsp/Template2/manuale.jsp?id=199&amp;parent=1000" TargetMode="External"/><Relationship Id="rId618969fcdd95a7677" Type="http://schemas.openxmlformats.org/officeDocument/2006/relationships/hyperlink" Target="https://iservice.lombardini.it/jsp/Template2/manuale.jsp?id=198&amp;parent=1000" TargetMode="External"/><Relationship Id="rId260069fcdd95a7a2c" Type="http://schemas.openxmlformats.org/officeDocument/2006/relationships/hyperlink" Target="https://iservice.lombardini.it/jsp/Template2/manuale.jsp?id=822&amp;parent=1000" TargetMode="External"/><Relationship Id="rId162269fcdd95a7ba9" Type="http://schemas.openxmlformats.org/officeDocument/2006/relationships/hyperlink" Target="https://iservice.lombardini.it/jsp/Template2/manuale.jsp?id=103&amp;parent=1000&amp;txts=2.9.8" TargetMode="External"/><Relationship Id="rId488369fcdd95a7cd3" Type="http://schemas.openxmlformats.org/officeDocument/2006/relationships/hyperlink" Target="https://iservice.lombardini.it/jsp/Template2/manuale.jsp?id=112&amp;parent=1000&amp;txts=2.9.8" TargetMode="External"/><Relationship Id="rId542469fcdd95c1978" Type="http://schemas.openxmlformats.org/officeDocument/2006/relationships/hyperlink" Target="https://iservice.lombardini.it/jsp/Template2/manuale.jsp?id=136&amp;parent=1000" TargetMode="External"/><Relationship Id="rId579469fcdd95c1aa5" Type="http://schemas.openxmlformats.org/officeDocument/2006/relationships/hyperlink" Target="https://iservice.lombardini.it/jsp/Template2/manuale.jsp?id=822&amp;parent=1000" TargetMode="External"/><Relationship Id="rId746569fcdd95c1c8c" Type="http://schemas.openxmlformats.org/officeDocument/2006/relationships/hyperlink" Target="https://iservice.lombardini.it/jsp/Template2/manuale.jsp?id=140&amp;parent=1000" TargetMode="External"/><Relationship Id="rId433869fcdd95c1eca" Type="http://schemas.openxmlformats.org/officeDocument/2006/relationships/hyperlink" Target="https://iservice.lombardini.it/jsp/Template2/manuale.jsp?id=822&amp;parent=1000" TargetMode="External"/><Relationship Id="rId812569fcdd95cde36" Type="http://schemas.openxmlformats.org/officeDocument/2006/relationships/hyperlink" Target="https://iservice.lombardini.it/jsp/Template2/manuale.jsp?id=822&amp;parent=1000" TargetMode="External"/><Relationship Id="rId829969fcdd95d9498" Type="http://schemas.openxmlformats.org/officeDocument/2006/relationships/hyperlink" Target="https://iservice.lombardini.it/jsp/Template2/manuale.jsp?id=112&amp;parent=1000" TargetMode="External"/><Relationship Id="rId172769fcdd95d9621" Type="http://schemas.openxmlformats.org/officeDocument/2006/relationships/hyperlink" Target="https://iservice.lombardini.it/jsp/Template2/manuale.jsp?id=103&amp;parent=1000&amp;txts=2.9.8" TargetMode="External"/><Relationship Id="rId810469fcdd95d9f5f" Type="http://schemas.openxmlformats.org/officeDocument/2006/relationships/hyperlink" Target="https://iservice.lombardini.it/jsp/Template2/manuale.jsp?id=822&amp;parent=1000" TargetMode="External"/><Relationship Id="rId751369fcdd95da4ae" Type="http://schemas.openxmlformats.org/officeDocument/2006/relationships/hyperlink" Target="https://iservice.lombardini.it/jsp/Template2/manuale.jsp?id=822&amp;parent=1000" TargetMode="External"/><Relationship Id="rId423069fcdd95e7560" Type="http://schemas.openxmlformats.org/officeDocument/2006/relationships/hyperlink" Target="https://www.youtube.com/embed/UaZgKyWrP48?rel=0" TargetMode="External"/><Relationship Id="rId945269fcdd95ec2fd" Type="http://schemas.openxmlformats.org/officeDocument/2006/relationships/hyperlink" Target="https://iservice.lombardini.it/jsp/Template2/manuale.jsp?id=112&amp;parent=1000" TargetMode="External"/><Relationship Id="rId519469fcdd95ec623" Type="http://schemas.openxmlformats.org/officeDocument/2006/relationships/hyperlink" Target="https://iservice.lombardini.it/jsp/Template2/manuale.jsp?id=822&amp;parent=1000" TargetMode="External"/><Relationship Id="rId937469fcdd9630531" Type="http://schemas.openxmlformats.org/officeDocument/2006/relationships/hyperlink" Target="https://iservice.lombardini.it/jsp/Template2/manuale.jsp?id=822&amp;parent=1000" TargetMode="External"/><Relationship Id="rId724969fcdd9638506" Type="http://schemas.openxmlformats.org/officeDocument/2006/relationships/hyperlink" Target="https://iservice.lombardini.it/jsp/Template2/manuale.jsp?id=822&amp;parent=1000" TargetMode="External"/><Relationship Id="rId975669fcdd963888c" Type="http://schemas.openxmlformats.org/officeDocument/2006/relationships/hyperlink" Target="https://iservice.lombardini.it/jsp/Template2/manuale.jsp?id=822&amp;parent=1000" TargetMode="External"/><Relationship Id="rId392769fcdd963fb83" Type="http://schemas.openxmlformats.org/officeDocument/2006/relationships/hyperlink" Target="https://www.youtube.com/embed/o3h6Say9sc4?rel=0" TargetMode="External"/><Relationship Id="rId991969fcdd96447f2" Type="http://schemas.openxmlformats.org/officeDocument/2006/relationships/hyperlink" Target="https://iservice.lombardini.it/jsp/Template2/manuale.jsp?id=198&amp;parent=1000" TargetMode="External"/><Relationship Id="rId349069fcdd964497a" Type="http://schemas.openxmlformats.org/officeDocument/2006/relationships/hyperlink" Target="https://iservice.lombardini.it/jsp/Template2/manuale.jsp?id=112&amp;parent=1088" TargetMode="External"/><Relationship Id="rId491169fcdd9644c1c" Type="http://schemas.openxmlformats.org/officeDocument/2006/relationships/hyperlink" Target="https://iservice.lombardini.it/jsp/Template2/manuale.jsp?id=120&amp;parent=1000" TargetMode="External"/><Relationship Id="rId487169fcdd9653b1e" Type="http://schemas.openxmlformats.org/officeDocument/2006/relationships/hyperlink" Target="https://iservice.lombardini.it/jsp/Template2/manuale.jsp?id=822&amp;parent=1000" TargetMode="External"/><Relationship Id="rId141069fcdd965ba72" Type="http://schemas.openxmlformats.org/officeDocument/2006/relationships/hyperlink" Target="https://www.youtube.com/embed/xGWUnc-V1YY?rel=0" TargetMode="External"/><Relationship Id="rId373669fcdd965c146" Type="http://schemas.openxmlformats.org/officeDocument/2006/relationships/hyperlink" Target="https://iservice.lombardini.it/jsp/Template2/manuale.jsp?id=822&amp;parent=1000" TargetMode="External"/><Relationship Id="rId840469fcdd966b6b8" Type="http://schemas.openxmlformats.org/officeDocument/2006/relationships/hyperlink" Target="https://iservice.lombardini.it/jsp/Template2/manuale.jsp?id=822&amp;parent=1000" TargetMode="External"/><Relationship Id="rId188869fcdd966b8a7" Type="http://schemas.openxmlformats.org/officeDocument/2006/relationships/hyperlink" Target="https://iservice.lombardini.it/jsp/Template2/manuale.jsp?id=175&amp;parent=1000" TargetMode="External"/><Relationship Id="rId622169fcdd96721e7" Type="http://schemas.openxmlformats.org/officeDocument/2006/relationships/hyperlink" Target="https://www.youtube.com/embed/XSTfzyJa-9Q?rel=0" TargetMode="External"/><Relationship Id="rId976969fcdd9676099" Type="http://schemas.openxmlformats.org/officeDocument/2006/relationships/hyperlink" Target="https://iservice.lombardini.it/jsp/Template2/manuale.jsp?id=198&amp;parent=1000" TargetMode="External"/><Relationship Id="rId559769fcdd9676289" Type="http://schemas.openxmlformats.org/officeDocument/2006/relationships/hyperlink" Target="https://iservice.lombardini.it/jsp/Template2/manuale.jsp?id=120&amp;parent=1000" TargetMode="External"/><Relationship Id="rId420469fcdd967c91b" Type="http://schemas.openxmlformats.org/officeDocument/2006/relationships/hyperlink" Target="https://www.youtube.com/embed/lZlk78GFzsg?rel=0" TargetMode="External"/><Relationship Id="rId329069fcdd968199c" Type="http://schemas.openxmlformats.org/officeDocument/2006/relationships/hyperlink" Target="https://iservice.lombardini.it/jsp/Template2/manuale.jsp?id=112&amp;parent=1000&amp;txts=2.9.8" TargetMode="External"/><Relationship Id="rId322369fcdd9687c01" Type="http://schemas.openxmlformats.org/officeDocument/2006/relationships/hyperlink" Target="https://iservice.lombardini.it/jsp/Template2/manuale.jsp?id=175&amp;parent=1000" TargetMode="External"/><Relationship Id="rId702569fcdd9690048" Type="http://schemas.openxmlformats.org/officeDocument/2006/relationships/hyperlink" Target="https://www.youtube.com/embed/KGHm0dnsQdc?rel=0" TargetMode="External"/><Relationship Id="rId211469fcdd96905f3" Type="http://schemas.openxmlformats.org/officeDocument/2006/relationships/hyperlink" Target="https://iservice.lombardini.it/jsp/Template2/manuale.jsp?id=120&amp;parent=1000" TargetMode="External"/><Relationship Id="rId742269fcdd9694a70" Type="http://schemas.openxmlformats.org/officeDocument/2006/relationships/hyperlink" Target="https://iservice.lombardini.it/jsp/Template2/manuale.jsp?id=283&amp;parent=1136" TargetMode="External"/><Relationship Id="rId127269fcdd9694c25" Type="http://schemas.openxmlformats.org/officeDocument/2006/relationships/hyperlink" Target="https://iservice.lombardini.it/jsp/Template2/manuale.jsp?id=178&amp;parent=1000" TargetMode="External"/><Relationship Id="rId813869fcdd96ab12a" Type="http://schemas.openxmlformats.org/officeDocument/2006/relationships/hyperlink" Target="https://www.youtube.com/embed/_QESHZf50PU?rel=0" TargetMode="External"/><Relationship Id="rId707869fcdd96af762" Type="http://schemas.openxmlformats.org/officeDocument/2006/relationships/hyperlink" Target="https://iservice.lombardini.it/jsp/Template2/manuale.jsp?id=178&amp;parent=1000" TargetMode="External"/><Relationship Id="rId600169fcdd96af903" Type="http://schemas.openxmlformats.org/officeDocument/2006/relationships/hyperlink" Target="https://iservice.lombardini.it/jsp/Template2/manuale.jsp?id=112&amp;parent=1088" TargetMode="External"/><Relationship Id="rId440269fcdd96c60a9" Type="http://schemas.openxmlformats.org/officeDocument/2006/relationships/hyperlink" Target="https://www.youtube.com/embed/GbvNS15R9SQ?rel=0" TargetMode="External"/><Relationship Id="rId331869fcdd96c9e9d" Type="http://schemas.openxmlformats.org/officeDocument/2006/relationships/hyperlink" Target="https://iservice.lombardini.it/jsp/Template2/manuale.jsp?id=198&amp;parent=1000" TargetMode="External"/><Relationship Id="rId396269fcdd96ca217" Type="http://schemas.openxmlformats.org/officeDocument/2006/relationships/hyperlink" Target="https://iservice.lombardini.it/jsp/Template2/manuale.jsp?id=127&amp;parent=1000" TargetMode="External"/><Relationship Id="rId804769fcdd96d0fbb" Type="http://schemas.openxmlformats.org/officeDocument/2006/relationships/hyperlink" Target="https://iservice.lombardini.it/jsp/Template2/manuale.jsp?id=822&amp;parent=1000" TargetMode="External"/><Relationship Id="rId482369fcdd96efcf9" Type="http://schemas.openxmlformats.org/officeDocument/2006/relationships/hyperlink" Target="https://iservice.lombardini.it/jsp/Template2/manuale.jsp?id=129&amp;parent=1000" TargetMode="External"/><Relationship Id="rId601069fcdd96efe52" Type="http://schemas.openxmlformats.org/officeDocument/2006/relationships/hyperlink" Target="https://iservice.lombardini.it/jsp/Template2/manuale.jsp?id=127&amp;parent=1000" TargetMode="External"/><Relationship Id="rId420469fcdd9707612" Type="http://schemas.openxmlformats.org/officeDocument/2006/relationships/hyperlink" Target="https://iservice.lombardini.it/jsp/Template2/manuale.jsp?id=198&amp;parent=1000" TargetMode="External"/><Relationship Id="rId739669fcdd9707a30" Type="http://schemas.openxmlformats.org/officeDocument/2006/relationships/hyperlink" Target="https://iservice.lombardini.it/jsp/Template2/manuale.jsp?id=127&amp;parent=1000" TargetMode="External"/><Relationship Id="rId263869fcdd9707d1d" Type="http://schemas.openxmlformats.org/officeDocument/2006/relationships/hyperlink" Target="https://iservice.lombardini.it/jsp/Template2/manuale.jsp?id=128&amp;parent=1000" TargetMode="External"/><Relationship Id="rId242869fcdd9712e75" Type="http://schemas.openxmlformats.org/officeDocument/2006/relationships/hyperlink" Target="https://iservice.lombardini.it/jsp/Template2/manuale.jsp?id=121&amp;parent=1000" TargetMode="External"/><Relationship Id="rId542569fcdd97131e9" Type="http://schemas.openxmlformats.org/officeDocument/2006/relationships/hyperlink" Target="https://iservice.lombardini.it/jsp/Template2/manuale.jsp?id=822&amp;parent=1000" TargetMode="External"/><Relationship Id="rId581469fcdd971ac18" Type="http://schemas.openxmlformats.org/officeDocument/2006/relationships/hyperlink" Target="https://iservice.lombardini.it/jsp/Template2/manuale.jsp?id=822&amp;parent=1000" TargetMode="External"/><Relationship Id="rId402869fcdd9728eba" Type="http://schemas.openxmlformats.org/officeDocument/2006/relationships/hyperlink" Target="https://iservice.lombardini.it/jsp/Template2/manuale.jsp?id=157&amp;parent=1000" TargetMode="External"/><Relationship Id="rId443869fcdd9729712" Type="http://schemas.openxmlformats.org/officeDocument/2006/relationships/hyperlink" Target="https://iservice.lombardini.it/jsp/Template2/manuale.jsp?id=104&amp;parent=1000" TargetMode="External"/><Relationship Id="rId440069fcdd9729dfc" Type="http://schemas.openxmlformats.org/officeDocument/2006/relationships/hyperlink" Target="https://iservice.lombardini.it/jsp/Template2/manuale.jsp?id=822&amp;parent=1000" TargetMode="External"/><Relationship Id="rId745969fcdd974102f" Type="http://schemas.openxmlformats.org/officeDocument/2006/relationships/hyperlink" Target="https://iservice.lombardini.it/jsp/Template2/manuale.jsp?id=822&amp;parent=1000" TargetMode="External"/><Relationship Id="rId816069fcdd975008a" Type="http://schemas.openxmlformats.org/officeDocument/2006/relationships/hyperlink" Target="https://iservice.lombardini.it/jsp/Template2/manuale.jsp?id=822&amp;parent=1000" TargetMode="External"/><Relationship Id="rId262869fcdd97574e2" Type="http://schemas.openxmlformats.org/officeDocument/2006/relationships/hyperlink" Target="https://iservice.lombardini.it/jsp/Template2/manuale.jsp?id=822&amp;parent=1000" TargetMode="External"/><Relationship Id="rId885169fcdd975765e" Type="http://schemas.openxmlformats.org/officeDocument/2006/relationships/hyperlink" Target="https://iservice.lombardini.it/jsp/Template2/manuale.jsp?id=128&amp;parent=1000" TargetMode="External"/><Relationship Id="rId371769fcdd97580d0" Type="http://schemas.openxmlformats.org/officeDocument/2006/relationships/hyperlink" Target="https://iservice.lombardini.it/jsp/Template2/manuale.jsp?id=822&amp;parent=1000" TargetMode="External"/><Relationship Id="rId957069fcdd97581e2" Type="http://schemas.openxmlformats.org/officeDocument/2006/relationships/hyperlink" Target="https://iservice.lombardini.it/jsp/Template2/manuale.jsp?id=128&amp;parent=1000" TargetMode="External"/><Relationship Id="rId181269fcdd975ebca" Type="http://schemas.openxmlformats.org/officeDocument/2006/relationships/hyperlink" Target="https://iservice.lombardini.it/jsp/Template2/manuale.jsp?id=168&amp;parent=1000" TargetMode="External"/><Relationship Id="rId651669fcdd975f395" Type="http://schemas.openxmlformats.org/officeDocument/2006/relationships/hyperlink" Target="https://iservice.lombardini.it/jsp/Template2/manuale.jsp?id=127&amp;parent=1088" TargetMode="External"/><Relationship Id="rId106569fcdd976aaa2" Type="http://schemas.openxmlformats.org/officeDocument/2006/relationships/hyperlink" Target="https://iservice.lombardini.it/jsp/Template2/manuale.jsp?id=198&amp;parent=1000" TargetMode="External"/><Relationship Id="rId642569fcdd977da04" Type="http://schemas.openxmlformats.org/officeDocument/2006/relationships/hyperlink" Target="https://iservice.lombardini.it/jsp/Template2/manuale.jsp?id=198&amp;parent=1000" TargetMode="External"/><Relationship Id="rId822369fcdd97ab6fc" Type="http://schemas.openxmlformats.org/officeDocument/2006/relationships/hyperlink" Target="https://iservice.lombardini.it/jsp/Template2/manuale.jsp?id=198&amp;parent=1000" TargetMode="External"/><Relationship Id="rId776669fcdd97ab890" Type="http://schemas.openxmlformats.org/officeDocument/2006/relationships/hyperlink" Target="https://iservice.lombardini.it/jsp/Template2/manuale.jsp?id=120&amp;parent=1000" TargetMode="External"/><Relationship Id="rId798169fcdd97ab93f" Type="http://schemas.openxmlformats.org/officeDocument/2006/relationships/hyperlink" Target="https://iservice.lombardini.it/jsp/Template2/manuale.jsp?id=121&amp;parent=1000" TargetMode="External"/><Relationship Id="rId328169fcdd97e86c4" Type="http://schemas.openxmlformats.org/officeDocument/2006/relationships/hyperlink" Target="https://iservice.lombardini.it/jsp/Template2/manuale.jsp?id=198&amp;parent=1000" TargetMode="External"/><Relationship Id="rId199669fcdd953094e" Type="http://schemas.openxmlformats.org/officeDocument/2006/relationships/image" Target="media/imgrId199669fcdd953094e.jpg"/><Relationship Id="rId873769fcdd9538ad2" Type="http://schemas.openxmlformats.org/officeDocument/2006/relationships/image" Target="media/imgrId873769fcdd9538ad2.jpg"/><Relationship Id="rId948469fcdd953e2ca" Type="http://schemas.openxmlformats.org/officeDocument/2006/relationships/image" Target="media/imgrId948469fcdd953e2ca.jpg"/><Relationship Id="rId565869fcdd9543341" Type="http://schemas.openxmlformats.org/officeDocument/2006/relationships/image" Target="media/imgrId565869fcdd9543341.jpg"/><Relationship Id="rId609769fcdd9549857" Type="http://schemas.openxmlformats.org/officeDocument/2006/relationships/image" Target="media/imgrId609769fcdd9549857.jpg"/><Relationship Id="rId763069fcdd954ea6a" Type="http://schemas.openxmlformats.org/officeDocument/2006/relationships/image" Target="media/imgrId763069fcdd954ea6a.jpg"/><Relationship Id="rId769269fcdd9551a59" Type="http://schemas.openxmlformats.org/officeDocument/2006/relationships/image" Target="media/imgrId769269fcdd9551a59.jpg"/><Relationship Id="rId306269fcdd95573b7" Type="http://schemas.openxmlformats.org/officeDocument/2006/relationships/image" Target="media/imgrId306269fcdd95573b7.jpg"/><Relationship Id="rId635969fcdd955b2ce" Type="http://schemas.openxmlformats.org/officeDocument/2006/relationships/image" Target="media/imgrId635969fcdd955b2ce.jpg"/><Relationship Id="rId340169fcdd9561ea3" Type="http://schemas.openxmlformats.org/officeDocument/2006/relationships/image" Target="media/imgrId340169fcdd9561ea3.jpg"/><Relationship Id="rId186369fcdd9568c04" Type="http://schemas.openxmlformats.org/officeDocument/2006/relationships/image" Target="media/imgrId186369fcdd9568c04.jpg"/><Relationship Id="rId292769fcdd956e4d9" Type="http://schemas.openxmlformats.org/officeDocument/2006/relationships/image" Target="media/imgrId292769fcdd956e4d9.jpg"/><Relationship Id="rId263769fcdd957450c" Type="http://schemas.openxmlformats.org/officeDocument/2006/relationships/image" Target="media/imgrId263769fcdd957450c.jpg"/><Relationship Id="rId128569fcdd9579971" Type="http://schemas.openxmlformats.org/officeDocument/2006/relationships/image" Target="media/imgrId128569fcdd9579971.jpg"/><Relationship Id="rId954769fcdd957f0ce" Type="http://schemas.openxmlformats.org/officeDocument/2006/relationships/image" Target="media/imgrId954769fcdd957f0ce.jpg"/><Relationship Id="rId676269fcdd9585141" Type="http://schemas.openxmlformats.org/officeDocument/2006/relationships/image" Target="media/imgrId676269fcdd9585141.jpg"/><Relationship Id="rId825069fcdd958b56e" Type="http://schemas.openxmlformats.org/officeDocument/2006/relationships/image" Target="media/imgrId825069fcdd958b56e.jpg"/><Relationship Id="rId664669fcdd9591d37" Type="http://schemas.openxmlformats.org/officeDocument/2006/relationships/image" Target="media/imgrId664669fcdd9591d37.jpg"/><Relationship Id="rId127769fcdd9598714" Type="http://schemas.openxmlformats.org/officeDocument/2006/relationships/image" Target="media/imgrId127769fcdd9598714.jpg"/><Relationship Id="rId153069fcdd95a024c" Type="http://schemas.openxmlformats.org/officeDocument/2006/relationships/image" Target="media/imgrId153069fcdd95a024c.png"/><Relationship Id="rId225769fcdd95a3ad3" Type="http://schemas.openxmlformats.org/officeDocument/2006/relationships/image" Target="media/imgrId225769fcdd95a3ad3.jpg"/><Relationship Id="rId120469fcdd95a734c" Type="http://schemas.openxmlformats.org/officeDocument/2006/relationships/image" Target="media/imgrId120469fcdd95a734c.jpg"/><Relationship Id="rId676969fcdd95ac415" Type="http://schemas.openxmlformats.org/officeDocument/2006/relationships/image" Target="media/imgrId676969fcdd95ac415.jpg"/><Relationship Id="rId930269fcdd95b14f6" Type="http://schemas.openxmlformats.org/officeDocument/2006/relationships/image" Target="media/imgrId930269fcdd95b14f6.jpg"/><Relationship Id="rId552669fcdd95b9070" Type="http://schemas.openxmlformats.org/officeDocument/2006/relationships/image" Target="media/imgrId552669fcdd95b9070.jpg"/><Relationship Id="rId635769fcdd95c15af" Type="http://schemas.openxmlformats.org/officeDocument/2006/relationships/image" Target="media/imgrId635769fcdd95c15af.jpg"/><Relationship Id="rId547369fcdd95c8213" Type="http://schemas.openxmlformats.org/officeDocument/2006/relationships/image" Target="media/imgrId547369fcdd95c8213.jpg"/><Relationship Id="rId659069fcdd95cd936" Type="http://schemas.openxmlformats.org/officeDocument/2006/relationships/image" Target="media/imgrId659069fcdd95cd936.jpg"/><Relationship Id="rId341669fcdd95d4145" Type="http://schemas.openxmlformats.org/officeDocument/2006/relationships/image" Target="media/imgrId341669fcdd95d4145.jpg"/><Relationship Id="rId897169fcdd95d8f79" Type="http://schemas.openxmlformats.org/officeDocument/2006/relationships/image" Target="media/imgrId897169fcdd95d8f79.jpg"/><Relationship Id="rId589569fcdd95df603" Type="http://schemas.openxmlformats.org/officeDocument/2006/relationships/image" Target="media/imgrId589569fcdd95df603.jpg"/><Relationship Id="rId994769fcdd95e72e8" Type="http://schemas.openxmlformats.org/officeDocument/2006/relationships/image" Target="media/imgrId994769fcdd95e72e8.jpg"/><Relationship Id="rId337069fcdd95ebfca" Type="http://schemas.openxmlformats.org/officeDocument/2006/relationships/image" Target="media/imgrId337069fcdd95ebfca.jpg"/><Relationship Id="rId561269fcdd95f2694" Type="http://schemas.openxmlformats.org/officeDocument/2006/relationships/image" Target="media/imgrId561269fcdd95f2694.jpg"/><Relationship Id="rId465469fcdd9606260" Type="http://schemas.openxmlformats.org/officeDocument/2006/relationships/image" Target="media/imgrId465469fcdd9606260.jpg"/><Relationship Id="rId718969fcdd960b425" Type="http://schemas.openxmlformats.org/officeDocument/2006/relationships/image" Target="media/imgrId718969fcdd960b425.jpg"/><Relationship Id="rId350769fcdd9611ad5" Type="http://schemas.openxmlformats.org/officeDocument/2006/relationships/image" Target="media/imgrId350769fcdd9611ad5.jpg"/><Relationship Id="rId704769fcdd9616701" Type="http://schemas.openxmlformats.org/officeDocument/2006/relationships/image" Target="media/imgrId704769fcdd9616701.jpg"/><Relationship Id="rId322369fcdd961cdc8" Type="http://schemas.openxmlformats.org/officeDocument/2006/relationships/image" Target="media/imgrId322369fcdd961cdc8.jpg"/><Relationship Id="rId648869fcdd9624dd7" Type="http://schemas.openxmlformats.org/officeDocument/2006/relationships/image" Target="media/imgrId648869fcdd9624dd7.jpg"/><Relationship Id="rId259669fcdd962989b" Type="http://schemas.openxmlformats.org/officeDocument/2006/relationships/image" Target="media/imgrId259669fcdd962989b.jpg"/><Relationship Id="rId531169fcdd962fe8f" Type="http://schemas.openxmlformats.org/officeDocument/2006/relationships/image" Target="media/imgrId531169fcdd962fe8f.jpg"/><Relationship Id="rId149769fcdd9637c61" Type="http://schemas.openxmlformats.org/officeDocument/2006/relationships/image" Target="media/imgrId149769fcdd9637c61.jpg"/><Relationship Id="rId568269fcdd963f8f8" Type="http://schemas.openxmlformats.org/officeDocument/2006/relationships/image" Target="media/imgrId568269fcdd963f8f8.jpg"/><Relationship Id="rId673269fcdd96443fe" Type="http://schemas.openxmlformats.org/officeDocument/2006/relationships/image" Target="media/imgrId673269fcdd96443fe.jpg"/><Relationship Id="rId964969fcdd964c5d2" Type="http://schemas.openxmlformats.org/officeDocument/2006/relationships/image" Target="media/imgrId964969fcdd964c5d2.jpg"/><Relationship Id="rId181969fcdd96536b8" Type="http://schemas.openxmlformats.org/officeDocument/2006/relationships/image" Target="media/imgrId181969fcdd96536b8.jpg"/><Relationship Id="rId272969fcdd965b7e5" Type="http://schemas.openxmlformats.org/officeDocument/2006/relationships/image" Target="media/imgrId272969fcdd965b7e5.jpg"/><Relationship Id="rId518369fcdd966328b" Type="http://schemas.openxmlformats.org/officeDocument/2006/relationships/image" Target="media/imgrId518369fcdd966328b.jpg"/><Relationship Id="rId916169fcdd966ad22" Type="http://schemas.openxmlformats.org/officeDocument/2006/relationships/image" Target="media/imgrId916169fcdd966ad22.jpg"/><Relationship Id="rId332669fcdd9671f32" Type="http://schemas.openxmlformats.org/officeDocument/2006/relationships/image" Target="media/imgrId332669fcdd9671f32.jpg"/><Relationship Id="rId944369fcdd9675ce4" Type="http://schemas.openxmlformats.org/officeDocument/2006/relationships/image" Target="media/imgrId944369fcdd9675ce4.jpg"/><Relationship Id="rId530269fcdd967c634" Type="http://schemas.openxmlformats.org/officeDocument/2006/relationships/image" Target="media/imgrId530269fcdd967c634.jpg"/><Relationship Id="rId887969fcdd96813b3" Type="http://schemas.openxmlformats.org/officeDocument/2006/relationships/image" Target="media/imgrId887969fcdd96813b3.jpg"/><Relationship Id="rId345369fcdd96876ea" Type="http://schemas.openxmlformats.org/officeDocument/2006/relationships/image" Target="media/imgrId345369fcdd96876ea.jpg"/><Relationship Id="rId423569fcdd968fd76" Type="http://schemas.openxmlformats.org/officeDocument/2006/relationships/image" Target="media/imgrId423569fcdd968fd76.jpg"/><Relationship Id="rId224469fcdd96946bf" Type="http://schemas.openxmlformats.org/officeDocument/2006/relationships/image" Target="media/imgrId224469fcdd96946bf.jpg"/><Relationship Id="rId902769fcdd969bb60" Type="http://schemas.openxmlformats.org/officeDocument/2006/relationships/image" Target="media/imgrId902769fcdd969bb60.jpg"/><Relationship Id="rId391669fcdd96a45c2" Type="http://schemas.openxmlformats.org/officeDocument/2006/relationships/image" Target="media/imgrId391669fcdd96a45c2.jpg"/><Relationship Id="rId141769fcdd96aae0b" Type="http://schemas.openxmlformats.org/officeDocument/2006/relationships/image" Target="media/imgrId141769fcdd96aae0b.jpg"/><Relationship Id="rId920769fcdd96af0f9" Type="http://schemas.openxmlformats.org/officeDocument/2006/relationships/image" Target="media/imgrId920769fcdd96af0f9.jpg"/><Relationship Id="rId961769fcdd96b644d" Type="http://schemas.openxmlformats.org/officeDocument/2006/relationships/image" Target="media/imgrId961769fcdd96b644d.jpg"/><Relationship Id="rId519069fcdd96bde27" Type="http://schemas.openxmlformats.org/officeDocument/2006/relationships/image" Target="media/imgrId519069fcdd96bde27.jpg"/><Relationship Id="rId789869fcdd96c5d65" Type="http://schemas.openxmlformats.org/officeDocument/2006/relationships/image" Target="media/imgrId789869fcdd96c5d65.jpg"/><Relationship Id="rId663669fcdd96c9af9" Type="http://schemas.openxmlformats.org/officeDocument/2006/relationships/image" Target="media/imgrId663669fcdd96c9af9.jpg"/><Relationship Id="rId251169fcdd96d0c14" Type="http://schemas.openxmlformats.org/officeDocument/2006/relationships/image" Target="media/imgrId251169fcdd96d0c14.jpg"/><Relationship Id="rId159669fcdd96d930f" Type="http://schemas.openxmlformats.org/officeDocument/2006/relationships/image" Target="media/imgrId159669fcdd96d930f.jpg"/><Relationship Id="rId345769fcdd96e0660" Type="http://schemas.openxmlformats.org/officeDocument/2006/relationships/image" Target="media/imgrId345769fcdd96e0660.jpg"/><Relationship Id="rId420069fcdd96e7ad2" Type="http://schemas.openxmlformats.org/officeDocument/2006/relationships/image" Target="media/imgrId420069fcdd96e7ad2.jpg"/><Relationship Id="rId837869fcdd96ef00e" Type="http://schemas.openxmlformats.org/officeDocument/2006/relationships/image" Target="media/imgrId837869fcdd96ef00e.jpg"/><Relationship Id="rId163269fcdd9702ad4" Type="http://schemas.openxmlformats.org/officeDocument/2006/relationships/image" Target="media/imgrId163269fcdd9702ad4.jpg"/><Relationship Id="rId915269fcdd9707263" Type="http://schemas.openxmlformats.org/officeDocument/2006/relationships/image" Target="media/imgrId915269fcdd9707263.jpg"/><Relationship Id="rId367669fcdd970e9eb" Type="http://schemas.openxmlformats.org/officeDocument/2006/relationships/image" Target="media/imgrId367669fcdd970e9eb.jpg"/><Relationship Id="rId760469fcdd9712b3b" Type="http://schemas.openxmlformats.org/officeDocument/2006/relationships/image" Target="media/imgrId760469fcdd9712b3b.jpg"/><Relationship Id="rId330869fcdd971a7e9" Type="http://schemas.openxmlformats.org/officeDocument/2006/relationships/image" Target="media/imgrId330869fcdd971a7e9.jpg"/><Relationship Id="rId926769fcdd9720cec" Type="http://schemas.openxmlformats.org/officeDocument/2006/relationships/image" Target="media/imgrId926769fcdd9720cec.jpg"/><Relationship Id="rId683569fcdd9728a57" Type="http://schemas.openxmlformats.org/officeDocument/2006/relationships/image" Target="media/imgrId683569fcdd9728a57.jpg"/><Relationship Id="rId877369fcdd972ec86" Type="http://schemas.openxmlformats.org/officeDocument/2006/relationships/image" Target="media/imgrId877369fcdd972ec86.jpg"/><Relationship Id="rId771169fcdd97347da" Type="http://schemas.openxmlformats.org/officeDocument/2006/relationships/image" Target="media/imgrId771169fcdd97347da.jpg"/><Relationship Id="rId616569fcdd9738d34" Type="http://schemas.openxmlformats.org/officeDocument/2006/relationships/image" Target="media/imgrId616569fcdd9738d34.jpg"/><Relationship Id="rId553969fcdd9740b5e" Type="http://schemas.openxmlformats.org/officeDocument/2006/relationships/image" Target="media/imgrId553969fcdd9740b5e.jpg"/><Relationship Id="rId239569fcdd974817d" Type="http://schemas.openxmlformats.org/officeDocument/2006/relationships/image" Target="media/imgrId239569fcdd974817d.jpg"/><Relationship Id="rId941669fcdd974fb6a" Type="http://schemas.openxmlformats.org/officeDocument/2006/relationships/image" Target="media/imgrId941669fcdd974fb6a.jpg"/><Relationship Id="rId752869fcdd9757132" Type="http://schemas.openxmlformats.org/officeDocument/2006/relationships/image" Target="media/imgrId752869fcdd9757132.jpg"/><Relationship Id="rId573669fcdd975e670" Type="http://schemas.openxmlformats.org/officeDocument/2006/relationships/image" Target="media/imgrId573669fcdd975e670.jpg"/><Relationship Id="rId944669fcdd976659f" Type="http://schemas.openxmlformats.org/officeDocument/2006/relationships/image" Target="media/imgrId944669fcdd976659f.jpg"/><Relationship Id="rId525269fcdd976a6f4" Type="http://schemas.openxmlformats.org/officeDocument/2006/relationships/image" Target="media/imgrId525269fcdd976a6f4.jpg"/><Relationship Id="rId470169fcdd977182a" Type="http://schemas.openxmlformats.org/officeDocument/2006/relationships/image" Target="media/imgrId470169fcdd977182a.jpg"/><Relationship Id="rId979769fcdd977931e" Type="http://schemas.openxmlformats.org/officeDocument/2006/relationships/image" Target="media/imgrId979769fcdd977931e.jpg"/><Relationship Id="rId604769fcdd977d61e" Type="http://schemas.openxmlformats.org/officeDocument/2006/relationships/image" Target="media/imgrId604769fcdd977d61e.jpg"/><Relationship Id="rId745569fcdd9784fa6" Type="http://schemas.openxmlformats.org/officeDocument/2006/relationships/image" Target="media/imgrId745569fcdd9784fa6.jpg"/><Relationship Id="rId177769fcdd978cd34" Type="http://schemas.openxmlformats.org/officeDocument/2006/relationships/image" Target="media/imgrId177769fcdd978cd34.jpg"/><Relationship Id="rId265269fcdd9790786" Type="http://schemas.openxmlformats.org/officeDocument/2006/relationships/image" Target="media/imgrId265269fcdd9790786.jpg"/><Relationship Id="rId778869fcdd979c2d4" Type="http://schemas.openxmlformats.org/officeDocument/2006/relationships/image" Target="media/imgrId778869fcdd979c2d4.jpg"/><Relationship Id="rId956369fcdd97a5d91" Type="http://schemas.openxmlformats.org/officeDocument/2006/relationships/image" Target="media/imgrId956369fcdd97a5d91.jpg"/><Relationship Id="rId111169fcdd97ab3eb" Type="http://schemas.openxmlformats.org/officeDocument/2006/relationships/image" Target="media/imgrId111169fcdd97ab3eb.jpg"/><Relationship Id="rId580069fcdd97b3251" Type="http://schemas.openxmlformats.org/officeDocument/2006/relationships/image" Target="media/imgrId580069fcdd97b3251.jpg"/><Relationship Id="rId572569fcdd97b6b5d" Type="http://schemas.openxmlformats.org/officeDocument/2006/relationships/image" Target="media/imgrId572569fcdd97b6b5d.jpg"/><Relationship Id="rId266769fcdd97be283" Type="http://schemas.openxmlformats.org/officeDocument/2006/relationships/image" Target="media/imgrId266769fcdd97be283.jpg"/><Relationship Id="rId420269fcdd97c51fb" Type="http://schemas.openxmlformats.org/officeDocument/2006/relationships/image" Target="media/imgrId420269fcdd97c51fb.jpg"/><Relationship Id="rId345869fcdd97cb9f3" Type="http://schemas.openxmlformats.org/officeDocument/2006/relationships/image" Target="media/imgrId345869fcdd97cb9f3.jpg"/><Relationship Id="rId655269fcdd97d307e" Type="http://schemas.openxmlformats.org/officeDocument/2006/relationships/image" Target="media/imgrId655269fcdd97d307e.jpg"/><Relationship Id="rId106269fcdd97d9112" Type="http://schemas.openxmlformats.org/officeDocument/2006/relationships/image" Target="media/imgrId106269fcdd97d9112.jpg"/><Relationship Id="rId798169fcdd97de87f" Type="http://schemas.openxmlformats.org/officeDocument/2006/relationships/image" Target="media/imgrId798169fcdd97de87f.jpg"/><Relationship Id="rId949569fcdd97e24aa" Type="http://schemas.openxmlformats.org/officeDocument/2006/relationships/image" Target="media/imgrId949569fcdd97e24aa.jpg"/><Relationship Id="rId178169fcdd97e82ec" Type="http://schemas.openxmlformats.org/officeDocument/2006/relationships/image" Target="media/imgrId178169fcdd97e82ec.jpg"/><Relationship Id="rId395869fcdd97ec449" Type="http://schemas.openxmlformats.org/officeDocument/2006/relationships/image" Target="media/imgrId395869fcdd97ec449.jpg"/><Relationship Id="rId886069fcdd97f2bc9" Type="http://schemas.openxmlformats.org/officeDocument/2006/relationships/image" Target="media/imgrId886069fcdd97f2bc9.jpg"/><Relationship Id="rId466169fcdd9806724" Type="http://schemas.openxmlformats.org/officeDocument/2006/relationships/image" Target="media/imgrId466169fcdd9806724.jpg"/><Relationship Id="rId319169fcdd980af31" Type="http://schemas.openxmlformats.org/officeDocument/2006/relationships/image" Target="media/imgrId319169fcdd980af31.jpg"/><Relationship Id="rId748369fcdd9810f2b" Type="http://schemas.openxmlformats.org/officeDocument/2006/relationships/image" Target="media/imgrId748369fcdd9810f2b.png"/><Relationship Id="rId508869fcdd9818192" Type="http://schemas.openxmlformats.org/officeDocument/2006/relationships/image" Target="media/imgrId508869fcdd9818192.png"/><Relationship Id="rId841769fcdd9821316" Type="http://schemas.openxmlformats.org/officeDocument/2006/relationships/image" Target="media/imgrId841769fcdd9821316.jpg"/><Relationship Id="rId803069fcdd9828ef2" Type="http://schemas.openxmlformats.org/officeDocument/2006/relationships/image" Target="media/imgrId803069fcdd9828ef2.jpg"/><Relationship Id="rId522969fcdd982bd46" Type="http://schemas.openxmlformats.org/officeDocument/2006/relationships/image" Target="media/imgrId522969fcdd982bd46.jpg"/><Relationship Id="rId987369fcdd98339f0" Type="http://schemas.openxmlformats.org/officeDocument/2006/relationships/image" Target="media/imgrId987369fcdd98339f0.jpg"/><Relationship Id="rId830769fcdd983c626" Type="http://schemas.openxmlformats.org/officeDocument/2006/relationships/image" Target="media/imgrId830769fcdd983c626.jpg"/><Relationship Id="rId589369fcdd98432b4" Type="http://schemas.openxmlformats.org/officeDocument/2006/relationships/image" Target="media/imgrId589369fcdd98432b4.jpg"/><Relationship Id="rId251769fcdd984aef9" Type="http://schemas.openxmlformats.org/officeDocument/2006/relationships/image" Target="media/imgrId251769fcdd984aef9.jpg"/><Relationship Id="rId647069fcdd9852558" Type="http://schemas.openxmlformats.org/officeDocument/2006/relationships/image" Target="media/imgrId647069fcdd985255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2033090" Type="http://schemas.openxmlformats.org/officeDocument/2006/relationships/image" Target="media/imgrId520330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2033090" Type="http://schemas.openxmlformats.org/officeDocument/2006/relationships/image" Target="media/imgrId520330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2033090" Type="http://schemas.openxmlformats.org/officeDocument/2006/relationships/image" Target="media/imgrId520330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2033090" Type="http://schemas.openxmlformats.org/officeDocument/2006/relationships/image" Target="media/imgrId520330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2033090" Type="http://schemas.openxmlformats.org/officeDocument/2006/relationships/image" Target="media/imgrId520330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2033090" Type="http://schemas.openxmlformats.org/officeDocument/2006/relationships/image" Target="media/imgrId520330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