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26395113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32269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8952974" w:name="ctxt"/>
    <w:bookmarkEnd w:id="5895297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0677660" name="name335369fcddf487a7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17569fcddf487a7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3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7605611" name="name332169fcddf48a610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398669fcddf48a60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23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3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747769fcddf48a89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305969fcddf48aa1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3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746169fcddf48ac4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3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3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387269fcddf48ae6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537069fcddf48af1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23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88569fcddf48b4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766004" name="name380369fcddf4933cf" descr="imm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1.jpg"/>
                          <pic:cNvPicPr/>
                        </pic:nvPicPr>
                        <pic:blipFill>
                          <a:blip r:embed="rId569069fcddf4933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57569fcddf4937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702444" name="name772169fcddf49a541" descr="imm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2.jpg"/>
                          <pic:cNvPicPr/>
                        </pic:nvPicPr>
                        <pic:blipFill>
                          <a:blip r:embed="rId752269fcddf49a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( </w:t>
            </w:r>
            <w:hyperlink r:id="rId655469fcddf49ac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757485" name="name642369fcddf4a2289" descr="imm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3.jpg"/>
                          <pic:cNvPicPr/>
                        </pic:nvPicPr>
                        <pic:blipFill>
                          <a:blip r:embed="rId683769fcddf4a2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EGR Valve</w:t>
            </w:r>
          </w:p>
          <w:p>
            <w:pPr>
              <w:numPr>
                <w:ilvl w:val="0"/>
                <w:numId w:val="2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833832" name="name305069fcddf4a9f5a" descr="imm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4.jpg"/>
                          <pic:cNvPicPr/>
                        </pic:nvPicPr>
                        <pic:blipFill>
                          <a:blip r:embed="rId293869fcddf4a9f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875783" name="name352969fcddf4b16d6" descr="imm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5.jpg"/>
                          <pic:cNvPicPr/>
                        </pic:nvPicPr>
                        <pic:blipFill>
                          <a:blip r:embed="rId641769fcddf4b16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79915" name="name662769fcddf4b48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7469fcddf4b48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744969fcddf4b4c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23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9127486" name="name578169fcddf4be88f" descr="imm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6.jpg"/>
                          <pic:cNvPicPr/>
                        </pic:nvPicPr>
                        <pic:blipFill>
                          <a:blip r:embed="rId965169fcddf4be8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E, 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725333" name="name785469fcddf4c5af0" descr="imm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7.jpg"/>
                          <pic:cNvPicPr/>
                        </pic:nvPicPr>
                        <pic:blipFill>
                          <a:blip r:embed="rId939369fcddf4c5a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 and 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817092" name="name758569fcddf4ccd8e" descr="imm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8.jpg"/>
                          <pic:cNvPicPr/>
                        </pic:nvPicPr>
                        <pic:blipFill>
                          <a:blip r:embed="rId692869fcddf4ccd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321975" name="name492569fcddf4d5884" descr="imm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9.jpg"/>
                          <pic:cNvPicPr/>
                        </pic:nvPicPr>
                        <pic:blipFill>
                          <a:blip r:embed="rId484769fcddf4d5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96369fcddf4d5d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652338" name="name775069fcddf4dc6f3" descr="imm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0.jpg"/>
                          <pic:cNvPicPr/>
                        </pic:nvPicPr>
                        <pic:blipFill>
                          <a:blip r:embed="rId647469fcddf4dc6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294603" name="name140769fcddf4e00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1469fcddf4e00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23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9600" cy="1526400"/>
                  <wp:effectExtent b="0" l="0" r="0" t="0"/>
                  <wp:docPr id="99487462" name="name661869fcddf4e8e72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296869fcddf4e8e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Belt and alternator</w:t>
            </w:r>
          </w:p>
          <w:p>
            <w:pPr>
              <w:numPr>
                <w:ilvl w:val="0"/>
                <w:numId w:val="2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47550" name="name392669fcddf4f03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9469fcddf4f0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5979275" name="name898069fcddf502f2b" descr="imm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2.jpg"/>
                          <pic:cNvPicPr/>
                        </pic:nvPicPr>
                        <pic:blipFill>
                          <a:blip r:embed="rId612969fcddf502f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019634" name="name112069fcddf506a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6869fcddf506a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94964" name="name440069fcddf50a76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70869fcddf50a7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862748" name="name638869fcddf511f67" descr="imm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3.jpg"/>
                          <pic:cNvPicPr/>
                        </pic:nvPicPr>
                        <pic:blipFill>
                          <a:blip r:embed="rId366869fcddf511f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0060594" name="name481269fcddf515b8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66169fcddf515b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2119405" name="name345769fcddf51dbc2" descr="imm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4.jpg"/>
                          <pic:cNvPicPr/>
                        </pic:nvPicPr>
                        <pic:blipFill>
                          <a:blip r:embed="rId501569fcddf51d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6770240" name="name828369fcddf52145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58769fcddf521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20869fcddf5218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21669fcddf521b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598591" name="name548469fcddf52930d" descr="imm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5.jpg"/>
                          <pic:cNvPicPr/>
                        </pic:nvPicPr>
                        <pic:blipFill>
                          <a:blip r:embed="rId619669fcddf5293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7.3.4.4 Camshaft phase sensor</w:t>
            </w:r>
          </w:p>
          <w:p>
            <w:pPr>
              <w:numPr>
                <w:ilvl w:val="0"/>
                <w:numId w:val="23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( </w:t>
            </w:r>
            <w:hyperlink r:id="rId102169fcddf5297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299439" name="name263269fcddf530bb7" descr="imm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6.jpg"/>
                          <pic:cNvPicPr/>
                        </pic:nvPicPr>
                        <pic:blipFill>
                          <a:blip r:embed="rId372069fcddf530b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979566" name="name961669fcddf53460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83669fcddf5346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3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 </w:t>
            </w:r>
            <w:hyperlink r:id="rId164369fcddf5348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298346" name="name653869fcddf53c745" descr="imm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7.jpg"/>
                          <pic:cNvPicPr/>
                        </pic:nvPicPr>
                        <pic:blipFill>
                          <a:blip r:embed="rId539869fcddf53c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9144404" name="name194069fcddf53fc8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35369fcddf53fc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973208" name="name506869fcddf543c0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71269fcddf543c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548465" name="name255269fcddf54ac4d" descr="imm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8.jpg"/>
                          <pic:cNvPicPr/>
                        </pic:nvPicPr>
                        <pic:blipFill>
                          <a:blip r:embed="rId982769fcddf54ac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739649" name="name365869fcddf554132" descr="imm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9.jpg"/>
                          <pic:cNvPicPr/>
                        </pic:nvPicPr>
                        <pic:blipFill>
                          <a:blip r:embed="rId906869fcddf554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409272" name="name175169fcddf55e7a1" descr="imm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0.jpg"/>
                          <pic:cNvPicPr/>
                        </pic:nvPicPr>
                        <pic:blipFill>
                          <a:blip r:embed="rId769969fcddf55e7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489868" name="name772669fcddf565f9b" descr="imm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1.jpg"/>
                          <pic:cNvPicPr/>
                        </pic:nvPicPr>
                        <pic:blipFill>
                          <a:blip r:embed="rId398169fcddf565f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035362" name="name849969fcddf56e082" descr="imm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2.jpg"/>
                          <pic:cNvPicPr/>
                        </pic:nvPicPr>
                        <pic:blipFill>
                          <a:blip r:embed="rId316569fcddf56e0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7.6.1 Oil Cooler manifold</w:t>
            </w:r>
          </w:p>
          <w:p/>
          <w:p/>
          <w:p>
            <w:pPr>
              <w:numPr>
                <w:ilvl w:val="0"/>
                <w:numId w:val="23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( </w:t>
            </w:r>
            <w:hyperlink r:id="rId363969fcddf56e9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023219" name="name474269fcddf57587e" descr="imm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3.jpg"/>
                          <pic:cNvPicPr/>
                        </pic:nvPicPr>
                        <pic:blipFill>
                          <a:blip r:embed="rId343369fcddf5758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048124" name="name914469fcddf57cd3c" descr="imm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4.jpg"/>
                          <pic:cNvPicPr/>
                        </pic:nvPicPr>
                        <pic:blipFill>
                          <a:blip r:embed="rId878869fcddf57cd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327367" name="name871669fcddf580c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9469fcddf580c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23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509883" name="name241869fcddf5887c8" descr="imm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5.jpg"/>
                          <pic:cNvPicPr/>
                        </pic:nvPicPr>
                        <pic:blipFill>
                          <a:blip r:embed="rId513169fcddf5887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Thermostatic valve</w:t>
            </w:r>
          </w:p>
          <w:p>
            <w:pPr>
              <w:numPr>
                <w:ilvl w:val="0"/>
                <w:numId w:val="2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070739" name="name113269fcddf58c4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9969fcddf58c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23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340269fcddf58c8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189798" name="name611669fcddf59283b" descr="imm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6.jpg"/>
                          <pic:cNvPicPr/>
                        </pic:nvPicPr>
                        <pic:blipFill>
                          <a:blip r:embed="rId435069fcddf5928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at TDC,reference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clockwise.</w:t>
            </w:r>
          </w:p>
          <w:p>
            <w:pPr>
              <w:numPr>
                <w:ilvl w:val="0"/>
                <w:numId w:val="23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drive pulley unit and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926333" name="name472269fcddf59b36b" descr="imm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8.jpg"/>
                          <pic:cNvPicPr/>
                        </pic:nvPicPr>
                        <pic:blipFill>
                          <a:blip r:embed="rId807569fcddf59b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7.8.1 Oil pressure valve(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8853164" name="name263369fcddf59f3a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54869fcddf59f3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2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081180" name="name258269fcddf5a7098" descr="imm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9.jpg"/>
                          <pic:cNvPicPr/>
                        </pic:nvPicPr>
                        <pic:blipFill>
                          <a:blip r:embed="rId971369fcddf5a7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Timing system carter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2048601" name="name495969fcddf5aabc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60069fcddf5aab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3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842569fcddf5aae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437645" name="name816869fcddf5b2f05" descr="imm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0.jpg"/>
                          <pic:cNvPicPr/>
                        </pic:nvPicPr>
                        <pic:blipFill>
                          <a:blip r:embed="rId944169fcddf5b2f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Timing system carter</w:t>
            </w:r>
          </w:p>
          <w:p/>
          <w:p/>
          <w:p>
            <w:pPr>
              <w:numPr>
                <w:ilvl w:val="0"/>
                <w:numId w:val="2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crankshaft with the 1st cylinder is at the TDC (taper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facing upwards).</w:t>
            </w:r>
          </w:p>
          <w:p>
            <w:pPr>
              <w:numPr>
                <w:ilvl w:val="0"/>
                <w:numId w:val="2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612533" name="name502269fcddf5ba148" descr="imm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1.jpg"/>
                          <pic:cNvPicPr/>
                        </pic:nvPicPr>
                        <pic:blipFill>
                          <a:blip r:embed="rId756669fcddf5ba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399858" name="name878369fcddf5bdc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1369fcddf5bdc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42469fcddf5be3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259770" name="name459269fcddf5c59ba" descr="imm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2.jpg"/>
                          <pic:cNvPicPr/>
                        </pic:nvPicPr>
                        <pic:blipFill>
                          <a:blip r:embed="rId666669fcddf5c59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417542" name="name579769fcddf5cc36d" descr="imm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3.jpg"/>
                          <pic:cNvPicPr/>
                        </pic:nvPicPr>
                        <pic:blipFill>
                          <a:blip r:embed="rId507569fcddf5cc3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Oil Cooler unit and lub. oil filter</w:t>
            </w:r>
          </w:p>
          <w:p>
            <w:pPr>
              <w:numPr>
                <w:ilvl w:val="0"/>
                <w:numId w:val="23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Screw the lid cartridge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Cooler group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91956" name="name225869fcddf5d0c6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40469fcddf5d0c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718427" name="name965169fcddf5d8728" descr="imm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4.jpg"/>
                          <pic:cNvPicPr/>
                        </pic:nvPicPr>
                        <pic:blipFill>
                          <a:blip r:embed="rId331069fcddf5d87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replace the oil cartridge, refer to </w:t>
            </w:r>
            <w:hyperlink r:id="rId743569fcddf5d8b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794404" name="name114269fcddf5df200" descr="imm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5.jpg"/>
                          <pic:cNvPicPr/>
                        </pic:nvPicPr>
                        <pic:blipFill>
                          <a:blip r:embed="rId514869fcddf5df1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Oil vapour separator unit</w:t>
            </w:r>
          </w:p>
          <w:p/>
          <w:p/>
          <w:p>
            <w:pPr>
              <w:numPr>
                <w:ilvl w:val="0"/>
                <w:numId w:val="2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AB, AC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carefully cutting it at the point indicated and remove the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398631" name="name251269fcddf5e7cd2" descr="imm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6.jpg"/>
                          <pic:cNvPicPr/>
                        </pic:nvPicPr>
                        <pic:blipFill>
                          <a:blip r:embed="rId722769fcddf5e7c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la flangia di supportoRemove flange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528746" name="name387869fcddf600170" descr="imm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7.jpg"/>
                          <pic:cNvPicPr/>
                        </pic:nvPicPr>
                        <pic:blipFill>
                          <a:blip r:embed="rId616669fcddf6001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 </w:t>
            </w:r>
            <w:hyperlink r:id="rId685069fcddf6007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003852" name="name424869fcddf615d64" descr="imm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8.jpg"/>
                          <pic:cNvPicPr/>
                        </pic:nvPicPr>
                        <pic:blipFill>
                          <a:blip r:embed="rId688369fcddf615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 </w:t>
            </w:r>
            <w:hyperlink r:id="rId874569fcddf6160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302932" name="name411269fcddf61d9c6" descr="imm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9.jpg"/>
                          <pic:cNvPicPr/>
                        </pic:nvPicPr>
                        <pic:blipFill>
                          <a:blip r:embed="rId987869fcddf61d9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23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451881" name="name899969fcddf62166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01369fcddf6216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23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distributor return fixing capscrew.</w:t>
            </w:r>
          </w:p>
          <w:p>
            <w:pPr>
              <w:numPr>
                <w:ilvl w:val="0"/>
                <w:numId w:val="23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fuel return fitting.</w:t>
            </w:r>
          </w:p>
          <w:p>
            <w:pPr>
              <w:numPr>
                <w:ilvl w:val="0"/>
                <w:numId w:val="23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037752" name="name298469fcddf627c40" descr="imm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0.jpg"/>
                          <pic:cNvPicPr/>
                        </pic:nvPicPr>
                        <pic:blipFill>
                          <a:blip r:embed="rId597069fcddf627c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90953" name="name338869fcddf6302bd" descr="imm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1.jpg"/>
                          <pic:cNvPicPr/>
                        </pic:nvPicPr>
                        <pic:blipFill>
                          <a:blip r:embed="rId714069fcddf6302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473477" name="name123969fcddf634a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1369fcddf634a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openings of the inlet and return unions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caps, in order to prevent impurities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154259" name="name132669fcddf63acad" descr="imm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2.jpg"/>
                          <pic:cNvPicPr/>
                        </pic:nvPicPr>
                        <pic:blipFill>
                          <a:blip r:embed="rId130469fcddf63ac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848193" name="name193669fcddf64066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87369fcddf640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514069fcddf6409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23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sequence,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5969865" name="name280769fcddf64681e" descr="imm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3.jpg"/>
                          <pic:cNvPicPr/>
                        </pic:nvPicPr>
                        <pic:blipFill>
                          <a:blip r:embed="rId379069fcddf6468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23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087089" name="name950069fcddf64b9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3869fcddf64b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80469fcddf64bc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Common rail cannot be repaired.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9069016" name="name821969fcddf651f6f" descr="imm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4.jpg"/>
                          <pic:cNvPicPr/>
                        </pic:nvPicPr>
                        <pic:blipFill>
                          <a:blip r:embed="rId251669fcddf651f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293979" name="name634169fcddf6570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7369fcddf6570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331369fcddf6576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45769fcddf657f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833316" name="name797269fcddf65db24" descr="imm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5.jpg"/>
                          <pic:cNvPicPr/>
                        </pic:nvPicPr>
                        <pic:blipFill>
                          <a:blip r:embed="rId373769fcddf65db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905630" name="name304669fcddf6651a4" descr="imm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6.jpg"/>
                          <pic:cNvPicPr/>
                        </pic:nvPicPr>
                        <pic:blipFill>
                          <a:blip r:embed="rId129769fcddf6651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2847917" name="name345669fcddf66a0f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76969fcddf66a0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461060" name="name501269fcddf66f4b5" descr="imm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7.jpg"/>
                          <pic:cNvPicPr/>
                        </pic:nvPicPr>
                        <pic:blipFill>
                          <a:blip r:embed="rId131969fcddf66f4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590641" name="name366769fcddf6759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6669fcddf6759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998969fcddf675c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358769fcddf675e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</w:t>
            </w:r>
          </w:p>
          <w:p>
            <w:pPr>
              <w:numPr>
                <w:ilvl w:val="0"/>
                <w:numId w:val="2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339869fcddf6763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puller to disconnect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injection pump and remove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and the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28469fcddf676a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7419349" name="name933869fcddf67c8c7" descr="imm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8.jpg"/>
                          <pic:cNvPicPr/>
                        </pic:nvPicPr>
                        <pic:blipFill>
                          <a:blip r:embed="rId462169fcddf67c8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656635" name="name606969fcddf683b1a" descr="imm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9.jpg"/>
                          <pic:cNvPicPr/>
                        </pic:nvPicPr>
                        <pic:blipFill>
                          <a:blip r:embed="rId601869fcddf683b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363702" name="name550769fcddf68c778" descr="imm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0.jpg"/>
                          <pic:cNvPicPr/>
                        </pic:nvPicPr>
                        <pic:blipFill>
                          <a:blip r:embed="rId196169fcddf68c7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L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992261" name="name798669fcddf69433b" descr="imm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1.jpg"/>
                          <pic:cNvPicPr/>
                        </pic:nvPicPr>
                        <pic:blipFill>
                          <a:blip r:embed="rId143669fcddf694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83193" name="name984369fcddf697e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2269fcddf697e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460369fcddf6981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73869fcddf6982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uppermost.</w:t>
            </w:r>
          </w:p>
          <w:p>
            <w:pPr>
              <w:numPr>
                <w:ilvl w:val="0"/>
                <w:numId w:val="2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344169fcddf6985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2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73741" name="name318969fcddf69bbc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08669fcddf69bb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>
            <w:pPr>
              <w:numPr>
                <w:ilvl w:val="0"/>
                <w:numId w:val="2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785769fcddf69c1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778869fcddf69c3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270369fcddf69c3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439968" name="name978169fcddf6a32ae" descr="imm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2.jpg"/>
                          <pic:cNvPicPr/>
                        </pic:nvPicPr>
                        <pic:blipFill>
                          <a:blip r:embed="rId822669fcddf6a32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Flange housing</w:t>
            </w:r>
          </w:p>
          <w:p>
            <w:pPr>
              <w:numPr>
                <w:ilvl w:val="0"/>
                <w:numId w:val="23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886183" name="name403069fcddf6a71e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81469fcddf6a71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is very heavy. Pay the utmost attention while removing it in order to prevent it dropping or falling, as this may have serious consequences for the operative.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432475" name="name127969fcddf6ae2bb" descr="imm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3.jpg"/>
                          <pic:cNvPicPr/>
                        </pic:nvPicPr>
                        <pic:blipFill>
                          <a:blip r:embed="rId843769fcddf6ae2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Rocker arms cover</w:t>
            </w:r>
          </w:p>
          <w:p>
            <w:pPr>
              <w:numPr>
                <w:ilvl w:val="0"/>
                <w:numId w:val="23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0559650" name="name649769fcddf6b4b01" descr="imm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4.jpg"/>
                          <pic:cNvPicPr/>
                        </pic:nvPicPr>
                        <pic:blipFill>
                          <a:blip r:embed="rId733269fcddf6b4a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Rocker arm pin</w:t>
            </w:r>
          </w:p>
          <w:p>
            <w:pPr>
              <w:numPr>
                <w:ilvl w:val="0"/>
                <w:numId w:val="23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601796" name="name184869fcddf6bc4ea" descr="imm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5.jpg"/>
                          <pic:cNvPicPr/>
                        </pic:nvPicPr>
                        <pic:blipFill>
                          <a:blip r:embed="rId359869fcddf6bc4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1130113" name="name119269fcddf6c1b4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42869fcddf6c1b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085691" name="name919769fcddf6c75ab" descr="imm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6.jpg"/>
                          <pic:cNvPicPr/>
                        </pic:nvPicPr>
                        <pic:blipFill>
                          <a:blip r:embed="rId898269fcddf6c75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Valve rods and bridges</w:t>
            </w:r>
          </w:p>
          <w:p>
            <w:pPr>
              <w:numPr>
                <w:ilvl w:val="0"/>
                <w:numId w:val="2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296575" name="name598969fcddf6d108f" descr="imm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8.jpg"/>
                          <pic:cNvPicPr/>
                        </pic:nvPicPr>
                        <pic:blipFill>
                          <a:blip r:embed="rId918569fcddf6d10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172257" name="name722869fcddf6d4e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269fcddf6d4e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23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467848" name="name972469fcddf6d8b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3469fcddf6d8b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23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502261" name="name485969fcddf6de9b2" descr="imm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9.jpg"/>
                          <pic:cNvPicPr/>
                        </pic:nvPicPr>
                        <pic:blipFill>
                          <a:blip r:embed="rId949569fcddf6de9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7938778" name="name847769fcddf6e630b" descr="imm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0.jpg"/>
                          <pic:cNvPicPr/>
                        </pic:nvPicPr>
                        <pic:blipFill>
                          <a:blip r:embed="rId193369fcddf6e6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569845" name="name862669fcddf6eca1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55969fcddf6eca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739369fcddf6ecc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08069fcddf6ed0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233172" name="name353369fcddf6f1b2c" descr="imm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1.jpg"/>
                          <pic:cNvPicPr/>
                        </pic:nvPicPr>
                        <pic:blipFill>
                          <a:blip r:embed="rId423069fcddf6f1b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520269fcddf6f1e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407846" name="name673269fcddf705992" descr="imm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2.jpg"/>
                          <pic:cNvPicPr/>
                        </pic:nvPicPr>
                        <pic:blipFill>
                          <a:blip r:embed="rId274969fcddf7059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845224" name="name961069fcddf70aa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8069fcddf70aa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23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8516" name="name583169fcddf7104bd" descr="imm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3.jpg"/>
                          <pic:cNvPicPr/>
                        </pic:nvPicPr>
                        <pic:blipFill>
                          <a:blip r:embed="rId595669fcddf7104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5389743" name="name727369fcddf71630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17369fcddf716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014183" name="name264269fcddf71ca52" descr="imm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4.jpg"/>
                          <pic:cNvPicPr/>
                        </pic:nvPicPr>
                        <pic:blipFill>
                          <a:blip r:embed="rId540869fcddf71ca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010693" name="name719069fcddf721dc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70769fcddf721d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71438" name="name803269fcddf726130" descr="imm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5.jpg"/>
                          <pic:cNvPicPr/>
                        </pic:nvPicPr>
                        <pic:blipFill>
                          <a:blip r:embed="rId918569fcddf7261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0371016" name="name214469fcddf72967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97869fcddf729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9492780" name="name752669fcddf72f280" descr="imm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6.jpg"/>
                          <pic:cNvPicPr/>
                        </pic:nvPicPr>
                        <pic:blipFill>
                          <a:blip r:embed="rId310169fcddf72f2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23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2299318" name="name848269fcddf738744" descr="imm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7.jpg"/>
                          <pic:cNvPicPr/>
                        </pic:nvPicPr>
                        <pic:blipFill>
                          <a:blip r:embed="rId555769fcddf738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23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060878" name="name242069fcddf740314" descr="imm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8.jpg"/>
                          <pic:cNvPicPr/>
                        </pic:nvPicPr>
                        <pic:blipFill>
                          <a:blip r:embed="rId647669fcddf740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3180412" name="name280569fcddf7440c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66569fcddf7440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776868" name="name326769fcddf74b2a6" descr="imm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9.jpg"/>
                          <pic:cNvPicPr/>
                        </pic:nvPicPr>
                        <pic:blipFill>
                          <a:blip r:embed="rId460269fcddf74b2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Crankshaft gasket flange</w:t>
            </w:r>
          </w:p>
          <w:p>
            <w:pPr>
              <w:numPr>
                <w:ilvl w:val="0"/>
                <w:numId w:val="2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324812" name="name760569fcddf7533a0" descr="imm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0.jpg"/>
                          <pic:cNvPicPr/>
                        </pic:nvPicPr>
                        <pic:blipFill>
                          <a:blip r:embed="rId362169fcddf7533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639873" name="name287069fcddf7581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5569fcddf7581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2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25600"/>
                  <wp:effectExtent b="0" l="0" r="0" t="0"/>
                  <wp:docPr id="18743027" name="name982469fcddf75fca9" descr="imm_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1.jpg"/>
                          <pic:cNvPicPr/>
                        </pic:nvPicPr>
                        <pic:blipFill>
                          <a:blip r:embed="rId646569fcddf75fc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7.70b)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22200214" name="name109969fcddf76a41e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844569fcddf76a4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38970464" name="name985769fcddf77723d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612969fcddf7772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99730263" name="name835569fcddf783b47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688469fcddf783b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7.70a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2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6362329" name="name749569fcddf78ae87" descr="imm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2.jpg"/>
                          <pic:cNvPicPr/>
                        </pic:nvPicPr>
                        <pic:blipFill>
                          <a:blip r:embed="rId459669fcddf78ae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911769" name="name972269fcddf78e91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39969fcddf78e9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895851" name="name836369fcddf79359c" descr="imm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3.jpg"/>
                          <pic:cNvPicPr/>
                        </pic:nvPicPr>
                        <pic:blipFill>
                          <a:blip r:embed="rId333769fcddf7935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Lower semi-crankcase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CYLINDERS</w:t>
            </w:r>
          </w:p>
          <w:p>
            <w:pPr>
              <w:numPr>
                <w:ilvl w:val="0"/>
                <w:numId w:val="23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3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2"/>
              </w:rPr>
              <w:drawing>
                <wp:inline distT="0" distB="0" distL="0" distR="0">
                  <wp:extent cx="2268000" cy="3139200"/>
                  <wp:effectExtent b="0" l="0" r="0" t="0"/>
                  <wp:docPr id="91036294" name="name316869fcddf79e19e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705969fcddf79e1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31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numPr>
                <w:ilvl w:val="0"/>
                <w:numId w:val="23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3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96800" cy="3124800"/>
                  <wp:effectExtent b="0" l="0" r="0" t="0"/>
                  <wp:docPr id="43137801" name="name817569fcddf7aa541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991169fcddf7aa5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2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1070092" name="name789169fcddf7b1d57" descr="imm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6.jpg"/>
                          <pic:cNvPicPr/>
                        </pic:nvPicPr>
                        <pic:blipFill>
                          <a:blip r:embed="rId373969fcddf7b1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7.15.5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2885062" name="name427769fcddf7b619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92869fcddf7b61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85248" name="name653769fcddf7b9f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1469fcddf7b9f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502516" name="name798769fcddf7c0cde" descr="imm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7.jpg"/>
                          <pic:cNvPicPr/>
                        </pic:nvPicPr>
                        <pic:blipFill>
                          <a:blip r:embed="rId124069fcddf7c0c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667327" name="name402969fcddf7c539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99669fcddf7c5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79063" name="name267969fcddf7cbaaf" descr="imm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8.jpg"/>
                          <pic:cNvPicPr/>
                        </pic:nvPicPr>
                        <pic:blipFill>
                          <a:blip r:embed="rId420669fcddf7cba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0056604" name="name261569fcddf7d0ac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55869fcddf7d0a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723034" name="name896269fcddf7d7d6f" descr="imm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9.jpg"/>
                          <pic:cNvPicPr/>
                        </pic:nvPicPr>
                        <pic:blipFill>
                          <a:blip r:embed="rId465169fcddf7d7d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Camshaft</w:t>
            </w:r>
          </w:p>
          <w:p>
            <w:pPr>
              <w:numPr>
                <w:ilvl w:val="0"/>
                <w:numId w:val="23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73028" name="name358169fcddf7e0b67" descr="imm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0.jpg"/>
                          <pic:cNvPicPr/>
                        </pic:nvPicPr>
                        <pic:blipFill>
                          <a:blip r:embed="rId622669fcddf7e0b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Camshaft tappets</w:t>
            </w:r>
          </w:p>
          <w:p>
            <w:pPr>
              <w:numPr>
                <w:ilvl w:val="0"/>
                <w:numId w:val="23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AA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228558" name="name850269fcddf7e6b71" descr="imm_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1.jpg"/>
                          <pic:cNvPicPr/>
                        </pic:nvPicPr>
                        <pic:blipFill>
                          <a:blip r:embed="rId721769fcddf7e6b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Crankshaft bushings</w:t>
            </w:r>
          </w:p>
          <w:p/>
          <w:p/>
          <w:p>
            <w:pPr>
              <w:numPr>
                <w:ilvl w:val="0"/>
                <w:numId w:val="23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895460" name="name817769fcddf7eb5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9969fcddf7eb5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673493" name="name375169fcddf7f2dc9" descr="imm_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2.jpg"/>
                          <pic:cNvPicPr/>
                        </pic:nvPicPr>
                        <pic:blipFill>
                          <a:blip r:embed="rId509469fcddf7f2d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343824" name="name818169fcddf8047ee" descr="imm_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3.jpg"/>
                          <pic:cNvPicPr/>
                        </pic:nvPicPr>
                        <pic:blipFill>
                          <a:blip r:embed="rId970269fcddf8047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7087178" name="name971369fcddf80a8e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56469fcddf80a8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semicrankcase top.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48769" name="name435169fcddf8110ca" descr="imm_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4.jpg"/>
                          <pic:cNvPicPr/>
                        </pic:nvPicPr>
                        <pic:blipFill>
                          <a:blip r:embed="rId122669fcddf8110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097">
    <w:multiLevelType w:val="hybridMultilevel"/>
    <w:lvl w:ilvl="0" w:tplc="91154223">
      <w:start w:val="1"/>
      <w:numFmt w:val="decimal"/>
      <w:lvlText w:val="%1."/>
      <w:lvlJc w:val="left"/>
      <w:pPr>
        <w:ind w:left="720" w:hanging="360"/>
      </w:pPr>
    </w:lvl>
    <w:lvl w:ilvl="1" w:tplc="91154223" w:tentative="1">
      <w:start w:val="1"/>
      <w:numFmt w:val="lowerLetter"/>
      <w:lvlText w:val="%2."/>
      <w:lvlJc w:val="left"/>
      <w:pPr>
        <w:ind w:left="1440" w:hanging="360"/>
      </w:pPr>
    </w:lvl>
    <w:lvl w:ilvl="2" w:tplc="91154223" w:tentative="1">
      <w:start w:val="1"/>
      <w:numFmt w:val="lowerRoman"/>
      <w:lvlText w:val="%3."/>
      <w:lvlJc w:val="right"/>
      <w:pPr>
        <w:ind w:left="2160" w:hanging="180"/>
      </w:pPr>
    </w:lvl>
    <w:lvl w:ilvl="3" w:tplc="91154223" w:tentative="1">
      <w:start w:val="1"/>
      <w:numFmt w:val="decimal"/>
      <w:lvlText w:val="%4."/>
      <w:lvlJc w:val="left"/>
      <w:pPr>
        <w:ind w:left="2880" w:hanging="360"/>
      </w:pPr>
    </w:lvl>
    <w:lvl w:ilvl="4" w:tplc="91154223" w:tentative="1">
      <w:start w:val="1"/>
      <w:numFmt w:val="lowerLetter"/>
      <w:lvlText w:val="%5."/>
      <w:lvlJc w:val="left"/>
      <w:pPr>
        <w:ind w:left="3600" w:hanging="360"/>
      </w:pPr>
    </w:lvl>
    <w:lvl w:ilvl="5" w:tplc="91154223" w:tentative="1">
      <w:start w:val="1"/>
      <w:numFmt w:val="lowerRoman"/>
      <w:lvlText w:val="%6."/>
      <w:lvlJc w:val="right"/>
      <w:pPr>
        <w:ind w:left="4320" w:hanging="180"/>
      </w:pPr>
    </w:lvl>
    <w:lvl w:ilvl="6" w:tplc="91154223" w:tentative="1">
      <w:start w:val="1"/>
      <w:numFmt w:val="decimal"/>
      <w:lvlText w:val="%7."/>
      <w:lvlJc w:val="left"/>
      <w:pPr>
        <w:ind w:left="5040" w:hanging="360"/>
      </w:pPr>
    </w:lvl>
    <w:lvl w:ilvl="7" w:tplc="91154223" w:tentative="1">
      <w:start w:val="1"/>
      <w:numFmt w:val="lowerLetter"/>
      <w:lvlText w:val="%8."/>
      <w:lvlJc w:val="left"/>
      <w:pPr>
        <w:ind w:left="5760" w:hanging="360"/>
      </w:pPr>
    </w:lvl>
    <w:lvl w:ilvl="8" w:tplc="91154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96">
    <w:multiLevelType w:val="hybridMultilevel"/>
    <w:lvl w:ilvl="0" w:tplc="83271847">
      <w:start w:val="1"/>
      <w:numFmt w:val="decimal"/>
      <w:lvlText w:val="%1."/>
      <w:lvlJc w:val="left"/>
      <w:pPr>
        <w:ind w:left="720" w:hanging="360"/>
      </w:pPr>
    </w:lvl>
    <w:lvl w:ilvl="1" w:tplc="83271847" w:tentative="1">
      <w:start w:val="1"/>
      <w:numFmt w:val="lowerLetter"/>
      <w:lvlText w:val="%2."/>
      <w:lvlJc w:val="left"/>
      <w:pPr>
        <w:ind w:left="1440" w:hanging="360"/>
      </w:pPr>
    </w:lvl>
    <w:lvl w:ilvl="2" w:tplc="83271847" w:tentative="1">
      <w:start w:val="1"/>
      <w:numFmt w:val="lowerRoman"/>
      <w:lvlText w:val="%3."/>
      <w:lvlJc w:val="right"/>
      <w:pPr>
        <w:ind w:left="2160" w:hanging="180"/>
      </w:pPr>
    </w:lvl>
    <w:lvl w:ilvl="3" w:tplc="83271847" w:tentative="1">
      <w:start w:val="1"/>
      <w:numFmt w:val="decimal"/>
      <w:lvlText w:val="%4."/>
      <w:lvlJc w:val="left"/>
      <w:pPr>
        <w:ind w:left="2880" w:hanging="360"/>
      </w:pPr>
    </w:lvl>
    <w:lvl w:ilvl="4" w:tplc="83271847" w:tentative="1">
      <w:start w:val="1"/>
      <w:numFmt w:val="lowerLetter"/>
      <w:lvlText w:val="%5."/>
      <w:lvlJc w:val="left"/>
      <w:pPr>
        <w:ind w:left="3600" w:hanging="360"/>
      </w:pPr>
    </w:lvl>
    <w:lvl w:ilvl="5" w:tplc="83271847" w:tentative="1">
      <w:start w:val="1"/>
      <w:numFmt w:val="lowerRoman"/>
      <w:lvlText w:val="%6."/>
      <w:lvlJc w:val="right"/>
      <w:pPr>
        <w:ind w:left="4320" w:hanging="180"/>
      </w:pPr>
    </w:lvl>
    <w:lvl w:ilvl="6" w:tplc="83271847" w:tentative="1">
      <w:start w:val="1"/>
      <w:numFmt w:val="decimal"/>
      <w:lvlText w:val="%7."/>
      <w:lvlJc w:val="left"/>
      <w:pPr>
        <w:ind w:left="5040" w:hanging="360"/>
      </w:pPr>
    </w:lvl>
    <w:lvl w:ilvl="7" w:tplc="83271847" w:tentative="1">
      <w:start w:val="1"/>
      <w:numFmt w:val="lowerLetter"/>
      <w:lvlText w:val="%8."/>
      <w:lvlJc w:val="left"/>
      <w:pPr>
        <w:ind w:left="5760" w:hanging="360"/>
      </w:pPr>
    </w:lvl>
    <w:lvl w:ilvl="8" w:tplc="83271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95">
    <w:multiLevelType w:val="hybridMultilevel"/>
    <w:lvl w:ilvl="0" w:tplc="32822339">
      <w:start w:val="1"/>
      <w:numFmt w:val="decimal"/>
      <w:lvlText w:val="%1."/>
      <w:lvlJc w:val="left"/>
      <w:pPr>
        <w:ind w:left="720" w:hanging="360"/>
      </w:pPr>
    </w:lvl>
    <w:lvl w:ilvl="1" w:tplc="32822339" w:tentative="1">
      <w:start w:val="1"/>
      <w:numFmt w:val="lowerLetter"/>
      <w:lvlText w:val="%2."/>
      <w:lvlJc w:val="left"/>
      <w:pPr>
        <w:ind w:left="1440" w:hanging="360"/>
      </w:pPr>
    </w:lvl>
    <w:lvl w:ilvl="2" w:tplc="32822339" w:tentative="1">
      <w:start w:val="1"/>
      <w:numFmt w:val="lowerRoman"/>
      <w:lvlText w:val="%3."/>
      <w:lvlJc w:val="right"/>
      <w:pPr>
        <w:ind w:left="2160" w:hanging="180"/>
      </w:pPr>
    </w:lvl>
    <w:lvl w:ilvl="3" w:tplc="32822339" w:tentative="1">
      <w:start w:val="1"/>
      <w:numFmt w:val="decimal"/>
      <w:lvlText w:val="%4."/>
      <w:lvlJc w:val="left"/>
      <w:pPr>
        <w:ind w:left="2880" w:hanging="360"/>
      </w:pPr>
    </w:lvl>
    <w:lvl w:ilvl="4" w:tplc="32822339" w:tentative="1">
      <w:start w:val="1"/>
      <w:numFmt w:val="lowerLetter"/>
      <w:lvlText w:val="%5."/>
      <w:lvlJc w:val="left"/>
      <w:pPr>
        <w:ind w:left="3600" w:hanging="360"/>
      </w:pPr>
    </w:lvl>
    <w:lvl w:ilvl="5" w:tplc="32822339" w:tentative="1">
      <w:start w:val="1"/>
      <w:numFmt w:val="lowerRoman"/>
      <w:lvlText w:val="%6."/>
      <w:lvlJc w:val="right"/>
      <w:pPr>
        <w:ind w:left="4320" w:hanging="180"/>
      </w:pPr>
    </w:lvl>
    <w:lvl w:ilvl="6" w:tplc="32822339" w:tentative="1">
      <w:start w:val="1"/>
      <w:numFmt w:val="decimal"/>
      <w:lvlText w:val="%7."/>
      <w:lvlJc w:val="left"/>
      <w:pPr>
        <w:ind w:left="5040" w:hanging="360"/>
      </w:pPr>
    </w:lvl>
    <w:lvl w:ilvl="7" w:tplc="32822339" w:tentative="1">
      <w:start w:val="1"/>
      <w:numFmt w:val="lowerLetter"/>
      <w:lvlText w:val="%8."/>
      <w:lvlJc w:val="left"/>
      <w:pPr>
        <w:ind w:left="5760" w:hanging="360"/>
      </w:pPr>
    </w:lvl>
    <w:lvl w:ilvl="8" w:tplc="32822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94">
    <w:multiLevelType w:val="hybridMultilevel"/>
    <w:lvl w:ilvl="0" w:tplc="13521211">
      <w:start w:val="1"/>
      <w:numFmt w:val="decimal"/>
      <w:lvlText w:val="%1."/>
      <w:lvlJc w:val="left"/>
      <w:pPr>
        <w:ind w:left="720" w:hanging="360"/>
      </w:pPr>
    </w:lvl>
    <w:lvl w:ilvl="1" w:tplc="13521211" w:tentative="1">
      <w:start w:val="1"/>
      <w:numFmt w:val="lowerLetter"/>
      <w:lvlText w:val="%2."/>
      <w:lvlJc w:val="left"/>
      <w:pPr>
        <w:ind w:left="1440" w:hanging="360"/>
      </w:pPr>
    </w:lvl>
    <w:lvl w:ilvl="2" w:tplc="13521211" w:tentative="1">
      <w:start w:val="1"/>
      <w:numFmt w:val="lowerRoman"/>
      <w:lvlText w:val="%3."/>
      <w:lvlJc w:val="right"/>
      <w:pPr>
        <w:ind w:left="2160" w:hanging="180"/>
      </w:pPr>
    </w:lvl>
    <w:lvl w:ilvl="3" w:tplc="13521211" w:tentative="1">
      <w:start w:val="1"/>
      <w:numFmt w:val="decimal"/>
      <w:lvlText w:val="%4."/>
      <w:lvlJc w:val="left"/>
      <w:pPr>
        <w:ind w:left="2880" w:hanging="360"/>
      </w:pPr>
    </w:lvl>
    <w:lvl w:ilvl="4" w:tplc="13521211" w:tentative="1">
      <w:start w:val="1"/>
      <w:numFmt w:val="lowerLetter"/>
      <w:lvlText w:val="%5."/>
      <w:lvlJc w:val="left"/>
      <w:pPr>
        <w:ind w:left="3600" w:hanging="360"/>
      </w:pPr>
    </w:lvl>
    <w:lvl w:ilvl="5" w:tplc="13521211" w:tentative="1">
      <w:start w:val="1"/>
      <w:numFmt w:val="lowerRoman"/>
      <w:lvlText w:val="%6."/>
      <w:lvlJc w:val="right"/>
      <w:pPr>
        <w:ind w:left="4320" w:hanging="180"/>
      </w:pPr>
    </w:lvl>
    <w:lvl w:ilvl="6" w:tplc="13521211" w:tentative="1">
      <w:start w:val="1"/>
      <w:numFmt w:val="decimal"/>
      <w:lvlText w:val="%7."/>
      <w:lvlJc w:val="left"/>
      <w:pPr>
        <w:ind w:left="5040" w:hanging="360"/>
      </w:pPr>
    </w:lvl>
    <w:lvl w:ilvl="7" w:tplc="13521211" w:tentative="1">
      <w:start w:val="1"/>
      <w:numFmt w:val="lowerLetter"/>
      <w:lvlText w:val="%8."/>
      <w:lvlJc w:val="left"/>
      <w:pPr>
        <w:ind w:left="5760" w:hanging="360"/>
      </w:pPr>
    </w:lvl>
    <w:lvl w:ilvl="8" w:tplc="13521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93">
    <w:multiLevelType w:val="hybridMultilevel"/>
    <w:lvl w:ilvl="0" w:tplc="48415169">
      <w:start w:val="1"/>
      <w:numFmt w:val="decimal"/>
      <w:lvlText w:val="%1."/>
      <w:lvlJc w:val="left"/>
      <w:pPr>
        <w:ind w:left="720" w:hanging="360"/>
      </w:pPr>
    </w:lvl>
    <w:lvl w:ilvl="1" w:tplc="48415169" w:tentative="1">
      <w:start w:val="1"/>
      <w:numFmt w:val="lowerLetter"/>
      <w:lvlText w:val="%2."/>
      <w:lvlJc w:val="left"/>
      <w:pPr>
        <w:ind w:left="1440" w:hanging="360"/>
      </w:pPr>
    </w:lvl>
    <w:lvl w:ilvl="2" w:tplc="48415169" w:tentative="1">
      <w:start w:val="1"/>
      <w:numFmt w:val="lowerRoman"/>
      <w:lvlText w:val="%3."/>
      <w:lvlJc w:val="right"/>
      <w:pPr>
        <w:ind w:left="2160" w:hanging="180"/>
      </w:pPr>
    </w:lvl>
    <w:lvl w:ilvl="3" w:tplc="48415169" w:tentative="1">
      <w:start w:val="1"/>
      <w:numFmt w:val="decimal"/>
      <w:lvlText w:val="%4."/>
      <w:lvlJc w:val="left"/>
      <w:pPr>
        <w:ind w:left="2880" w:hanging="360"/>
      </w:pPr>
    </w:lvl>
    <w:lvl w:ilvl="4" w:tplc="48415169" w:tentative="1">
      <w:start w:val="1"/>
      <w:numFmt w:val="lowerLetter"/>
      <w:lvlText w:val="%5."/>
      <w:lvlJc w:val="left"/>
      <w:pPr>
        <w:ind w:left="3600" w:hanging="360"/>
      </w:pPr>
    </w:lvl>
    <w:lvl w:ilvl="5" w:tplc="48415169" w:tentative="1">
      <w:start w:val="1"/>
      <w:numFmt w:val="lowerRoman"/>
      <w:lvlText w:val="%6."/>
      <w:lvlJc w:val="right"/>
      <w:pPr>
        <w:ind w:left="4320" w:hanging="180"/>
      </w:pPr>
    </w:lvl>
    <w:lvl w:ilvl="6" w:tplc="48415169" w:tentative="1">
      <w:start w:val="1"/>
      <w:numFmt w:val="decimal"/>
      <w:lvlText w:val="%7."/>
      <w:lvlJc w:val="left"/>
      <w:pPr>
        <w:ind w:left="5040" w:hanging="360"/>
      </w:pPr>
    </w:lvl>
    <w:lvl w:ilvl="7" w:tplc="48415169" w:tentative="1">
      <w:start w:val="1"/>
      <w:numFmt w:val="lowerLetter"/>
      <w:lvlText w:val="%8."/>
      <w:lvlJc w:val="left"/>
      <w:pPr>
        <w:ind w:left="5760" w:hanging="360"/>
      </w:pPr>
    </w:lvl>
    <w:lvl w:ilvl="8" w:tplc="48415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92">
    <w:multiLevelType w:val="hybridMultilevel"/>
    <w:lvl w:ilvl="0" w:tplc="89993804">
      <w:start w:val="1"/>
      <w:numFmt w:val="decimal"/>
      <w:lvlText w:val="%1."/>
      <w:lvlJc w:val="left"/>
      <w:pPr>
        <w:ind w:left="720" w:hanging="360"/>
      </w:pPr>
    </w:lvl>
    <w:lvl w:ilvl="1" w:tplc="89993804" w:tentative="1">
      <w:start w:val="1"/>
      <w:numFmt w:val="lowerLetter"/>
      <w:lvlText w:val="%2."/>
      <w:lvlJc w:val="left"/>
      <w:pPr>
        <w:ind w:left="1440" w:hanging="360"/>
      </w:pPr>
    </w:lvl>
    <w:lvl w:ilvl="2" w:tplc="89993804" w:tentative="1">
      <w:start w:val="1"/>
      <w:numFmt w:val="lowerRoman"/>
      <w:lvlText w:val="%3."/>
      <w:lvlJc w:val="right"/>
      <w:pPr>
        <w:ind w:left="2160" w:hanging="180"/>
      </w:pPr>
    </w:lvl>
    <w:lvl w:ilvl="3" w:tplc="89993804" w:tentative="1">
      <w:start w:val="1"/>
      <w:numFmt w:val="decimal"/>
      <w:lvlText w:val="%4."/>
      <w:lvlJc w:val="left"/>
      <w:pPr>
        <w:ind w:left="2880" w:hanging="360"/>
      </w:pPr>
    </w:lvl>
    <w:lvl w:ilvl="4" w:tplc="89993804" w:tentative="1">
      <w:start w:val="1"/>
      <w:numFmt w:val="lowerLetter"/>
      <w:lvlText w:val="%5."/>
      <w:lvlJc w:val="left"/>
      <w:pPr>
        <w:ind w:left="3600" w:hanging="360"/>
      </w:pPr>
    </w:lvl>
    <w:lvl w:ilvl="5" w:tplc="89993804" w:tentative="1">
      <w:start w:val="1"/>
      <w:numFmt w:val="lowerRoman"/>
      <w:lvlText w:val="%6."/>
      <w:lvlJc w:val="right"/>
      <w:pPr>
        <w:ind w:left="4320" w:hanging="180"/>
      </w:pPr>
    </w:lvl>
    <w:lvl w:ilvl="6" w:tplc="89993804" w:tentative="1">
      <w:start w:val="1"/>
      <w:numFmt w:val="decimal"/>
      <w:lvlText w:val="%7."/>
      <w:lvlJc w:val="left"/>
      <w:pPr>
        <w:ind w:left="5040" w:hanging="360"/>
      </w:pPr>
    </w:lvl>
    <w:lvl w:ilvl="7" w:tplc="89993804" w:tentative="1">
      <w:start w:val="1"/>
      <w:numFmt w:val="lowerLetter"/>
      <w:lvlText w:val="%8."/>
      <w:lvlJc w:val="left"/>
      <w:pPr>
        <w:ind w:left="5760" w:hanging="360"/>
      </w:pPr>
    </w:lvl>
    <w:lvl w:ilvl="8" w:tplc="89993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91">
    <w:multiLevelType w:val="hybridMultilevel"/>
    <w:lvl w:ilvl="0" w:tplc="87658582">
      <w:start w:val="1"/>
      <w:numFmt w:val="decimal"/>
      <w:lvlText w:val="%1."/>
      <w:lvlJc w:val="left"/>
      <w:pPr>
        <w:ind w:left="720" w:hanging="360"/>
      </w:pPr>
    </w:lvl>
    <w:lvl w:ilvl="1" w:tplc="87658582" w:tentative="1">
      <w:start w:val="1"/>
      <w:numFmt w:val="lowerLetter"/>
      <w:lvlText w:val="%2."/>
      <w:lvlJc w:val="left"/>
      <w:pPr>
        <w:ind w:left="1440" w:hanging="360"/>
      </w:pPr>
    </w:lvl>
    <w:lvl w:ilvl="2" w:tplc="87658582" w:tentative="1">
      <w:start w:val="1"/>
      <w:numFmt w:val="lowerRoman"/>
      <w:lvlText w:val="%3."/>
      <w:lvlJc w:val="right"/>
      <w:pPr>
        <w:ind w:left="2160" w:hanging="180"/>
      </w:pPr>
    </w:lvl>
    <w:lvl w:ilvl="3" w:tplc="87658582" w:tentative="1">
      <w:start w:val="1"/>
      <w:numFmt w:val="decimal"/>
      <w:lvlText w:val="%4."/>
      <w:lvlJc w:val="left"/>
      <w:pPr>
        <w:ind w:left="2880" w:hanging="360"/>
      </w:pPr>
    </w:lvl>
    <w:lvl w:ilvl="4" w:tplc="87658582" w:tentative="1">
      <w:start w:val="1"/>
      <w:numFmt w:val="lowerLetter"/>
      <w:lvlText w:val="%5."/>
      <w:lvlJc w:val="left"/>
      <w:pPr>
        <w:ind w:left="3600" w:hanging="360"/>
      </w:pPr>
    </w:lvl>
    <w:lvl w:ilvl="5" w:tplc="87658582" w:tentative="1">
      <w:start w:val="1"/>
      <w:numFmt w:val="lowerRoman"/>
      <w:lvlText w:val="%6."/>
      <w:lvlJc w:val="right"/>
      <w:pPr>
        <w:ind w:left="4320" w:hanging="180"/>
      </w:pPr>
    </w:lvl>
    <w:lvl w:ilvl="6" w:tplc="87658582" w:tentative="1">
      <w:start w:val="1"/>
      <w:numFmt w:val="decimal"/>
      <w:lvlText w:val="%7."/>
      <w:lvlJc w:val="left"/>
      <w:pPr>
        <w:ind w:left="5040" w:hanging="360"/>
      </w:pPr>
    </w:lvl>
    <w:lvl w:ilvl="7" w:tplc="87658582" w:tentative="1">
      <w:start w:val="1"/>
      <w:numFmt w:val="lowerLetter"/>
      <w:lvlText w:val="%8."/>
      <w:lvlJc w:val="left"/>
      <w:pPr>
        <w:ind w:left="5760" w:hanging="360"/>
      </w:pPr>
    </w:lvl>
    <w:lvl w:ilvl="8" w:tplc="87658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90">
    <w:multiLevelType w:val="hybridMultilevel"/>
    <w:lvl w:ilvl="0" w:tplc="67255891">
      <w:start w:val="1"/>
      <w:numFmt w:val="decimal"/>
      <w:lvlText w:val="%1."/>
      <w:lvlJc w:val="left"/>
      <w:pPr>
        <w:ind w:left="720" w:hanging="360"/>
      </w:pPr>
    </w:lvl>
    <w:lvl w:ilvl="1" w:tplc="67255891" w:tentative="1">
      <w:start w:val="1"/>
      <w:numFmt w:val="lowerLetter"/>
      <w:lvlText w:val="%2."/>
      <w:lvlJc w:val="left"/>
      <w:pPr>
        <w:ind w:left="1440" w:hanging="360"/>
      </w:pPr>
    </w:lvl>
    <w:lvl w:ilvl="2" w:tplc="67255891" w:tentative="1">
      <w:start w:val="1"/>
      <w:numFmt w:val="lowerRoman"/>
      <w:lvlText w:val="%3."/>
      <w:lvlJc w:val="right"/>
      <w:pPr>
        <w:ind w:left="2160" w:hanging="180"/>
      </w:pPr>
    </w:lvl>
    <w:lvl w:ilvl="3" w:tplc="67255891" w:tentative="1">
      <w:start w:val="1"/>
      <w:numFmt w:val="decimal"/>
      <w:lvlText w:val="%4."/>
      <w:lvlJc w:val="left"/>
      <w:pPr>
        <w:ind w:left="2880" w:hanging="360"/>
      </w:pPr>
    </w:lvl>
    <w:lvl w:ilvl="4" w:tplc="67255891" w:tentative="1">
      <w:start w:val="1"/>
      <w:numFmt w:val="lowerLetter"/>
      <w:lvlText w:val="%5."/>
      <w:lvlJc w:val="left"/>
      <w:pPr>
        <w:ind w:left="3600" w:hanging="360"/>
      </w:pPr>
    </w:lvl>
    <w:lvl w:ilvl="5" w:tplc="67255891" w:tentative="1">
      <w:start w:val="1"/>
      <w:numFmt w:val="lowerRoman"/>
      <w:lvlText w:val="%6."/>
      <w:lvlJc w:val="right"/>
      <w:pPr>
        <w:ind w:left="4320" w:hanging="180"/>
      </w:pPr>
    </w:lvl>
    <w:lvl w:ilvl="6" w:tplc="67255891" w:tentative="1">
      <w:start w:val="1"/>
      <w:numFmt w:val="decimal"/>
      <w:lvlText w:val="%7."/>
      <w:lvlJc w:val="left"/>
      <w:pPr>
        <w:ind w:left="5040" w:hanging="360"/>
      </w:pPr>
    </w:lvl>
    <w:lvl w:ilvl="7" w:tplc="67255891" w:tentative="1">
      <w:start w:val="1"/>
      <w:numFmt w:val="lowerLetter"/>
      <w:lvlText w:val="%8."/>
      <w:lvlJc w:val="left"/>
      <w:pPr>
        <w:ind w:left="5760" w:hanging="360"/>
      </w:pPr>
    </w:lvl>
    <w:lvl w:ilvl="8" w:tplc="67255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9">
    <w:multiLevelType w:val="hybridMultilevel"/>
    <w:lvl w:ilvl="0" w:tplc="11143217">
      <w:start w:val="1"/>
      <w:numFmt w:val="decimal"/>
      <w:lvlText w:val="%1."/>
      <w:lvlJc w:val="left"/>
      <w:pPr>
        <w:ind w:left="720" w:hanging="360"/>
      </w:pPr>
    </w:lvl>
    <w:lvl w:ilvl="1" w:tplc="11143217" w:tentative="1">
      <w:start w:val="1"/>
      <w:numFmt w:val="lowerLetter"/>
      <w:lvlText w:val="%2."/>
      <w:lvlJc w:val="left"/>
      <w:pPr>
        <w:ind w:left="1440" w:hanging="360"/>
      </w:pPr>
    </w:lvl>
    <w:lvl w:ilvl="2" w:tplc="11143217" w:tentative="1">
      <w:start w:val="1"/>
      <w:numFmt w:val="lowerRoman"/>
      <w:lvlText w:val="%3."/>
      <w:lvlJc w:val="right"/>
      <w:pPr>
        <w:ind w:left="2160" w:hanging="180"/>
      </w:pPr>
    </w:lvl>
    <w:lvl w:ilvl="3" w:tplc="11143217" w:tentative="1">
      <w:start w:val="1"/>
      <w:numFmt w:val="decimal"/>
      <w:lvlText w:val="%4."/>
      <w:lvlJc w:val="left"/>
      <w:pPr>
        <w:ind w:left="2880" w:hanging="360"/>
      </w:pPr>
    </w:lvl>
    <w:lvl w:ilvl="4" w:tplc="11143217" w:tentative="1">
      <w:start w:val="1"/>
      <w:numFmt w:val="lowerLetter"/>
      <w:lvlText w:val="%5."/>
      <w:lvlJc w:val="left"/>
      <w:pPr>
        <w:ind w:left="3600" w:hanging="360"/>
      </w:pPr>
    </w:lvl>
    <w:lvl w:ilvl="5" w:tplc="11143217" w:tentative="1">
      <w:start w:val="1"/>
      <w:numFmt w:val="lowerRoman"/>
      <w:lvlText w:val="%6."/>
      <w:lvlJc w:val="right"/>
      <w:pPr>
        <w:ind w:left="4320" w:hanging="180"/>
      </w:pPr>
    </w:lvl>
    <w:lvl w:ilvl="6" w:tplc="11143217" w:tentative="1">
      <w:start w:val="1"/>
      <w:numFmt w:val="decimal"/>
      <w:lvlText w:val="%7."/>
      <w:lvlJc w:val="left"/>
      <w:pPr>
        <w:ind w:left="5040" w:hanging="360"/>
      </w:pPr>
    </w:lvl>
    <w:lvl w:ilvl="7" w:tplc="11143217" w:tentative="1">
      <w:start w:val="1"/>
      <w:numFmt w:val="lowerLetter"/>
      <w:lvlText w:val="%8."/>
      <w:lvlJc w:val="left"/>
      <w:pPr>
        <w:ind w:left="5760" w:hanging="360"/>
      </w:pPr>
    </w:lvl>
    <w:lvl w:ilvl="8" w:tplc="11143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8">
    <w:multiLevelType w:val="hybridMultilevel"/>
    <w:lvl w:ilvl="0" w:tplc="75589949">
      <w:start w:val="1"/>
      <w:numFmt w:val="decimal"/>
      <w:lvlText w:val="%1."/>
      <w:lvlJc w:val="left"/>
      <w:pPr>
        <w:ind w:left="720" w:hanging="360"/>
      </w:pPr>
    </w:lvl>
    <w:lvl w:ilvl="1" w:tplc="75589949" w:tentative="1">
      <w:start w:val="1"/>
      <w:numFmt w:val="lowerLetter"/>
      <w:lvlText w:val="%2."/>
      <w:lvlJc w:val="left"/>
      <w:pPr>
        <w:ind w:left="1440" w:hanging="360"/>
      </w:pPr>
    </w:lvl>
    <w:lvl w:ilvl="2" w:tplc="75589949" w:tentative="1">
      <w:start w:val="1"/>
      <w:numFmt w:val="lowerRoman"/>
      <w:lvlText w:val="%3."/>
      <w:lvlJc w:val="right"/>
      <w:pPr>
        <w:ind w:left="2160" w:hanging="180"/>
      </w:pPr>
    </w:lvl>
    <w:lvl w:ilvl="3" w:tplc="75589949" w:tentative="1">
      <w:start w:val="1"/>
      <w:numFmt w:val="decimal"/>
      <w:lvlText w:val="%4."/>
      <w:lvlJc w:val="left"/>
      <w:pPr>
        <w:ind w:left="2880" w:hanging="360"/>
      </w:pPr>
    </w:lvl>
    <w:lvl w:ilvl="4" w:tplc="75589949" w:tentative="1">
      <w:start w:val="1"/>
      <w:numFmt w:val="lowerLetter"/>
      <w:lvlText w:val="%5."/>
      <w:lvlJc w:val="left"/>
      <w:pPr>
        <w:ind w:left="3600" w:hanging="360"/>
      </w:pPr>
    </w:lvl>
    <w:lvl w:ilvl="5" w:tplc="75589949" w:tentative="1">
      <w:start w:val="1"/>
      <w:numFmt w:val="lowerRoman"/>
      <w:lvlText w:val="%6."/>
      <w:lvlJc w:val="right"/>
      <w:pPr>
        <w:ind w:left="4320" w:hanging="180"/>
      </w:pPr>
    </w:lvl>
    <w:lvl w:ilvl="6" w:tplc="75589949" w:tentative="1">
      <w:start w:val="1"/>
      <w:numFmt w:val="decimal"/>
      <w:lvlText w:val="%7."/>
      <w:lvlJc w:val="left"/>
      <w:pPr>
        <w:ind w:left="5040" w:hanging="360"/>
      </w:pPr>
    </w:lvl>
    <w:lvl w:ilvl="7" w:tplc="75589949" w:tentative="1">
      <w:start w:val="1"/>
      <w:numFmt w:val="lowerLetter"/>
      <w:lvlText w:val="%8."/>
      <w:lvlJc w:val="left"/>
      <w:pPr>
        <w:ind w:left="5760" w:hanging="360"/>
      </w:pPr>
    </w:lvl>
    <w:lvl w:ilvl="8" w:tplc="75589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7">
    <w:multiLevelType w:val="hybridMultilevel"/>
    <w:lvl w:ilvl="0" w:tplc="43845516">
      <w:start w:val="1"/>
      <w:numFmt w:val="decimal"/>
      <w:lvlText w:val="%1."/>
      <w:lvlJc w:val="left"/>
      <w:pPr>
        <w:ind w:left="720" w:hanging="360"/>
      </w:pPr>
    </w:lvl>
    <w:lvl w:ilvl="1" w:tplc="43845516" w:tentative="1">
      <w:start w:val="1"/>
      <w:numFmt w:val="lowerLetter"/>
      <w:lvlText w:val="%2."/>
      <w:lvlJc w:val="left"/>
      <w:pPr>
        <w:ind w:left="1440" w:hanging="360"/>
      </w:pPr>
    </w:lvl>
    <w:lvl w:ilvl="2" w:tplc="43845516" w:tentative="1">
      <w:start w:val="1"/>
      <w:numFmt w:val="lowerRoman"/>
      <w:lvlText w:val="%3."/>
      <w:lvlJc w:val="right"/>
      <w:pPr>
        <w:ind w:left="2160" w:hanging="180"/>
      </w:pPr>
    </w:lvl>
    <w:lvl w:ilvl="3" w:tplc="43845516" w:tentative="1">
      <w:start w:val="1"/>
      <w:numFmt w:val="decimal"/>
      <w:lvlText w:val="%4."/>
      <w:lvlJc w:val="left"/>
      <w:pPr>
        <w:ind w:left="2880" w:hanging="360"/>
      </w:pPr>
    </w:lvl>
    <w:lvl w:ilvl="4" w:tplc="43845516" w:tentative="1">
      <w:start w:val="1"/>
      <w:numFmt w:val="lowerLetter"/>
      <w:lvlText w:val="%5."/>
      <w:lvlJc w:val="left"/>
      <w:pPr>
        <w:ind w:left="3600" w:hanging="360"/>
      </w:pPr>
    </w:lvl>
    <w:lvl w:ilvl="5" w:tplc="43845516" w:tentative="1">
      <w:start w:val="1"/>
      <w:numFmt w:val="lowerRoman"/>
      <w:lvlText w:val="%6."/>
      <w:lvlJc w:val="right"/>
      <w:pPr>
        <w:ind w:left="4320" w:hanging="180"/>
      </w:pPr>
    </w:lvl>
    <w:lvl w:ilvl="6" w:tplc="43845516" w:tentative="1">
      <w:start w:val="1"/>
      <w:numFmt w:val="decimal"/>
      <w:lvlText w:val="%7."/>
      <w:lvlJc w:val="left"/>
      <w:pPr>
        <w:ind w:left="5040" w:hanging="360"/>
      </w:pPr>
    </w:lvl>
    <w:lvl w:ilvl="7" w:tplc="43845516" w:tentative="1">
      <w:start w:val="1"/>
      <w:numFmt w:val="lowerLetter"/>
      <w:lvlText w:val="%8."/>
      <w:lvlJc w:val="left"/>
      <w:pPr>
        <w:ind w:left="5760" w:hanging="360"/>
      </w:pPr>
    </w:lvl>
    <w:lvl w:ilvl="8" w:tplc="43845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6">
    <w:multiLevelType w:val="hybridMultilevel"/>
    <w:lvl w:ilvl="0" w:tplc="98544250">
      <w:start w:val="1"/>
      <w:numFmt w:val="decimal"/>
      <w:lvlText w:val="%1."/>
      <w:lvlJc w:val="left"/>
      <w:pPr>
        <w:ind w:left="720" w:hanging="360"/>
      </w:pPr>
    </w:lvl>
    <w:lvl w:ilvl="1" w:tplc="98544250" w:tentative="1">
      <w:start w:val="1"/>
      <w:numFmt w:val="lowerLetter"/>
      <w:lvlText w:val="%2."/>
      <w:lvlJc w:val="left"/>
      <w:pPr>
        <w:ind w:left="1440" w:hanging="360"/>
      </w:pPr>
    </w:lvl>
    <w:lvl w:ilvl="2" w:tplc="98544250" w:tentative="1">
      <w:start w:val="1"/>
      <w:numFmt w:val="lowerRoman"/>
      <w:lvlText w:val="%3."/>
      <w:lvlJc w:val="right"/>
      <w:pPr>
        <w:ind w:left="2160" w:hanging="180"/>
      </w:pPr>
    </w:lvl>
    <w:lvl w:ilvl="3" w:tplc="98544250" w:tentative="1">
      <w:start w:val="1"/>
      <w:numFmt w:val="decimal"/>
      <w:lvlText w:val="%4."/>
      <w:lvlJc w:val="left"/>
      <w:pPr>
        <w:ind w:left="2880" w:hanging="360"/>
      </w:pPr>
    </w:lvl>
    <w:lvl w:ilvl="4" w:tplc="98544250" w:tentative="1">
      <w:start w:val="1"/>
      <w:numFmt w:val="lowerLetter"/>
      <w:lvlText w:val="%5."/>
      <w:lvlJc w:val="left"/>
      <w:pPr>
        <w:ind w:left="3600" w:hanging="360"/>
      </w:pPr>
    </w:lvl>
    <w:lvl w:ilvl="5" w:tplc="98544250" w:tentative="1">
      <w:start w:val="1"/>
      <w:numFmt w:val="lowerRoman"/>
      <w:lvlText w:val="%6."/>
      <w:lvlJc w:val="right"/>
      <w:pPr>
        <w:ind w:left="4320" w:hanging="180"/>
      </w:pPr>
    </w:lvl>
    <w:lvl w:ilvl="6" w:tplc="98544250" w:tentative="1">
      <w:start w:val="1"/>
      <w:numFmt w:val="decimal"/>
      <w:lvlText w:val="%7."/>
      <w:lvlJc w:val="left"/>
      <w:pPr>
        <w:ind w:left="5040" w:hanging="360"/>
      </w:pPr>
    </w:lvl>
    <w:lvl w:ilvl="7" w:tplc="98544250" w:tentative="1">
      <w:start w:val="1"/>
      <w:numFmt w:val="lowerLetter"/>
      <w:lvlText w:val="%8."/>
      <w:lvlJc w:val="left"/>
      <w:pPr>
        <w:ind w:left="5760" w:hanging="360"/>
      </w:pPr>
    </w:lvl>
    <w:lvl w:ilvl="8" w:tplc="98544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5">
    <w:multiLevelType w:val="hybridMultilevel"/>
    <w:lvl w:ilvl="0" w:tplc="65286938">
      <w:start w:val="1"/>
      <w:numFmt w:val="decimal"/>
      <w:lvlText w:val="%1."/>
      <w:lvlJc w:val="left"/>
      <w:pPr>
        <w:ind w:left="720" w:hanging="360"/>
      </w:pPr>
    </w:lvl>
    <w:lvl w:ilvl="1" w:tplc="65286938" w:tentative="1">
      <w:start w:val="1"/>
      <w:numFmt w:val="lowerLetter"/>
      <w:lvlText w:val="%2."/>
      <w:lvlJc w:val="left"/>
      <w:pPr>
        <w:ind w:left="1440" w:hanging="360"/>
      </w:pPr>
    </w:lvl>
    <w:lvl w:ilvl="2" w:tplc="65286938" w:tentative="1">
      <w:start w:val="1"/>
      <w:numFmt w:val="lowerRoman"/>
      <w:lvlText w:val="%3."/>
      <w:lvlJc w:val="right"/>
      <w:pPr>
        <w:ind w:left="2160" w:hanging="180"/>
      </w:pPr>
    </w:lvl>
    <w:lvl w:ilvl="3" w:tplc="65286938" w:tentative="1">
      <w:start w:val="1"/>
      <w:numFmt w:val="decimal"/>
      <w:lvlText w:val="%4."/>
      <w:lvlJc w:val="left"/>
      <w:pPr>
        <w:ind w:left="2880" w:hanging="360"/>
      </w:pPr>
    </w:lvl>
    <w:lvl w:ilvl="4" w:tplc="65286938" w:tentative="1">
      <w:start w:val="1"/>
      <w:numFmt w:val="lowerLetter"/>
      <w:lvlText w:val="%5."/>
      <w:lvlJc w:val="left"/>
      <w:pPr>
        <w:ind w:left="3600" w:hanging="360"/>
      </w:pPr>
    </w:lvl>
    <w:lvl w:ilvl="5" w:tplc="65286938" w:tentative="1">
      <w:start w:val="1"/>
      <w:numFmt w:val="lowerRoman"/>
      <w:lvlText w:val="%6."/>
      <w:lvlJc w:val="right"/>
      <w:pPr>
        <w:ind w:left="4320" w:hanging="180"/>
      </w:pPr>
    </w:lvl>
    <w:lvl w:ilvl="6" w:tplc="65286938" w:tentative="1">
      <w:start w:val="1"/>
      <w:numFmt w:val="decimal"/>
      <w:lvlText w:val="%7."/>
      <w:lvlJc w:val="left"/>
      <w:pPr>
        <w:ind w:left="5040" w:hanging="360"/>
      </w:pPr>
    </w:lvl>
    <w:lvl w:ilvl="7" w:tplc="65286938" w:tentative="1">
      <w:start w:val="1"/>
      <w:numFmt w:val="lowerLetter"/>
      <w:lvlText w:val="%8."/>
      <w:lvlJc w:val="left"/>
      <w:pPr>
        <w:ind w:left="5760" w:hanging="360"/>
      </w:pPr>
    </w:lvl>
    <w:lvl w:ilvl="8" w:tplc="65286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4">
    <w:multiLevelType w:val="hybridMultilevel"/>
    <w:lvl w:ilvl="0" w:tplc="11982958">
      <w:start w:val="1"/>
      <w:numFmt w:val="decimal"/>
      <w:lvlText w:val="%1."/>
      <w:lvlJc w:val="left"/>
      <w:pPr>
        <w:ind w:left="720" w:hanging="360"/>
      </w:pPr>
    </w:lvl>
    <w:lvl w:ilvl="1" w:tplc="11982958" w:tentative="1">
      <w:start w:val="1"/>
      <w:numFmt w:val="lowerLetter"/>
      <w:lvlText w:val="%2."/>
      <w:lvlJc w:val="left"/>
      <w:pPr>
        <w:ind w:left="1440" w:hanging="360"/>
      </w:pPr>
    </w:lvl>
    <w:lvl w:ilvl="2" w:tplc="11982958" w:tentative="1">
      <w:start w:val="1"/>
      <w:numFmt w:val="lowerRoman"/>
      <w:lvlText w:val="%3."/>
      <w:lvlJc w:val="right"/>
      <w:pPr>
        <w:ind w:left="2160" w:hanging="180"/>
      </w:pPr>
    </w:lvl>
    <w:lvl w:ilvl="3" w:tplc="11982958" w:tentative="1">
      <w:start w:val="1"/>
      <w:numFmt w:val="decimal"/>
      <w:lvlText w:val="%4."/>
      <w:lvlJc w:val="left"/>
      <w:pPr>
        <w:ind w:left="2880" w:hanging="360"/>
      </w:pPr>
    </w:lvl>
    <w:lvl w:ilvl="4" w:tplc="11982958" w:tentative="1">
      <w:start w:val="1"/>
      <w:numFmt w:val="lowerLetter"/>
      <w:lvlText w:val="%5."/>
      <w:lvlJc w:val="left"/>
      <w:pPr>
        <w:ind w:left="3600" w:hanging="360"/>
      </w:pPr>
    </w:lvl>
    <w:lvl w:ilvl="5" w:tplc="11982958" w:tentative="1">
      <w:start w:val="1"/>
      <w:numFmt w:val="lowerRoman"/>
      <w:lvlText w:val="%6."/>
      <w:lvlJc w:val="right"/>
      <w:pPr>
        <w:ind w:left="4320" w:hanging="180"/>
      </w:pPr>
    </w:lvl>
    <w:lvl w:ilvl="6" w:tplc="11982958" w:tentative="1">
      <w:start w:val="1"/>
      <w:numFmt w:val="decimal"/>
      <w:lvlText w:val="%7."/>
      <w:lvlJc w:val="left"/>
      <w:pPr>
        <w:ind w:left="5040" w:hanging="360"/>
      </w:pPr>
    </w:lvl>
    <w:lvl w:ilvl="7" w:tplc="11982958" w:tentative="1">
      <w:start w:val="1"/>
      <w:numFmt w:val="lowerLetter"/>
      <w:lvlText w:val="%8."/>
      <w:lvlJc w:val="left"/>
      <w:pPr>
        <w:ind w:left="5760" w:hanging="360"/>
      </w:pPr>
    </w:lvl>
    <w:lvl w:ilvl="8" w:tplc="11982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3">
    <w:multiLevelType w:val="hybridMultilevel"/>
    <w:lvl w:ilvl="0" w:tplc="62496554">
      <w:start w:val="1"/>
      <w:numFmt w:val="decimal"/>
      <w:lvlText w:val="%1."/>
      <w:lvlJc w:val="left"/>
      <w:pPr>
        <w:ind w:left="720" w:hanging="360"/>
      </w:pPr>
    </w:lvl>
    <w:lvl w:ilvl="1" w:tplc="62496554" w:tentative="1">
      <w:start w:val="1"/>
      <w:numFmt w:val="lowerLetter"/>
      <w:lvlText w:val="%2."/>
      <w:lvlJc w:val="left"/>
      <w:pPr>
        <w:ind w:left="1440" w:hanging="360"/>
      </w:pPr>
    </w:lvl>
    <w:lvl w:ilvl="2" w:tplc="62496554" w:tentative="1">
      <w:start w:val="1"/>
      <w:numFmt w:val="lowerRoman"/>
      <w:lvlText w:val="%3."/>
      <w:lvlJc w:val="right"/>
      <w:pPr>
        <w:ind w:left="2160" w:hanging="180"/>
      </w:pPr>
    </w:lvl>
    <w:lvl w:ilvl="3" w:tplc="62496554" w:tentative="1">
      <w:start w:val="1"/>
      <w:numFmt w:val="decimal"/>
      <w:lvlText w:val="%4."/>
      <w:lvlJc w:val="left"/>
      <w:pPr>
        <w:ind w:left="2880" w:hanging="360"/>
      </w:pPr>
    </w:lvl>
    <w:lvl w:ilvl="4" w:tplc="62496554" w:tentative="1">
      <w:start w:val="1"/>
      <w:numFmt w:val="lowerLetter"/>
      <w:lvlText w:val="%5."/>
      <w:lvlJc w:val="left"/>
      <w:pPr>
        <w:ind w:left="3600" w:hanging="360"/>
      </w:pPr>
    </w:lvl>
    <w:lvl w:ilvl="5" w:tplc="62496554" w:tentative="1">
      <w:start w:val="1"/>
      <w:numFmt w:val="lowerRoman"/>
      <w:lvlText w:val="%6."/>
      <w:lvlJc w:val="right"/>
      <w:pPr>
        <w:ind w:left="4320" w:hanging="180"/>
      </w:pPr>
    </w:lvl>
    <w:lvl w:ilvl="6" w:tplc="62496554" w:tentative="1">
      <w:start w:val="1"/>
      <w:numFmt w:val="decimal"/>
      <w:lvlText w:val="%7."/>
      <w:lvlJc w:val="left"/>
      <w:pPr>
        <w:ind w:left="5040" w:hanging="360"/>
      </w:pPr>
    </w:lvl>
    <w:lvl w:ilvl="7" w:tplc="62496554" w:tentative="1">
      <w:start w:val="1"/>
      <w:numFmt w:val="lowerLetter"/>
      <w:lvlText w:val="%8."/>
      <w:lvlJc w:val="left"/>
      <w:pPr>
        <w:ind w:left="5760" w:hanging="360"/>
      </w:pPr>
    </w:lvl>
    <w:lvl w:ilvl="8" w:tplc="62496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2">
    <w:multiLevelType w:val="hybridMultilevel"/>
    <w:lvl w:ilvl="0" w:tplc="52830488">
      <w:start w:val="1"/>
      <w:numFmt w:val="decimal"/>
      <w:lvlText w:val="%1."/>
      <w:lvlJc w:val="left"/>
      <w:pPr>
        <w:ind w:left="720" w:hanging="360"/>
      </w:pPr>
    </w:lvl>
    <w:lvl w:ilvl="1" w:tplc="52830488" w:tentative="1">
      <w:start w:val="1"/>
      <w:numFmt w:val="lowerLetter"/>
      <w:lvlText w:val="%2."/>
      <w:lvlJc w:val="left"/>
      <w:pPr>
        <w:ind w:left="1440" w:hanging="360"/>
      </w:pPr>
    </w:lvl>
    <w:lvl w:ilvl="2" w:tplc="52830488" w:tentative="1">
      <w:start w:val="1"/>
      <w:numFmt w:val="lowerRoman"/>
      <w:lvlText w:val="%3."/>
      <w:lvlJc w:val="right"/>
      <w:pPr>
        <w:ind w:left="2160" w:hanging="180"/>
      </w:pPr>
    </w:lvl>
    <w:lvl w:ilvl="3" w:tplc="52830488" w:tentative="1">
      <w:start w:val="1"/>
      <w:numFmt w:val="decimal"/>
      <w:lvlText w:val="%4."/>
      <w:lvlJc w:val="left"/>
      <w:pPr>
        <w:ind w:left="2880" w:hanging="360"/>
      </w:pPr>
    </w:lvl>
    <w:lvl w:ilvl="4" w:tplc="52830488" w:tentative="1">
      <w:start w:val="1"/>
      <w:numFmt w:val="lowerLetter"/>
      <w:lvlText w:val="%5."/>
      <w:lvlJc w:val="left"/>
      <w:pPr>
        <w:ind w:left="3600" w:hanging="360"/>
      </w:pPr>
    </w:lvl>
    <w:lvl w:ilvl="5" w:tplc="52830488" w:tentative="1">
      <w:start w:val="1"/>
      <w:numFmt w:val="lowerRoman"/>
      <w:lvlText w:val="%6."/>
      <w:lvlJc w:val="right"/>
      <w:pPr>
        <w:ind w:left="4320" w:hanging="180"/>
      </w:pPr>
    </w:lvl>
    <w:lvl w:ilvl="6" w:tplc="52830488" w:tentative="1">
      <w:start w:val="1"/>
      <w:numFmt w:val="decimal"/>
      <w:lvlText w:val="%7."/>
      <w:lvlJc w:val="left"/>
      <w:pPr>
        <w:ind w:left="5040" w:hanging="360"/>
      </w:pPr>
    </w:lvl>
    <w:lvl w:ilvl="7" w:tplc="52830488" w:tentative="1">
      <w:start w:val="1"/>
      <w:numFmt w:val="lowerLetter"/>
      <w:lvlText w:val="%8."/>
      <w:lvlJc w:val="left"/>
      <w:pPr>
        <w:ind w:left="5760" w:hanging="360"/>
      </w:pPr>
    </w:lvl>
    <w:lvl w:ilvl="8" w:tplc="52830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1">
    <w:multiLevelType w:val="hybridMultilevel"/>
    <w:lvl w:ilvl="0" w:tplc="27608988">
      <w:start w:val="1"/>
      <w:numFmt w:val="decimal"/>
      <w:lvlText w:val="%1."/>
      <w:lvlJc w:val="left"/>
      <w:pPr>
        <w:ind w:left="720" w:hanging="360"/>
      </w:pPr>
    </w:lvl>
    <w:lvl w:ilvl="1" w:tplc="27608988" w:tentative="1">
      <w:start w:val="1"/>
      <w:numFmt w:val="lowerLetter"/>
      <w:lvlText w:val="%2."/>
      <w:lvlJc w:val="left"/>
      <w:pPr>
        <w:ind w:left="1440" w:hanging="360"/>
      </w:pPr>
    </w:lvl>
    <w:lvl w:ilvl="2" w:tplc="27608988" w:tentative="1">
      <w:start w:val="1"/>
      <w:numFmt w:val="lowerRoman"/>
      <w:lvlText w:val="%3."/>
      <w:lvlJc w:val="right"/>
      <w:pPr>
        <w:ind w:left="2160" w:hanging="180"/>
      </w:pPr>
    </w:lvl>
    <w:lvl w:ilvl="3" w:tplc="27608988" w:tentative="1">
      <w:start w:val="1"/>
      <w:numFmt w:val="decimal"/>
      <w:lvlText w:val="%4."/>
      <w:lvlJc w:val="left"/>
      <w:pPr>
        <w:ind w:left="2880" w:hanging="360"/>
      </w:pPr>
    </w:lvl>
    <w:lvl w:ilvl="4" w:tplc="27608988" w:tentative="1">
      <w:start w:val="1"/>
      <w:numFmt w:val="lowerLetter"/>
      <w:lvlText w:val="%5."/>
      <w:lvlJc w:val="left"/>
      <w:pPr>
        <w:ind w:left="3600" w:hanging="360"/>
      </w:pPr>
    </w:lvl>
    <w:lvl w:ilvl="5" w:tplc="27608988" w:tentative="1">
      <w:start w:val="1"/>
      <w:numFmt w:val="lowerRoman"/>
      <w:lvlText w:val="%6."/>
      <w:lvlJc w:val="right"/>
      <w:pPr>
        <w:ind w:left="4320" w:hanging="180"/>
      </w:pPr>
    </w:lvl>
    <w:lvl w:ilvl="6" w:tplc="27608988" w:tentative="1">
      <w:start w:val="1"/>
      <w:numFmt w:val="decimal"/>
      <w:lvlText w:val="%7."/>
      <w:lvlJc w:val="left"/>
      <w:pPr>
        <w:ind w:left="5040" w:hanging="360"/>
      </w:pPr>
    </w:lvl>
    <w:lvl w:ilvl="7" w:tplc="27608988" w:tentative="1">
      <w:start w:val="1"/>
      <w:numFmt w:val="lowerLetter"/>
      <w:lvlText w:val="%8."/>
      <w:lvlJc w:val="left"/>
      <w:pPr>
        <w:ind w:left="5760" w:hanging="360"/>
      </w:pPr>
    </w:lvl>
    <w:lvl w:ilvl="8" w:tplc="27608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0">
    <w:multiLevelType w:val="hybridMultilevel"/>
    <w:lvl w:ilvl="0" w:tplc="47144246">
      <w:start w:val="1"/>
      <w:numFmt w:val="decimal"/>
      <w:lvlText w:val="%1."/>
      <w:lvlJc w:val="left"/>
      <w:pPr>
        <w:ind w:left="720" w:hanging="360"/>
      </w:pPr>
    </w:lvl>
    <w:lvl w:ilvl="1" w:tplc="47144246" w:tentative="1">
      <w:start w:val="1"/>
      <w:numFmt w:val="lowerLetter"/>
      <w:lvlText w:val="%2."/>
      <w:lvlJc w:val="left"/>
      <w:pPr>
        <w:ind w:left="1440" w:hanging="360"/>
      </w:pPr>
    </w:lvl>
    <w:lvl w:ilvl="2" w:tplc="47144246" w:tentative="1">
      <w:start w:val="1"/>
      <w:numFmt w:val="lowerRoman"/>
      <w:lvlText w:val="%3."/>
      <w:lvlJc w:val="right"/>
      <w:pPr>
        <w:ind w:left="2160" w:hanging="180"/>
      </w:pPr>
    </w:lvl>
    <w:lvl w:ilvl="3" w:tplc="47144246" w:tentative="1">
      <w:start w:val="1"/>
      <w:numFmt w:val="decimal"/>
      <w:lvlText w:val="%4."/>
      <w:lvlJc w:val="left"/>
      <w:pPr>
        <w:ind w:left="2880" w:hanging="360"/>
      </w:pPr>
    </w:lvl>
    <w:lvl w:ilvl="4" w:tplc="47144246" w:tentative="1">
      <w:start w:val="1"/>
      <w:numFmt w:val="lowerLetter"/>
      <w:lvlText w:val="%5."/>
      <w:lvlJc w:val="left"/>
      <w:pPr>
        <w:ind w:left="3600" w:hanging="360"/>
      </w:pPr>
    </w:lvl>
    <w:lvl w:ilvl="5" w:tplc="47144246" w:tentative="1">
      <w:start w:val="1"/>
      <w:numFmt w:val="lowerRoman"/>
      <w:lvlText w:val="%6."/>
      <w:lvlJc w:val="right"/>
      <w:pPr>
        <w:ind w:left="4320" w:hanging="180"/>
      </w:pPr>
    </w:lvl>
    <w:lvl w:ilvl="6" w:tplc="47144246" w:tentative="1">
      <w:start w:val="1"/>
      <w:numFmt w:val="decimal"/>
      <w:lvlText w:val="%7."/>
      <w:lvlJc w:val="left"/>
      <w:pPr>
        <w:ind w:left="5040" w:hanging="360"/>
      </w:pPr>
    </w:lvl>
    <w:lvl w:ilvl="7" w:tplc="47144246" w:tentative="1">
      <w:start w:val="1"/>
      <w:numFmt w:val="lowerLetter"/>
      <w:lvlText w:val="%8."/>
      <w:lvlJc w:val="left"/>
      <w:pPr>
        <w:ind w:left="5760" w:hanging="360"/>
      </w:pPr>
    </w:lvl>
    <w:lvl w:ilvl="8" w:tplc="47144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9">
    <w:multiLevelType w:val="hybridMultilevel"/>
    <w:lvl w:ilvl="0" w:tplc="13148124">
      <w:start w:val="1"/>
      <w:numFmt w:val="decimal"/>
      <w:lvlText w:val="%1."/>
      <w:lvlJc w:val="left"/>
      <w:pPr>
        <w:ind w:left="720" w:hanging="360"/>
      </w:pPr>
    </w:lvl>
    <w:lvl w:ilvl="1" w:tplc="13148124" w:tentative="1">
      <w:start w:val="1"/>
      <w:numFmt w:val="lowerLetter"/>
      <w:lvlText w:val="%2."/>
      <w:lvlJc w:val="left"/>
      <w:pPr>
        <w:ind w:left="1440" w:hanging="360"/>
      </w:pPr>
    </w:lvl>
    <w:lvl w:ilvl="2" w:tplc="13148124" w:tentative="1">
      <w:start w:val="1"/>
      <w:numFmt w:val="lowerRoman"/>
      <w:lvlText w:val="%3."/>
      <w:lvlJc w:val="right"/>
      <w:pPr>
        <w:ind w:left="2160" w:hanging="180"/>
      </w:pPr>
    </w:lvl>
    <w:lvl w:ilvl="3" w:tplc="13148124" w:tentative="1">
      <w:start w:val="1"/>
      <w:numFmt w:val="decimal"/>
      <w:lvlText w:val="%4."/>
      <w:lvlJc w:val="left"/>
      <w:pPr>
        <w:ind w:left="2880" w:hanging="360"/>
      </w:pPr>
    </w:lvl>
    <w:lvl w:ilvl="4" w:tplc="13148124" w:tentative="1">
      <w:start w:val="1"/>
      <w:numFmt w:val="lowerLetter"/>
      <w:lvlText w:val="%5."/>
      <w:lvlJc w:val="left"/>
      <w:pPr>
        <w:ind w:left="3600" w:hanging="360"/>
      </w:pPr>
    </w:lvl>
    <w:lvl w:ilvl="5" w:tplc="13148124" w:tentative="1">
      <w:start w:val="1"/>
      <w:numFmt w:val="lowerRoman"/>
      <w:lvlText w:val="%6."/>
      <w:lvlJc w:val="right"/>
      <w:pPr>
        <w:ind w:left="4320" w:hanging="180"/>
      </w:pPr>
    </w:lvl>
    <w:lvl w:ilvl="6" w:tplc="13148124" w:tentative="1">
      <w:start w:val="1"/>
      <w:numFmt w:val="decimal"/>
      <w:lvlText w:val="%7."/>
      <w:lvlJc w:val="left"/>
      <w:pPr>
        <w:ind w:left="5040" w:hanging="360"/>
      </w:pPr>
    </w:lvl>
    <w:lvl w:ilvl="7" w:tplc="13148124" w:tentative="1">
      <w:start w:val="1"/>
      <w:numFmt w:val="lowerLetter"/>
      <w:lvlText w:val="%8."/>
      <w:lvlJc w:val="left"/>
      <w:pPr>
        <w:ind w:left="5760" w:hanging="360"/>
      </w:pPr>
    </w:lvl>
    <w:lvl w:ilvl="8" w:tplc="13148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8">
    <w:multiLevelType w:val="hybridMultilevel"/>
    <w:lvl w:ilvl="0" w:tplc="93436372">
      <w:start w:val="1"/>
      <w:numFmt w:val="decimal"/>
      <w:lvlText w:val="%1."/>
      <w:lvlJc w:val="left"/>
      <w:pPr>
        <w:ind w:left="720" w:hanging="360"/>
      </w:pPr>
    </w:lvl>
    <w:lvl w:ilvl="1" w:tplc="93436372" w:tentative="1">
      <w:start w:val="1"/>
      <w:numFmt w:val="lowerLetter"/>
      <w:lvlText w:val="%2."/>
      <w:lvlJc w:val="left"/>
      <w:pPr>
        <w:ind w:left="1440" w:hanging="360"/>
      </w:pPr>
    </w:lvl>
    <w:lvl w:ilvl="2" w:tplc="93436372" w:tentative="1">
      <w:start w:val="1"/>
      <w:numFmt w:val="lowerRoman"/>
      <w:lvlText w:val="%3."/>
      <w:lvlJc w:val="right"/>
      <w:pPr>
        <w:ind w:left="2160" w:hanging="180"/>
      </w:pPr>
    </w:lvl>
    <w:lvl w:ilvl="3" w:tplc="93436372" w:tentative="1">
      <w:start w:val="1"/>
      <w:numFmt w:val="decimal"/>
      <w:lvlText w:val="%4."/>
      <w:lvlJc w:val="left"/>
      <w:pPr>
        <w:ind w:left="2880" w:hanging="360"/>
      </w:pPr>
    </w:lvl>
    <w:lvl w:ilvl="4" w:tplc="93436372" w:tentative="1">
      <w:start w:val="1"/>
      <w:numFmt w:val="lowerLetter"/>
      <w:lvlText w:val="%5."/>
      <w:lvlJc w:val="left"/>
      <w:pPr>
        <w:ind w:left="3600" w:hanging="360"/>
      </w:pPr>
    </w:lvl>
    <w:lvl w:ilvl="5" w:tplc="93436372" w:tentative="1">
      <w:start w:val="1"/>
      <w:numFmt w:val="lowerRoman"/>
      <w:lvlText w:val="%6."/>
      <w:lvlJc w:val="right"/>
      <w:pPr>
        <w:ind w:left="4320" w:hanging="180"/>
      </w:pPr>
    </w:lvl>
    <w:lvl w:ilvl="6" w:tplc="93436372" w:tentative="1">
      <w:start w:val="1"/>
      <w:numFmt w:val="decimal"/>
      <w:lvlText w:val="%7."/>
      <w:lvlJc w:val="left"/>
      <w:pPr>
        <w:ind w:left="5040" w:hanging="360"/>
      </w:pPr>
    </w:lvl>
    <w:lvl w:ilvl="7" w:tplc="93436372" w:tentative="1">
      <w:start w:val="1"/>
      <w:numFmt w:val="lowerLetter"/>
      <w:lvlText w:val="%8."/>
      <w:lvlJc w:val="left"/>
      <w:pPr>
        <w:ind w:left="5760" w:hanging="360"/>
      </w:pPr>
    </w:lvl>
    <w:lvl w:ilvl="8" w:tplc="93436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7">
    <w:multiLevelType w:val="hybridMultilevel"/>
    <w:lvl w:ilvl="0" w:tplc="27000886">
      <w:start w:val="1"/>
      <w:numFmt w:val="decimal"/>
      <w:lvlText w:val="%1."/>
      <w:lvlJc w:val="left"/>
      <w:pPr>
        <w:ind w:left="720" w:hanging="360"/>
      </w:pPr>
    </w:lvl>
    <w:lvl w:ilvl="1" w:tplc="27000886" w:tentative="1">
      <w:start w:val="1"/>
      <w:numFmt w:val="lowerLetter"/>
      <w:lvlText w:val="%2."/>
      <w:lvlJc w:val="left"/>
      <w:pPr>
        <w:ind w:left="1440" w:hanging="360"/>
      </w:pPr>
    </w:lvl>
    <w:lvl w:ilvl="2" w:tplc="27000886" w:tentative="1">
      <w:start w:val="1"/>
      <w:numFmt w:val="lowerRoman"/>
      <w:lvlText w:val="%3."/>
      <w:lvlJc w:val="right"/>
      <w:pPr>
        <w:ind w:left="2160" w:hanging="180"/>
      </w:pPr>
    </w:lvl>
    <w:lvl w:ilvl="3" w:tplc="27000886" w:tentative="1">
      <w:start w:val="1"/>
      <w:numFmt w:val="decimal"/>
      <w:lvlText w:val="%4."/>
      <w:lvlJc w:val="left"/>
      <w:pPr>
        <w:ind w:left="2880" w:hanging="360"/>
      </w:pPr>
    </w:lvl>
    <w:lvl w:ilvl="4" w:tplc="27000886" w:tentative="1">
      <w:start w:val="1"/>
      <w:numFmt w:val="lowerLetter"/>
      <w:lvlText w:val="%5."/>
      <w:lvlJc w:val="left"/>
      <w:pPr>
        <w:ind w:left="3600" w:hanging="360"/>
      </w:pPr>
    </w:lvl>
    <w:lvl w:ilvl="5" w:tplc="27000886" w:tentative="1">
      <w:start w:val="1"/>
      <w:numFmt w:val="lowerRoman"/>
      <w:lvlText w:val="%6."/>
      <w:lvlJc w:val="right"/>
      <w:pPr>
        <w:ind w:left="4320" w:hanging="180"/>
      </w:pPr>
    </w:lvl>
    <w:lvl w:ilvl="6" w:tplc="27000886" w:tentative="1">
      <w:start w:val="1"/>
      <w:numFmt w:val="decimal"/>
      <w:lvlText w:val="%7."/>
      <w:lvlJc w:val="left"/>
      <w:pPr>
        <w:ind w:left="5040" w:hanging="360"/>
      </w:pPr>
    </w:lvl>
    <w:lvl w:ilvl="7" w:tplc="27000886" w:tentative="1">
      <w:start w:val="1"/>
      <w:numFmt w:val="lowerLetter"/>
      <w:lvlText w:val="%8."/>
      <w:lvlJc w:val="left"/>
      <w:pPr>
        <w:ind w:left="5760" w:hanging="360"/>
      </w:pPr>
    </w:lvl>
    <w:lvl w:ilvl="8" w:tplc="27000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6">
    <w:multiLevelType w:val="hybridMultilevel"/>
    <w:lvl w:ilvl="0" w:tplc="14053055">
      <w:start w:val="1"/>
      <w:numFmt w:val="decimal"/>
      <w:lvlText w:val="%1."/>
      <w:lvlJc w:val="left"/>
      <w:pPr>
        <w:ind w:left="720" w:hanging="360"/>
      </w:pPr>
    </w:lvl>
    <w:lvl w:ilvl="1" w:tplc="14053055" w:tentative="1">
      <w:start w:val="1"/>
      <w:numFmt w:val="lowerLetter"/>
      <w:lvlText w:val="%2."/>
      <w:lvlJc w:val="left"/>
      <w:pPr>
        <w:ind w:left="1440" w:hanging="360"/>
      </w:pPr>
    </w:lvl>
    <w:lvl w:ilvl="2" w:tplc="14053055" w:tentative="1">
      <w:start w:val="1"/>
      <w:numFmt w:val="lowerRoman"/>
      <w:lvlText w:val="%3."/>
      <w:lvlJc w:val="right"/>
      <w:pPr>
        <w:ind w:left="2160" w:hanging="180"/>
      </w:pPr>
    </w:lvl>
    <w:lvl w:ilvl="3" w:tplc="14053055" w:tentative="1">
      <w:start w:val="1"/>
      <w:numFmt w:val="decimal"/>
      <w:lvlText w:val="%4."/>
      <w:lvlJc w:val="left"/>
      <w:pPr>
        <w:ind w:left="2880" w:hanging="360"/>
      </w:pPr>
    </w:lvl>
    <w:lvl w:ilvl="4" w:tplc="14053055" w:tentative="1">
      <w:start w:val="1"/>
      <w:numFmt w:val="lowerLetter"/>
      <w:lvlText w:val="%5."/>
      <w:lvlJc w:val="left"/>
      <w:pPr>
        <w:ind w:left="3600" w:hanging="360"/>
      </w:pPr>
    </w:lvl>
    <w:lvl w:ilvl="5" w:tplc="14053055" w:tentative="1">
      <w:start w:val="1"/>
      <w:numFmt w:val="lowerRoman"/>
      <w:lvlText w:val="%6."/>
      <w:lvlJc w:val="right"/>
      <w:pPr>
        <w:ind w:left="4320" w:hanging="180"/>
      </w:pPr>
    </w:lvl>
    <w:lvl w:ilvl="6" w:tplc="14053055" w:tentative="1">
      <w:start w:val="1"/>
      <w:numFmt w:val="decimal"/>
      <w:lvlText w:val="%7."/>
      <w:lvlJc w:val="left"/>
      <w:pPr>
        <w:ind w:left="5040" w:hanging="360"/>
      </w:pPr>
    </w:lvl>
    <w:lvl w:ilvl="7" w:tplc="14053055" w:tentative="1">
      <w:start w:val="1"/>
      <w:numFmt w:val="lowerLetter"/>
      <w:lvlText w:val="%8."/>
      <w:lvlJc w:val="left"/>
      <w:pPr>
        <w:ind w:left="5760" w:hanging="360"/>
      </w:pPr>
    </w:lvl>
    <w:lvl w:ilvl="8" w:tplc="14053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5">
    <w:multiLevelType w:val="hybridMultilevel"/>
    <w:lvl w:ilvl="0" w:tplc="17856993">
      <w:start w:val="1"/>
      <w:numFmt w:val="decimal"/>
      <w:lvlText w:val="%1."/>
      <w:lvlJc w:val="left"/>
      <w:pPr>
        <w:ind w:left="720" w:hanging="360"/>
      </w:pPr>
    </w:lvl>
    <w:lvl w:ilvl="1" w:tplc="17856993" w:tentative="1">
      <w:start w:val="1"/>
      <w:numFmt w:val="lowerLetter"/>
      <w:lvlText w:val="%2."/>
      <w:lvlJc w:val="left"/>
      <w:pPr>
        <w:ind w:left="1440" w:hanging="360"/>
      </w:pPr>
    </w:lvl>
    <w:lvl w:ilvl="2" w:tplc="17856993" w:tentative="1">
      <w:start w:val="1"/>
      <w:numFmt w:val="lowerRoman"/>
      <w:lvlText w:val="%3."/>
      <w:lvlJc w:val="right"/>
      <w:pPr>
        <w:ind w:left="2160" w:hanging="180"/>
      </w:pPr>
    </w:lvl>
    <w:lvl w:ilvl="3" w:tplc="17856993" w:tentative="1">
      <w:start w:val="1"/>
      <w:numFmt w:val="decimal"/>
      <w:lvlText w:val="%4."/>
      <w:lvlJc w:val="left"/>
      <w:pPr>
        <w:ind w:left="2880" w:hanging="360"/>
      </w:pPr>
    </w:lvl>
    <w:lvl w:ilvl="4" w:tplc="17856993" w:tentative="1">
      <w:start w:val="1"/>
      <w:numFmt w:val="lowerLetter"/>
      <w:lvlText w:val="%5."/>
      <w:lvlJc w:val="left"/>
      <w:pPr>
        <w:ind w:left="3600" w:hanging="360"/>
      </w:pPr>
    </w:lvl>
    <w:lvl w:ilvl="5" w:tplc="17856993" w:tentative="1">
      <w:start w:val="1"/>
      <w:numFmt w:val="lowerRoman"/>
      <w:lvlText w:val="%6."/>
      <w:lvlJc w:val="right"/>
      <w:pPr>
        <w:ind w:left="4320" w:hanging="180"/>
      </w:pPr>
    </w:lvl>
    <w:lvl w:ilvl="6" w:tplc="17856993" w:tentative="1">
      <w:start w:val="1"/>
      <w:numFmt w:val="decimal"/>
      <w:lvlText w:val="%7."/>
      <w:lvlJc w:val="left"/>
      <w:pPr>
        <w:ind w:left="5040" w:hanging="360"/>
      </w:pPr>
    </w:lvl>
    <w:lvl w:ilvl="7" w:tplc="17856993" w:tentative="1">
      <w:start w:val="1"/>
      <w:numFmt w:val="lowerLetter"/>
      <w:lvlText w:val="%8."/>
      <w:lvlJc w:val="left"/>
      <w:pPr>
        <w:ind w:left="5760" w:hanging="360"/>
      </w:pPr>
    </w:lvl>
    <w:lvl w:ilvl="8" w:tplc="17856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4">
    <w:multiLevelType w:val="hybridMultilevel"/>
    <w:lvl w:ilvl="0" w:tplc="54269726">
      <w:start w:val="1"/>
      <w:numFmt w:val="decimal"/>
      <w:lvlText w:val="%1."/>
      <w:lvlJc w:val="left"/>
      <w:pPr>
        <w:ind w:left="720" w:hanging="360"/>
      </w:pPr>
    </w:lvl>
    <w:lvl w:ilvl="1" w:tplc="54269726" w:tentative="1">
      <w:start w:val="1"/>
      <w:numFmt w:val="lowerLetter"/>
      <w:lvlText w:val="%2."/>
      <w:lvlJc w:val="left"/>
      <w:pPr>
        <w:ind w:left="1440" w:hanging="360"/>
      </w:pPr>
    </w:lvl>
    <w:lvl w:ilvl="2" w:tplc="54269726" w:tentative="1">
      <w:start w:val="1"/>
      <w:numFmt w:val="lowerRoman"/>
      <w:lvlText w:val="%3."/>
      <w:lvlJc w:val="right"/>
      <w:pPr>
        <w:ind w:left="2160" w:hanging="180"/>
      </w:pPr>
    </w:lvl>
    <w:lvl w:ilvl="3" w:tplc="54269726" w:tentative="1">
      <w:start w:val="1"/>
      <w:numFmt w:val="decimal"/>
      <w:lvlText w:val="%4."/>
      <w:lvlJc w:val="left"/>
      <w:pPr>
        <w:ind w:left="2880" w:hanging="360"/>
      </w:pPr>
    </w:lvl>
    <w:lvl w:ilvl="4" w:tplc="54269726" w:tentative="1">
      <w:start w:val="1"/>
      <w:numFmt w:val="lowerLetter"/>
      <w:lvlText w:val="%5."/>
      <w:lvlJc w:val="left"/>
      <w:pPr>
        <w:ind w:left="3600" w:hanging="360"/>
      </w:pPr>
    </w:lvl>
    <w:lvl w:ilvl="5" w:tplc="54269726" w:tentative="1">
      <w:start w:val="1"/>
      <w:numFmt w:val="lowerRoman"/>
      <w:lvlText w:val="%6."/>
      <w:lvlJc w:val="right"/>
      <w:pPr>
        <w:ind w:left="4320" w:hanging="180"/>
      </w:pPr>
    </w:lvl>
    <w:lvl w:ilvl="6" w:tplc="54269726" w:tentative="1">
      <w:start w:val="1"/>
      <w:numFmt w:val="decimal"/>
      <w:lvlText w:val="%7."/>
      <w:lvlJc w:val="left"/>
      <w:pPr>
        <w:ind w:left="5040" w:hanging="360"/>
      </w:pPr>
    </w:lvl>
    <w:lvl w:ilvl="7" w:tplc="54269726" w:tentative="1">
      <w:start w:val="1"/>
      <w:numFmt w:val="lowerLetter"/>
      <w:lvlText w:val="%8."/>
      <w:lvlJc w:val="left"/>
      <w:pPr>
        <w:ind w:left="5760" w:hanging="360"/>
      </w:pPr>
    </w:lvl>
    <w:lvl w:ilvl="8" w:tplc="54269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3">
    <w:multiLevelType w:val="hybridMultilevel"/>
    <w:lvl w:ilvl="0" w:tplc="99099452">
      <w:start w:val="1"/>
      <w:numFmt w:val="decimal"/>
      <w:lvlText w:val="%1."/>
      <w:lvlJc w:val="left"/>
      <w:pPr>
        <w:ind w:left="720" w:hanging="360"/>
      </w:pPr>
    </w:lvl>
    <w:lvl w:ilvl="1" w:tplc="99099452" w:tentative="1">
      <w:start w:val="1"/>
      <w:numFmt w:val="lowerLetter"/>
      <w:lvlText w:val="%2."/>
      <w:lvlJc w:val="left"/>
      <w:pPr>
        <w:ind w:left="1440" w:hanging="360"/>
      </w:pPr>
    </w:lvl>
    <w:lvl w:ilvl="2" w:tplc="99099452" w:tentative="1">
      <w:start w:val="1"/>
      <w:numFmt w:val="lowerRoman"/>
      <w:lvlText w:val="%3."/>
      <w:lvlJc w:val="right"/>
      <w:pPr>
        <w:ind w:left="2160" w:hanging="180"/>
      </w:pPr>
    </w:lvl>
    <w:lvl w:ilvl="3" w:tplc="99099452" w:tentative="1">
      <w:start w:val="1"/>
      <w:numFmt w:val="decimal"/>
      <w:lvlText w:val="%4."/>
      <w:lvlJc w:val="left"/>
      <w:pPr>
        <w:ind w:left="2880" w:hanging="360"/>
      </w:pPr>
    </w:lvl>
    <w:lvl w:ilvl="4" w:tplc="99099452" w:tentative="1">
      <w:start w:val="1"/>
      <w:numFmt w:val="lowerLetter"/>
      <w:lvlText w:val="%5."/>
      <w:lvlJc w:val="left"/>
      <w:pPr>
        <w:ind w:left="3600" w:hanging="360"/>
      </w:pPr>
    </w:lvl>
    <w:lvl w:ilvl="5" w:tplc="99099452" w:tentative="1">
      <w:start w:val="1"/>
      <w:numFmt w:val="lowerRoman"/>
      <w:lvlText w:val="%6."/>
      <w:lvlJc w:val="right"/>
      <w:pPr>
        <w:ind w:left="4320" w:hanging="180"/>
      </w:pPr>
    </w:lvl>
    <w:lvl w:ilvl="6" w:tplc="99099452" w:tentative="1">
      <w:start w:val="1"/>
      <w:numFmt w:val="decimal"/>
      <w:lvlText w:val="%7."/>
      <w:lvlJc w:val="left"/>
      <w:pPr>
        <w:ind w:left="5040" w:hanging="360"/>
      </w:pPr>
    </w:lvl>
    <w:lvl w:ilvl="7" w:tplc="99099452" w:tentative="1">
      <w:start w:val="1"/>
      <w:numFmt w:val="lowerLetter"/>
      <w:lvlText w:val="%8."/>
      <w:lvlJc w:val="left"/>
      <w:pPr>
        <w:ind w:left="5760" w:hanging="360"/>
      </w:pPr>
    </w:lvl>
    <w:lvl w:ilvl="8" w:tplc="99099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2">
    <w:multiLevelType w:val="hybridMultilevel"/>
    <w:lvl w:ilvl="0" w:tplc="27834335">
      <w:start w:val="1"/>
      <w:numFmt w:val="decimal"/>
      <w:lvlText w:val="%1."/>
      <w:lvlJc w:val="left"/>
      <w:pPr>
        <w:ind w:left="720" w:hanging="360"/>
      </w:pPr>
    </w:lvl>
    <w:lvl w:ilvl="1" w:tplc="27834335" w:tentative="1">
      <w:start w:val="1"/>
      <w:numFmt w:val="lowerLetter"/>
      <w:lvlText w:val="%2."/>
      <w:lvlJc w:val="left"/>
      <w:pPr>
        <w:ind w:left="1440" w:hanging="360"/>
      </w:pPr>
    </w:lvl>
    <w:lvl w:ilvl="2" w:tplc="27834335" w:tentative="1">
      <w:start w:val="1"/>
      <w:numFmt w:val="lowerRoman"/>
      <w:lvlText w:val="%3."/>
      <w:lvlJc w:val="right"/>
      <w:pPr>
        <w:ind w:left="2160" w:hanging="180"/>
      </w:pPr>
    </w:lvl>
    <w:lvl w:ilvl="3" w:tplc="27834335" w:tentative="1">
      <w:start w:val="1"/>
      <w:numFmt w:val="decimal"/>
      <w:lvlText w:val="%4."/>
      <w:lvlJc w:val="left"/>
      <w:pPr>
        <w:ind w:left="2880" w:hanging="360"/>
      </w:pPr>
    </w:lvl>
    <w:lvl w:ilvl="4" w:tplc="27834335" w:tentative="1">
      <w:start w:val="1"/>
      <w:numFmt w:val="lowerLetter"/>
      <w:lvlText w:val="%5."/>
      <w:lvlJc w:val="left"/>
      <w:pPr>
        <w:ind w:left="3600" w:hanging="360"/>
      </w:pPr>
    </w:lvl>
    <w:lvl w:ilvl="5" w:tplc="27834335" w:tentative="1">
      <w:start w:val="1"/>
      <w:numFmt w:val="lowerRoman"/>
      <w:lvlText w:val="%6."/>
      <w:lvlJc w:val="right"/>
      <w:pPr>
        <w:ind w:left="4320" w:hanging="180"/>
      </w:pPr>
    </w:lvl>
    <w:lvl w:ilvl="6" w:tplc="27834335" w:tentative="1">
      <w:start w:val="1"/>
      <w:numFmt w:val="decimal"/>
      <w:lvlText w:val="%7."/>
      <w:lvlJc w:val="left"/>
      <w:pPr>
        <w:ind w:left="5040" w:hanging="360"/>
      </w:pPr>
    </w:lvl>
    <w:lvl w:ilvl="7" w:tplc="27834335" w:tentative="1">
      <w:start w:val="1"/>
      <w:numFmt w:val="lowerLetter"/>
      <w:lvlText w:val="%8."/>
      <w:lvlJc w:val="left"/>
      <w:pPr>
        <w:ind w:left="5760" w:hanging="360"/>
      </w:pPr>
    </w:lvl>
    <w:lvl w:ilvl="8" w:tplc="27834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1">
    <w:multiLevelType w:val="hybridMultilevel"/>
    <w:lvl w:ilvl="0" w:tplc="31820302">
      <w:start w:val="1"/>
      <w:numFmt w:val="decimal"/>
      <w:lvlText w:val="%1."/>
      <w:lvlJc w:val="left"/>
      <w:pPr>
        <w:ind w:left="720" w:hanging="360"/>
      </w:pPr>
    </w:lvl>
    <w:lvl w:ilvl="1" w:tplc="31820302" w:tentative="1">
      <w:start w:val="1"/>
      <w:numFmt w:val="lowerLetter"/>
      <w:lvlText w:val="%2."/>
      <w:lvlJc w:val="left"/>
      <w:pPr>
        <w:ind w:left="1440" w:hanging="360"/>
      </w:pPr>
    </w:lvl>
    <w:lvl w:ilvl="2" w:tplc="31820302" w:tentative="1">
      <w:start w:val="1"/>
      <w:numFmt w:val="lowerRoman"/>
      <w:lvlText w:val="%3."/>
      <w:lvlJc w:val="right"/>
      <w:pPr>
        <w:ind w:left="2160" w:hanging="180"/>
      </w:pPr>
    </w:lvl>
    <w:lvl w:ilvl="3" w:tplc="31820302" w:tentative="1">
      <w:start w:val="1"/>
      <w:numFmt w:val="decimal"/>
      <w:lvlText w:val="%4."/>
      <w:lvlJc w:val="left"/>
      <w:pPr>
        <w:ind w:left="2880" w:hanging="360"/>
      </w:pPr>
    </w:lvl>
    <w:lvl w:ilvl="4" w:tplc="31820302" w:tentative="1">
      <w:start w:val="1"/>
      <w:numFmt w:val="lowerLetter"/>
      <w:lvlText w:val="%5."/>
      <w:lvlJc w:val="left"/>
      <w:pPr>
        <w:ind w:left="3600" w:hanging="360"/>
      </w:pPr>
    </w:lvl>
    <w:lvl w:ilvl="5" w:tplc="31820302" w:tentative="1">
      <w:start w:val="1"/>
      <w:numFmt w:val="lowerRoman"/>
      <w:lvlText w:val="%6."/>
      <w:lvlJc w:val="right"/>
      <w:pPr>
        <w:ind w:left="4320" w:hanging="180"/>
      </w:pPr>
    </w:lvl>
    <w:lvl w:ilvl="6" w:tplc="31820302" w:tentative="1">
      <w:start w:val="1"/>
      <w:numFmt w:val="decimal"/>
      <w:lvlText w:val="%7."/>
      <w:lvlJc w:val="left"/>
      <w:pPr>
        <w:ind w:left="5040" w:hanging="360"/>
      </w:pPr>
    </w:lvl>
    <w:lvl w:ilvl="7" w:tplc="31820302" w:tentative="1">
      <w:start w:val="1"/>
      <w:numFmt w:val="lowerLetter"/>
      <w:lvlText w:val="%8."/>
      <w:lvlJc w:val="left"/>
      <w:pPr>
        <w:ind w:left="5760" w:hanging="360"/>
      </w:pPr>
    </w:lvl>
    <w:lvl w:ilvl="8" w:tplc="31820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0">
    <w:multiLevelType w:val="hybridMultilevel"/>
    <w:lvl w:ilvl="0" w:tplc="90741767">
      <w:start w:val="1"/>
      <w:numFmt w:val="decimal"/>
      <w:lvlText w:val="%1."/>
      <w:lvlJc w:val="left"/>
      <w:pPr>
        <w:ind w:left="720" w:hanging="360"/>
      </w:pPr>
    </w:lvl>
    <w:lvl w:ilvl="1" w:tplc="90741767" w:tentative="1">
      <w:start w:val="1"/>
      <w:numFmt w:val="lowerLetter"/>
      <w:lvlText w:val="%2."/>
      <w:lvlJc w:val="left"/>
      <w:pPr>
        <w:ind w:left="1440" w:hanging="360"/>
      </w:pPr>
    </w:lvl>
    <w:lvl w:ilvl="2" w:tplc="90741767" w:tentative="1">
      <w:start w:val="1"/>
      <w:numFmt w:val="lowerRoman"/>
      <w:lvlText w:val="%3."/>
      <w:lvlJc w:val="right"/>
      <w:pPr>
        <w:ind w:left="2160" w:hanging="180"/>
      </w:pPr>
    </w:lvl>
    <w:lvl w:ilvl="3" w:tplc="90741767" w:tentative="1">
      <w:start w:val="1"/>
      <w:numFmt w:val="decimal"/>
      <w:lvlText w:val="%4."/>
      <w:lvlJc w:val="left"/>
      <w:pPr>
        <w:ind w:left="2880" w:hanging="360"/>
      </w:pPr>
    </w:lvl>
    <w:lvl w:ilvl="4" w:tplc="90741767" w:tentative="1">
      <w:start w:val="1"/>
      <w:numFmt w:val="lowerLetter"/>
      <w:lvlText w:val="%5."/>
      <w:lvlJc w:val="left"/>
      <w:pPr>
        <w:ind w:left="3600" w:hanging="360"/>
      </w:pPr>
    </w:lvl>
    <w:lvl w:ilvl="5" w:tplc="90741767" w:tentative="1">
      <w:start w:val="1"/>
      <w:numFmt w:val="lowerRoman"/>
      <w:lvlText w:val="%6."/>
      <w:lvlJc w:val="right"/>
      <w:pPr>
        <w:ind w:left="4320" w:hanging="180"/>
      </w:pPr>
    </w:lvl>
    <w:lvl w:ilvl="6" w:tplc="90741767" w:tentative="1">
      <w:start w:val="1"/>
      <w:numFmt w:val="decimal"/>
      <w:lvlText w:val="%7."/>
      <w:lvlJc w:val="left"/>
      <w:pPr>
        <w:ind w:left="5040" w:hanging="360"/>
      </w:pPr>
    </w:lvl>
    <w:lvl w:ilvl="7" w:tplc="90741767" w:tentative="1">
      <w:start w:val="1"/>
      <w:numFmt w:val="lowerLetter"/>
      <w:lvlText w:val="%8."/>
      <w:lvlJc w:val="left"/>
      <w:pPr>
        <w:ind w:left="5760" w:hanging="360"/>
      </w:pPr>
    </w:lvl>
    <w:lvl w:ilvl="8" w:tplc="90741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9">
    <w:multiLevelType w:val="hybridMultilevel"/>
    <w:lvl w:ilvl="0" w:tplc="89349745">
      <w:start w:val="1"/>
      <w:numFmt w:val="decimal"/>
      <w:lvlText w:val="%1."/>
      <w:lvlJc w:val="left"/>
      <w:pPr>
        <w:ind w:left="720" w:hanging="360"/>
      </w:pPr>
    </w:lvl>
    <w:lvl w:ilvl="1" w:tplc="89349745" w:tentative="1">
      <w:start w:val="1"/>
      <w:numFmt w:val="lowerLetter"/>
      <w:lvlText w:val="%2."/>
      <w:lvlJc w:val="left"/>
      <w:pPr>
        <w:ind w:left="1440" w:hanging="360"/>
      </w:pPr>
    </w:lvl>
    <w:lvl w:ilvl="2" w:tplc="89349745" w:tentative="1">
      <w:start w:val="1"/>
      <w:numFmt w:val="lowerRoman"/>
      <w:lvlText w:val="%3."/>
      <w:lvlJc w:val="right"/>
      <w:pPr>
        <w:ind w:left="2160" w:hanging="180"/>
      </w:pPr>
    </w:lvl>
    <w:lvl w:ilvl="3" w:tplc="89349745" w:tentative="1">
      <w:start w:val="1"/>
      <w:numFmt w:val="decimal"/>
      <w:lvlText w:val="%4."/>
      <w:lvlJc w:val="left"/>
      <w:pPr>
        <w:ind w:left="2880" w:hanging="360"/>
      </w:pPr>
    </w:lvl>
    <w:lvl w:ilvl="4" w:tplc="89349745" w:tentative="1">
      <w:start w:val="1"/>
      <w:numFmt w:val="lowerLetter"/>
      <w:lvlText w:val="%5."/>
      <w:lvlJc w:val="left"/>
      <w:pPr>
        <w:ind w:left="3600" w:hanging="360"/>
      </w:pPr>
    </w:lvl>
    <w:lvl w:ilvl="5" w:tplc="89349745" w:tentative="1">
      <w:start w:val="1"/>
      <w:numFmt w:val="lowerRoman"/>
      <w:lvlText w:val="%6."/>
      <w:lvlJc w:val="right"/>
      <w:pPr>
        <w:ind w:left="4320" w:hanging="180"/>
      </w:pPr>
    </w:lvl>
    <w:lvl w:ilvl="6" w:tplc="89349745" w:tentative="1">
      <w:start w:val="1"/>
      <w:numFmt w:val="decimal"/>
      <w:lvlText w:val="%7."/>
      <w:lvlJc w:val="left"/>
      <w:pPr>
        <w:ind w:left="5040" w:hanging="360"/>
      </w:pPr>
    </w:lvl>
    <w:lvl w:ilvl="7" w:tplc="89349745" w:tentative="1">
      <w:start w:val="1"/>
      <w:numFmt w:val="lowerLetter"/>
      <w:lvlText w:val="%8."/>
      <w:lvlJc w:val="left"/>
      <w:pPr>
        <w:ind w:left="5760" w:hanging="360"/>
      </w:pPr>
    </w:lvl>
    <w:lvl w:ilvl="8" w:tplc="89349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8">
    <w:multiLevelType w:val="hybridMultilevel"/>
    <w:lvl w:ilvl="0" w:tplc="92677236">
      <w:start w:val="1"/>
      <w:numFmt w:val="decimal"/>
      <w:lvlText w:val="%1."/>
      <w:lvlJc w:val="left"/>
      <w:pPr>
        <w:ind w:left="720" w:hanging="360"/>
      </w:pPr>
    </w:lvl>
    <w:lvl w:ilvl="1" w:tplc="92677236" w:tentative="1">
      <w:start w:val="1"/>
      <w:numFmt w:val="lowerLetter"/>
      <w:lvlText w:val="%2."/>
      <w:lvlJc w:val="left"/>
      <w:pPr>
        <w:ind w:left="1440" w:hanging="360"/>
      </w:pPr>
    </w:lvl>
    <w:lvl w:ilvl="2" w:tplc="92677236" w:tentative="1">
      <w:start w:val="1"/>
      <w:numFmt w:val="lowerRoman"/>
      <w:lvlText w:val="%3."/>
      <w:lvlJc w:val="right"/>
      <w:pPr>
        <w:ind w:left="2160" w:hanging="180"/>
      </w:pPr>
    </w:lvl>
    <w:lvl w:ilvl="3" w:tplc="92677236" w:tentative="1">
      <w:start w:val="1"/>
      <w:numFmt w:val="decimal"/>
      <w:lvlText w:val="%4."/>
      <w:lvlJc w:val="left"/>
      <w:pPr>
        <w:ind w:left="2880" w:hanging="360"/>
      </w:pPr>
    </w:lvl>
    <w:lvl w:ilvl="4" w:tplc="92677236" w:tentative="1">
      <w:start w:val="1"/>
      <w:numFmt w:val="lowerLetter"/>
      <w:lvlText w:val="%5."/>
      <w:lvlJc w:val="left"/>
      <w:pPr>
        <w:ind w:left="3600" w:hanging="360"/>
      </w:pPr>
    </w:lvl>
    <w:lvl w:ilvl="5" w:tplc="92677236" w:tentative="1">
      <w:start w:val="1"/>
      <w:numFmt w:val="lowerRoman"/>
      <w:lvlText w:val="%6."/>
      <w:lvlJc w:val="right"/>
      <w:pPr>
        <w:ind w:left="4320" w:hanging="180"/>
      </w:pPr>
    </w:lvl>
    <w:lvl w:ilvl="6" w:tplc="92677236" w:tentative="1">
      <w:start w:val="1"/>
      <w:numFmt w:val="decimal"/>
      <w:lvlText w:val="%7."/>
      <w:lvlJc w:val="left"/>
      <w:pPr>
        <w:ind w:left="5040" w:hanging="360"/>
      </w:pPr>
    </w:lvl>
    <w:lvl w:ilvl="7" w:tplc="92677236" w:tentative="1">
      <w:start w:val="1"/>
      <w:numFmt w:val="lowerLetter"/>
      <w:lvlText w:val="%8."/>
      <w:lvlJc w:val="left"/>
      <w:pPr>
        <w:ind w:left="5760" w:hanging="360"/>
      </w:pPr>
    </w:lvl>
    <w:lvl w:ilvl="8" w:tplc="926772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7">
    <w:multiLevelType w:val="hybridMultilevel"/>
    <w:lvl w:ilvl="0" w:tplc="77370536">
      <w:start w:val="1"/>
      <w:numFmt w:val="decimal"/>
      <w:lvlText w:val="%1."/>
      <w:lvlJc w:val="left"/>
      <w:pPr>
        <w:ind w:left="720" w:hanging="360"/>
      </w:pPr>
    </w:lvl>
    <w:lvl w:ilvl="1" w:tplc="77370536" w:tentative="1">
      <w:start w:val="1"/>
      <w:numFmt w:val="lowerLetter"/>
      <w:lvlText w:val="%2."/>
      <w:lvlJc w:val="left"/>
      <w:pPr>
        <w:ind w:left="1440" w:hanging="360"/>
      </w:pPr>
    </w:lvl>
    <w:lvl w:ilvl="2" w:tplc="77370536" w:tentative="1">
      <w:start w:val="1"/>
      <w:numFmt w:val="lowerRoman"/>
      <w:lvlText w:val="%3."/>
      <w:lvlJc w:val="right"/>
      <w:pPr>
        <w:ind w:left="2160" w:hanging="180"/>
      </w:pPr>
    </w:lvl>
    <w:lvl w:ilvl="3" w:tplc="77370536" w:tentative="1">
      <w:start w:val="1"/>
      <w:numFmt w:val="decimal"/>
      <w:lvlText w:val="%4."/>
      <w:lvlJc w:val="left"/>
      <w:pPr>
        <w:ind w:left="2880" w:hanging="360"/>
      </w:pPr>
    </w:lvl>
    <w:lvl w:ilvl="4" w:tplc="77370536" w:tentative="1">
      <w:start w:val="1"/>
      <w:numFmt w:val="lowerLetter"/>
      <w:lvlText w:val="%5."/>
      <w:lvlJc w:val="left"/>
      <w:pPr>
        <w:ind w:left="3600" w:hanging="360"/>
      </w:pPr>
    </w:lvl>
    <w:lvl w:ilvl="5" w:tplc="77370536" w:tentative="1">
      <w:start w:val="1"/>
      <w:numFmt w:val="lowerRoman"/>
      <w:lvlText w:val="%6."/>
      <w:lvlJc w:val="right"/>
      <w:pPr>
        <w:ind w:left="4320" w:hanging="180"/>
      </w:pPr>
    </w:lvl>
    <w:lvl w:ilvl="6" w:tplc="77370536" w:tentative="1">
      <w:start w:val="1"/>
      <w:numFmt w:val="decimal"/>
      <w:lvlText w:val="%7."/>
      <w:lvlJc w:val="left"/>
      <w:pPr>
        <w:ind w:left="5040" w:hanging="360"/>
      </w:pPr>
    </w:lvl>
    <w:lvl w:ilvl="7" w:tplc="77370536" w:tentative="1">
      <w:start w:val="1"/>
      <w:numFmt w:val="lowerLetter"/>
      <w:lvlText w:val="%8."/>
      <w:lvlJc w:val="left"/>
      <w:pPr>
        <w:ind w:left="5760" w:hanging="360"/>
      </w:pPr>
    </w:lvl>
    <w:lvl w:ilvl="8" w:tplc="77370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6">
    <w:multiLevelType w:val="hybridMultilevel"/>
    <w:lvl w:ilvl="0" w:tplc="53297088">
      <w:start w:val="1"/>
      <w:numFmt w:val="decimal"/>
      <w:lvlText w:val="%1."/>
      <w:lvlJc w:val="left"/>
      <w:pPr>
        <w:ind w:left="720" w:hanging="360"/>
      </w:pPr>
    </w:lvl>
    <w:lvl w:ilvl="1" w:tplc="53297088" w:tentative="1">
      <w:start w:val="1"/>
      <w:numFmt w:val="lowerLetter"/>
      <w:lvlText w:val="%2."/>
      <w:lvlJc w:val="left"/>
      <w:pPr>
        <w:ind w:left="1440" w:hanging="360"/>
      </w:pPr>
    </w:lvl>
    <w:lvl w:ilvl="2" w:tplc="53297088" w:tentative="1">
      <w:start w:val="1"/>
      <w:numFmt w:val="lowerRoman"/>
      <w:lvlText w:val="%3."/>
      <w:lvlJc w:val="right"/>
      <w:pPr>
        <w:ind w:left="2160" w:hanging="180"/>
      </w:pPr>
    </w:lvl>
    <w:lvl w:ilvl="3" w:tplc="53297088" w:tentative="1">
      <w:start w:val="1"/>
      <w:numFmt w:val="decimal"/>
      <w:lvlText w:val="%4."/>
      <w:lvlJc w:val="left"/>
      <w:pPr>
        <w:ind w:left="2880" w:hanging="360"/>
      </w:pPr>
    </w:lvl>
    <w:lvl w:ilvl="4" w:tplc="53297088" w:tentative="1">
      <w:start w:val="1"/>
      <w:numFmt w:val="lowerLetter"/>
      <w:lvlText w:val="%5."/>
      <w:lvlJc w:val="left"/>
      <w:pPr>
        <w:ind w:left="3600" w:hanging="360"/>
      </w:pPr>
    </w:lvl>
    <w:lvl w:ilvl="5" w:tplc="53297088" w:tentative="1">
      <w:start w:val="1"/>
      <w:numFmt w:val="lowerRoman"/>
      <w:lvlText w:val="%6."/>
      <w:lvlJc w:val="right"/>
      <w:pPr>
        <w:ind w:left="4320" w:hanging="180"/>
      </w:pPr>
    </w:lvl>
    <w:lvl w:ilvl="6" w:tplc="53297088" w:tentative="1">
      <w:start w:val="1"/>
      <w:numFmt w:val="decimal"/>
      <w:lvlText w:val="%7."/>
      <w:lvlJc w:val="left"/>
      <w:pPr>
        <w:ind w:left="5040" w:hanging="360"/>
      </w:pPr>
    </w:lvl>
    <w:lvl w:ilvl="7" w:tplc="53297088" w:tentative="1">
      <w:start w:val="1"/>
      <w:numFmt w:val="lowerLetter"/>
      <w:lvlText w:val="%8."/>
      <w:lvlJc w:val="left"/>
      <w:pPr>
        <w:ind w:left="5760" w:hanging="360"/>
      </w:pPr>
    </w:lvl>
    <w:lvl w:ilvl="8" w:tplc="53297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5">
    <w:multiLevelType w:val="hybridMultilevel"/>
    <w:lvl w:ilvl="0" w:tplc="69522821">
      <w:start w:val="1"/>
      <w:numFmt w:val="decimal"/>
      <w:lvlText w:val="%1."/>
      <w:lvlJc w:val="left"/>
      <w:pPr>
        <w:ind w:left="720" w:hanging="360"/>
      </w:pPr>
    </w:lvl>
    <w:lvl w:ilvl="1" w:tplc="69522821" w:tentative="1">
      <w:start w:val="1"/>
      <w:numFmt w:val="lowerLetter"/>
      <w:lvlText w:val="%2."/>
      <w:lvlJc w:val="left"/>
      <w:pPr>
        <w:ind w:left="1440" w:hanging="360"/>
      </w:pPr>
    </w:lvl>
    <w:lvl w:ilvl="2" w:tplc="69522821" w:tentative="1">
      <w:start w:val="1"/>
      <w:numFmt w:val="lowerRoman"/>
      <w:lvlText w:val="%3."/>
      <w:lvlJc w:val="right"/>
      <w:pPr>
        <w:ind w:left="2160" w:hanging="180"/>
      </w:pPr>
    </w:lvl>
    <w:lvl w:ilvl="3" w:tplc="69522821" w:tentative="1">
      <w:start w:val="1"/>
      <w:numFmt w:val="decimal"/>
      <w:lvlText w:val="%4."/>
      <w:lvlJc w:val="left"/>
      <w:pPr>
        <w:ind w:left="2880" w:hanging="360"/>
      </w:pPr>
    </w:lvl>
    <w:lvl w:ilvl="4" w:tplc="69522821" w:tentative="1">
      <w:start w:val="1"/>
      <w:numFmt w:val="lowerLetter"/>
      <w:lvlText w:val="%5."/>
      <w:lvlJc w:val="left"/>
      <w:pPr>
        <w:ind w:left="3600" w:hanging="360"/>
      </w:pPr>
    </w:lvl>
    <w:lvl w:ilvl="5" w:tplc="69522821" w:tentative="1">
      <w:start w:val="1"/>
      <w:numFmt w:val="lowerRoman"/>
      <w:lvlText w:val="%6."/>
      <w:lvlJc w:val="right"/>
      <w:pPr>
        <w:ind w:left="4320" w:hanging="180"/>
      </w:pPr>
    </w:lvl>
    <w:lvl w:ilvl="6" w:tplc="69522821" w:tentative="1">
      <w:start w:val="1"/>
      <w:numFmt w:val="decimal"/>
      <w:lvlText w:val="%7."/>
      <w:lvlJc w:val="left"/>
      <w:pPr>
        <w:ind w:left="5040" w:hanging="360"/>
      </w:pPr>
    </w:lvl>
    <w:lvl w:ilvl="7" w:tplc="69522821" w:tentative="1">
      <w:start w:val="1"/>
      <w:numFmt w:val="lowerLetter"/>
      <w:lvlText w:val="%8."/>
      <w:lvlJc w:val="left"/>
      <w:pPr>
        <w:ind w:left="5760" w:hanging="360"/>
      </w:pPr>
    </w:lvl>
    <w:lvl w:ilvl="8" w:tplc="69522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4">
    <w:multiLevelType w:val="hybridMultilevel"/>
    <w:lvl w:ilvl="0" w:tplc="61696495">
      <w:start w:val="1"/>
      <w:numFmt w:val="decimal"/>
      <w:lvlText w:val="%1."/>
      <w:lvlJc w:val="left"/>
      <w:pPr>
        <w:ind w:left="720" w:hanging="360"/>
      </w:pPr>
    </w:lvl>
    <w:lvl w:ilvl="1" w:tplc="61696495" w:tentative="1">
      <w:start w:val="1"/>
      <w:numFmt w:val="lowerLetter"/>
      <w:lvlText w:val="%2."/>
      <w:lvlJc w:val="left"/>
      <w:pPr>
        <w:ind w:left="1440" w:hanging="360"/>
      </w:pPr>
    </w:lvl>
    <w:lvl w:ilvl="2" w:tplc="61696495" w:tentative="1">
      <w:start w:val="1"/>
      <w:numFmt w:val="lowerRoman"/>
      <w:lvlText w:val="%3."/>
      <w:lvlJc w:val="right"/>
      <w:pPr>
        <w:ind w:left="2160" w:hanging="180"/>
      </w:pPr>
    </w:lvl>
    <w:lvl w:ilvl="3" w:tplc="61696495" w:tentative="1">
      <w:start w:val="1"/>
      <w:numFmt w:val="decimal"/>
      <w:lvlText w:val="%4."/>
      <w:lvlJc w:val="left"/>
      <w:pPr>
        <w:ind w:left="2880" w:hanging="360"/>
      </w:pPr>
    </w:lvl>
    <w:lvl w:ilvl="4" w:tplc="61696495" w:tentative="1">
      <w:start w:val="1"/>
      <w:numFmt w:val="lowerLetter"/>
      <w:lvlText w:val="%5."/>
      <w:lvlJc w:val="left"/>
      <w:pPr>
        <w:ind w:left="3600" w:hanging="360"/>
      </w:pPr>
    </w:lvl>
    <w:lvl w:ilvl="5" w:tplc="61696495" w:tentative="1">
      <w:start w:val="1"/>
      <w:numFmt w:val="lowerRoman"/>
      <w:lvlText w:val="%6."/>
      <w:lvlJc w:val="right"/>
      <w:pPr>
        <w:ind w:left="4320" w:hanging="180"/>
      </w:pPr>
    </w:lvl>
    <w:lvl w:ilvl="6" w:tplc="61696495" w:tentative="1">
      <w:start w:val="1"/>
      <w:numFmt w:val="decimal"/>
      <w:lvlText w:val="%7."/>
      <w:lvlJc w:val="left"/>
      <w:pPr>
        <w:ind w:left="5040" w:hanging="360"/>
      </w:pPr>
    </w:lvl>
    <w:lvl w:ilvl="7" w:tplc="61696495" w:tentative="1">
      <w:start w:val="1"/>
      <w:numFmt w:val="lowerLetter"/>
      <w:lvlText w:val="%8."/>
      <w:lvlJc w:val="left"/>
      <w:pPr>
        <w:ind w:left="5760" w:hanging="360"/>
      </w:pPr>
    </w:lvl>
    <w:lvl w:ilvl="8" w:tplc="61696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3">
    <w:multiLevelType w:val="hybridMultilevel"/>
    <w:lvl w:ilvl="0" w:tplc="39215802">
      <w:start w:val="1"/>
      <w:numFmt w:val="decimal"/>
      <w:lvlText w:val="%1."/>
      <w:lvlJc w:val="left"/>
      <w:pPr>
        <w:ind w:left="720" w:hanging="360"/>
      </w:pPr>
    </w:lvl>
    <w:lvl w:ilvl="1" w:tplc="39215802" w:tentative="1">
      <w:start w:val="1"/>
      <w:numFmt w:val="lowerLetter"/>
      <w:lvlText w:val="%2."/>
      <w:lvlJc w:val="left"/>
      <w:pPr>
        <w:ind w:left="1440" w:hanging="360"/>
      </w:pPr>
    </w:lvl>
    <w:lvl w:ilvl="2" w:tplc="39215802" w:tentative="1">
      <w:start w:val="1"/>
      <w:numFmt w:val="lowerRoman"/>
      <w:lvlText w:val="%3."/>
      <w:lvlJc w:val="right"/>
      <w:pPr>
        <w:ind w:left="2160" w:hanging="180"/>
      </w:pPr>
    </w:lvl>
    <w:lvl w:ilvl="3" w:tplc="39215802" w:tentative="1">
      <w:start w:val="1"/>
      <w:numFmt w:val="decimal"/>
      <w:lvlText w:val="%4."/>
      <w:lvlJc w:val="left"/>
      <w:pPr>
        <w:ind w:left="2880" w:hanging="360"/>
      </w:pPr>
    </w:lvl>
    <w:lvl w:ilvl="4" w:tplc="39215802" w:tentative="1">
      <w:start w:val="1"/>
      <w:numFmt w:val="lowerLetter"/>
      <w:lvlText w:val="%5."/>
      <w:lvlJc w:val="left"/>
      <w:pPr>
        <w:ind w:left="3600" w:hanging="360"/>
      </w:pPr>
    </w:lvl>
    <w:lvl w:ilvl="5" w:tplc="39215802" w:tentative="1">
      <w:start w:val="1"/>
      <w:numFmt w:val="lowerRoman"/>
      <w:lvlText w:val="%6."/>
      <w:lvlJc w:val="right"/>
      <w:pPr>
        <w:ind w:left="4320" w:hanging="180"/>
      </w:pPr>
    </w:lvl>
    <w:lvl w:ilvl="6" w:tplc="39215802" w:tentative="1">
      <w:start w:val="1"/>
      <w:numFmt w:val="decimal"/>
      <w:lvlText w:val="%7."/>
      <w:lvlJc w:val="left"/>
      <w:pPr>
        <w:ind w:left="5040" w:hanging="360"/>
      </w:pPr>
    </w:lvl>
    <w:lvl w:ilvl="7" w:tplc="39215802" w:tentative="1">
      <w:start w:val="1"/>
      <w:numFmt w:val="lowerLetter"/>
      <w:lvlText w:val="%8."/>
      <w:lvlJc w:val="left"/>
      <w:pPr>
        <w:ind w:left="5760" w:hanging="360"/>
      </w:pPr>
    </w:lvl>
    <w:lvl w:ilvl="8" w:tplc="39215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2">
    <w:multiLevelType w:val="hybridMultilevel"/>
    <w:lvl w:ilvl="0" w:tplc="33543016">
      <w:start w:val="1"/>
      <w:numFmt w:val="decimal"/>
      <w:lvlText w:val="%1."/>
      <w:lvlJc w:val="left"/>
      <w:pPr>
        <w:ind w:left="720" w:hanging="360"/>
      </w:pPr>
    </w:lvl>
    <w:lvl w:ilvl="1" w:tplc="33543016" w:tentative="1">
      <w:start w:val="1"/>
      <w:numFmt w:val="lowerLetter"/>
      <w:lvlText w:val="%2."/>
      <w:lvlJc w:val="left"/>
      <w:pPr>
        <w:ind w:left="1440" w:hanging="360"/>
      </w:pPr>
    </w:lvl>
    <w:lvl w:ilvl="2" w:tplc="33543016" w:tentative="1">
      <w:start w:val="1"/>
      <w:numFmt w:val="lowerRoman"/>
      <w:lvlText w:val="%3."/>
      <w:lvlJc w:val="right"/>
      <w:pPr>
        <w:ind w:left="2160" w:hanging="180"/>
      </w:pPr>
    </w:lvl>
    <w:lvl w:ilvl="3" w:tplc="33543016" w:tentative="1">
      <w:start w:val="1"/>
      <w:numFmt w:val="decimal"/>
      <w:lvlText w:val="%4."/>
      <w:lvlJc w:val="left"/>
      <w:pPr>
        <w:ind w:left="2880" w:hanging="360"/>
      </w:pPr>
    </w:lvl>
    <w:lvl w:ilvl="4" w:tplc="33543016" w:tentative="1">
      <w:start w:val="1"/>
      <w:numFmt w:val="lowerLetter"/>
      <w:lvlText w:val="%5."/>
      <w:lvlJc w:val="left"/>
      <w:pPr>
        <w:ind w:left="3600" w:hanging="360"/>
      </w:pPr>
    </w:lvl>
    <w:lvl w:ilvl="5" w:tplc="33543016" w:tentative="1">
      <w:start w:val="1"/>
      <w:numFmt w:val="lowerRoman"/>
      <w:lvlText w:val="%6."/>
      <w:lvlJc w:val="right"/>
      <w:pPr>
        <w:ind w:left="4320" w:hanging="180"/>
      </w:pPr>
    </w:lvl>
    <w:lvl w:ilvl="6" w:tplc="33543016" w:tentative="1">
      <w:start w:val="1"/>
      <w:numFmt w:val="decimal"/>
      <w:lvlText w:val="%7."/>
      <w:lvlJc w:val="left"/>
      <w:pPr>
        <w:ind w:left="5040" w:hanging="360"/>
      </w:pPr>
    </w:lvl>
    <w:lvl w:ilvl="7" w:tplc="33543016" w:tentative="1">
      <w:start w:val="1"/>
      <w:numFmt w:val="lowerLetter"/>
      <w:lvlText w:val="%8."/>
      <w:lvlJc w:val="left"/>
      <w:pPr>
        <w:ind w:left="5760" w:hanging="360"/>
      </w:pPr>
    </w:lvl>
    <w:lvl w:ilvl="8" w:tplc="33543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1">
    <w:multiLevelType w:val="hybridMultilevel"/>
    <w:lvl w:ilvl="0" w:tplc="41710642">
      <w:start w:val="1"/>
      <w:numFmt w:val="decimal"/>
      <w:lvlText w:val="%1."/>
      <w:lvlJc w:val="left"/>
      <w:pPr>
        <w:ind w:left="720" w:hanging="360"/>
      </w:pPr>
    </w:lvl>
    <w:lvl w:ilvl="1" w:tplc="41710642" w:tentative="1">
      <w:start w:val="1"/>
      <w:numFmt w:val="lowerLetter"/>
      <w:lvlText w:val="%2."/>
      <w:lvlJc w:val="left"/>
      <w:pPr>
        <w:ind w:left="1440" w:hanging="360"/>
      </w:pPr>
    </w:lvl>
    <w:lvl w:ilvl="2" w:tplc="41710642" w:tentative="1">
      <w:start w:val="1"/>
      <w:numFmt w:val="lowerRoman"/>
      <w:lvlText w:val="%3."/>
      <w:lvlJc w:val="right"/>
      <w:pPr>
        <w:ind w:left="2160" w:hanging="180"/>
      </w:pPr>
    </w:lvl>
    <w:lvl w:ilvl="3" w:tplc="41710642" w:tentative="1">
      <w:start w:val="1"/>
      <w:numFmt w:val="decimal"/>
      <w:lvlText w:val="%4."/>
      <w:lvlJc w:val="left"/>
      <w:pPr>
        <w:ind w:left="2880" w:hanging="360"/>
      </w:pPr>
    </w:lvl>
    <w:lvl w:ilvl="4" w:tplc="41710642" w:tentative="1">
      <w:start w:val="1"/>
      <w:numFmt w:val="lowerLetter"/>
      <w:lvlText w:val="%5."/>
      <w:lvlJc w:val="left"/>
      <w:pPr>
        <w:ind w:left="3600" w:hanging="360"/>
      </w:pPr>
    </w:lvl>
    <w:lvl w:ilvl="5" w:tplc="41710642" w:tentative="1">
      <w:start w:val="1"/>
      <w:numFmt w:val="lowerRoman"/>
      <w:lvlText w:val="%6."/>
      <w:lvlJc w:val="right"/>
      <w:pPr>
        <w:ind w:left="4320" w:hanging="180"/>
      </w:pPr>
    </w:lvl>
    <w:lvl w:ilvl="6" w:tplc="41710642" w:tentative="1">
      <w:start w:val="1"/>
      <w:numFmt w:val="decimal"/>
      <w:lvlText w:val="%7."/>
      <w:lvlJc w:val="left"/>
      <w:pPr>
        <w:ind w:left="5040" w:hanging="360"/>
      </w:pPr>
    </w:lvl>
    <w:lvl w:ilvl="7" w:tplc="41710642" w:tentative="1">
      <w:start w:val="1"/>
      <w:numFmt w:val="lowerLetter"/>
      <w:lvlText w:val="%8."/>
      <w:lvlJc w:val="left"/>
      <w:pPr>
        <w:ind w:left="5760" w:hanging="360"/>
      </w:pPr>
    </w:lvl>
    <w:lvl w:ilvl="8" w:tplc="41710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0">
    <w:multiLevelType w:val="hybridMultilevel"/>
    <w:lvl w:ilvl="0" w:tplc="70233911">
      <w:start w:val="1"/>
      <w:numFmt w:val="decimal"/>
      <w:lvlText w:val="%1."/>
      <w:lvlJc w:val="left"/>
      <w:pPr>
        <w:ind w:left="720" w:hanging="360"/>
      </w:pPr>
    </w:lvl>
    <w:lvl w:ilvl="1" w:tplc="70233911" w:tentative="1">
      <w:start w:val="1"/>
      <w:numFmt w:val="lowerLetter"/>
      <w:lvlText w:val="%2."/>
      <w:lvlJc w:val="left"/>
      <w:pPr>
        <w:ind w:left="1440" w:hanging="360"/>
      </w:pPr>
    </w:lvl>
    <w:lvl w:ilvl="2" w:tplc="70233911" w:tentative="1">
      <w:start w:val="1"/>
      <w:numFmt w:val="lowerRoman"/>
      <w:lvlText w:val="%3."/>
      <w:lvlJc w:val="right"/>
      <w:pPr>
        <w:ind w:left="2160" w:hanging="180"/>
      </w:pPr>
    </w:lvl>
    <w:lvl w:ilvl="3" w:tplc="70233911" w:tentative="1">
      <w:start w:val="1"/>
      <w:numFmt w:val="decimal"/>
      <w:lvlText w:val="%4."/>
      <w:lvlJc w:val="left"/>
      <w:pPr>
        <w:ind w:left="2880" w:hanging="360"/>
      </w:pPr>
    </w:lvl>
    <w:lvl w:ilvl="4" w:tplc="70233911" w:tentative="1">
      <w:start w:val="1"/>
      <w:numFmt w:val="lowerLetter"/>
      <w:lvlText w:val="%5."/>
      <w:lvlJc w:val="left"/>
      <w:pPr>
        <w:ind w:left="3600" w:hanging="360"/>
      </w:pPr>
    </w:lvl>
    <w:lvl w:ilvl="5" w:tplc="70233911" w:tentative="1">
      <w:start w:val="1"/>
      <w:numFmt w:val="lowerRoman"/>
      <w:lvlText w:val="%6."/>
      <w:lvlJc w:val="right"/>
      <w:pPr>
        <w:ind w:left="4320" w:hanging="180"/>
      </w:pPr>
    </w:lvl>
    <w:lvl w:ilvl="6" w:tplc="70233911" w:tentative="1">
      <w:start w:val="1"/>
      <w:numFmt w:val="decimal"/>
      <w:lvlText w:val="%7."/>
      <w:lvlJc w:val="left"/>
      <w:pPr>
        <w:ind w:left="5040" w:hanging="360"/>
      </w:pPr>
    </w:lvl>
    <w:lvl w:ilvl="7" w:tplc="70233911" w:tentative="1">
      <w:start w:val="1"/>
      <w:numFmt w:val="lowerLetter"/>
      <w:lvlText w:val="%8."/>
      <w:lvlJc w:val="left"/>
      <w:pPr>
        <w:ind w:left="5760" w:hanging="360"/>
      </w:pPr>
    </w:lvl>
    <w:lvl w:ilvl="8" w:tplc="70233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9">
    <w:multiLevelType w:val="hybridMultilevel"/>
    <w:lvl w:ilvl="0" w:tplc="83556187">
      <w:start w:val="1"/>
      <w:numFmt w:val="decimal"/>
      <w:lvlText w:val="%1."/>
      <w:lvlJc w:val="left"/>
      <w:pPr>
        <w:ind w:left="720" w:hanging="360"/>
      </w:pPr>
    </w:lvl>
    <w:lvl w:ilvl="1" w:tplc="83556187" w:tentative="1">
      <w:start w:val="1"/>
      <w:numFmt w:val="lowerLetter"/>
      <w:lvlText w:val="%2."/>
      <w:lvlJc w:val="left"/>
      <w:pPr>
        <w:ind w:left="1440" w:hanging="360"/>
      </w:pPr>
    </w:lvl>
    <w:lvl w:ilvl="2" w:tplc="83556187" w:tentative="1">
      <w:start w:val="1"/>
      <w:numFmt w:val="lowerRoman"/>
      <w:lvlText w:val="%3."/>
      <w:lvlJc w:val="right"/>
      <w:pPr>
        <w:ind w:left="2160" w:hanging="180"/>
      </w:pPr>
    </w:lvl>
    <w:lvl w:ilvl="3" w:tplc="83556187" w:tentative="1">
      <w:start w:val="1"/>
      <w:numFmt w:val="decimal"/>
      <w:lvlText w:val="%4."/>
      <w:lvlJc w:val="left"/>
      <w:pPr>
        <w:ind w:left="2880" w:hanging="360"/>
      </w:pPr>
    </w:lvl>
    <w:lvl w:ilvl="4" w:tplc="83556187" w:tentative="1">
      <w:start w:val="1"/>
      <w:numFmt w:val="lowerLetter"/>
      <w:lvlText w:val="%5."/>
      <w:lvlJc w:val="left"/>
      <w:pPr>
        <w:ind w:left="3600" w:hanging="360"/>
      </w:pPr>
    </w:lvl>
    <w:lvl w:ilvl="5" w:tplc="83556187" w:tentative="1">
      <w:start w:val="1"/>
      <w:numFmt w:val="lowerRoman"/>
      <w:lvlText w:val="%6."/>
      <w:lvlJc w:val="right"/>
      <w:pPr>
        <w:ind w:left="4320" w:hanging="180"/>
      </w:pPr>
    </w:lvl>
    <w:lvl w:ilvl="6" w:tplc="83556187" w:tentative="1">
      <w:start w:val="1"/>
      <w:numFmt w:val="decimal"/>
      <w:lvlText w:val="%7."/>
      <w:lvlJc w:val="left"/>
      <w:pPr>
        <w:ind w:left="5040" w:hanging="360"/>
      </w:pPr>
    </w:lvl>
    <w:lvl w:ilvl="7" w:tplc="83556187" w:tentative="1">
      <w:start w:val="1"/>
      <w:numFmt w:val="lowerLetter"/>
      <w:lvlText w:val="%8."/>
      <w:lvlJc w:val="left"/>
      <w:pPr>
        <w:ind w:left="5760" w:hanging="360"/>
      </w:pPr>
    </w:lvl>
    <w:lvl w:ilvl="8" w:tplc="83556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8">
    <w:multiLevelType w:val="hybridMultilevel"/>
    <w:lvl w:ilvl="0" w:tplc="68988657">
      <w:start w:val="1"/>
      <w:numFmt w:val="decimal"/>
      <w:lvlText w:val="%1."/>
      <w:lvlJc w:val="left"/>
      <w:pPr>
        <w:ind w:left="720" w:hanging="360"/>
      </w:pPr>
    </w:lvl>
    <w:lvl w:ilvl="1" w:tplc="68988657" w:tentative="1">
      <w:start w:val="1"/>
      <w:numFmt w:val="lowerLetter"/>
      <w:lvlText w:val="%2."/>
      <w:lvlJc w:val="left"/>
      <w:pPr>
        <w:ind w:left="1440" w:hanging="360"/>
      </w:pPr>
    </w:lvl>
    <w:lvl w:ilvl="2" w:tplc="68988657" w:tentative="1">
      <w:start w:val="1"/>
      <w:numFmt w:val="lowerRoman"/>
      <w:lvlText w:val="%3."/>
      <w:lvlJc w:val="right"/>
      <w:pPr>
        <w:ind w:left="2160" w:hanging="180"/>
      </w:pPr>
    </w:lvl>
    <w:lvl w:ilvl="3" w:tplc="68988657" w:tentative="1">
      <w:start w:val="1"/>
      <w:numFmt w:val="decimal"/>
      <w:lvlText w:val="%4."/>
      <w:lvlJc w:val="left"/>
      <w:pPr>
        <w:ind w:left="2880" w:hanging="360"/>
      </w:pPr>
    </w:lvl>
    <w:lvl w:ilvl="4" w:tplc="68988657" w:tentative="1">
      <w:start w:val="1"/>
      <w:numFmt w:val="lowerLetter"/>
      <w:lvlText w:val="%5."/>
      <w:lvlJc w:val="left"/>
      <w:pPr>
        <w:ind w:left="3600" w:hanging="360"/>
      </w:pPr>
    </w:lvl>
    <w:lvl w:ilvl="5" w:tplc="68988657" w:tentative="1">
      <w:start w:val="1"/>
      <w:numFmt w:val="lowerRoman"/>
      <w:lvlText w:val="%6."/>
      <w:lvlJc w:val="right"/>
      <w:pPr>
        <w:ind w:left="4320" w:hanging="180"/>
      </w:pPr>
    </w:lvl>
    <w:lvl w:ilvl="6" w:tplc="68988657" w:tentative="1">
      <w:start w:val="1"/>
      <w:numFmt w:val="decimal"/>
      <w:lvlText w:val="%7."/>
      <w:lvlJc w:val="left"/>
      <w:pPr>
        <w:ind w:left="5040" w:hanging="360"/>
      </w:pPr>
    </w:lvl>
    <w:lvl w:ilvl="7" w:tplc="68988657" w:tentative="1">
      <w:start w:val="1"/>
      <w:numFmt w:val="lowerLetter"/>
      <w:lvlText w:val="%8."/>
      <w:lvlJc w:val="left"/>
      <w:pPr>
        <w:ind w:left="5760" w:hanging="360"/>
      </w:pPr>
    </w:lvl>
    <w:lvl w:ilvl="8" w:tplc="689886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7">
    <w:multiLevelType w:val="hybridMultilevel"/>
    <w:lvl w:ilvl="0" w:tplc="76772235">
      <w:start w:val="1"/>
      <w:numFmt w:val="decimal"/>
      <w:lvlText w:val="%1."/>
      <w:lvlJc w:val="left"/>
      <w:pPr>
        <w:ind w:left="720" w:hanging="360"/>
      </w:pPr>
    </w:lvl>
    <w:lvl w:ilvl="1" w:tplc="76772235" w:tentative="1">
      <w:start w:val="1"/>
      <w:numFmt w:val="lowerLetter"/>
      <w:lvlText w:val="%2."/>
      <w:lvlJc w:val="left"/>
      <w:pPr>
        <w:ind w:left="1440" w:hanging="360"/>
      </w:pPr>
    </w:lvl>
    <w:lvl w:ilvl="2" w:tplc="76772235" w:tentative="1">
      <w:start w:val="1"/>
      <w:numFmt w:val="lowerRoman"/>
      <w:lvlText w:val="%3."/>
      <w:lvlJc w:val="right"/>
      <w:pPr>
        <w:ind w:left="2160" w:hanging="180"/>
      </w:pPr>
    </w:lvl>
    <w:lvl w:ilvl="3" w:tplc="76772235" w:tentative="1">
      <w:start w:val="1"/>
      <w:numFmt w:val="decimal"/>
      <w:lvlText w:val="%4."/>
      <w:lvlJc w:val="left"/>
      <w:pPr>
        <w:ind w:left="2880" w:hanging="360"/>
      </w:pPr>
    </w:lvl>
    <w:lvl w:ilvl="4" w:tplc="76772235" w:tentative="1">
      <w:start w:val="1"/>
      <w:numFmt w:val="lowerLetter"/>
      <w:lvlText w:val="%5."/>
      <w:lvlJc w:val="left"/>
      <w:pPr>
        <w:ind w:left="3600" w:hanging="360"/>
      </w:pPr>
    </w:lvl>
    <w:lvl w:ilvl="5" w:tplc="76772235" w:tentative="1">
      <w:start w:val="1"/>
      <w:numFmt w:val="lowerRoman"/>
      <w:lvlText w:val="%6."/>
      <w:lvlJc w:val="right"/>
      <w:pPr>
        <w:ind w:left="4320" w:hanging="180"/>
      </w:pPr>
    </w:lvl>
    <w:lvl w:ilvl="6" w:tplc="76772235" w:tentative="1">
      <w:start w:val="1"/>
      <w:numFmt w:val="decimal"/>
      <w:lvlText w:val="%7."/>
      <w:lvlJc w:val="left"/>
      <w:pPr>
        <w:ind w:left="5040" w:hanging="360"/>
      </w:pPr>
    </w:lvl>
    <w:lvl w:ilvl="7" w:tplc="76772235" w:tentative="1">
      <w:start w:val="1"/>
      <w:numFmt w:val="lowerLetter"/>
      <w:lvlText w:val="%8."/>
      <w:lvlJc w:val="left"/>
      <w:pPr>
        <w:ind w:left="5760" w:hanging="360"/>
      </w:pPr>
    </w:lvl>
    <w:lvl w:ilvl="8" w:tplc="76772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6">
    <w:multiLevelType w:val="hybridMultilevel"/>
    <w:lvl w:ilvl="0" w:tplc="42419307">
      <w:start w:val="1"/>
      <w:numFmt w:val="decimal"/>
      <w:lvlText w:val="%1."/>
      <w:lvlJc w:val="left"/>
      <w:pPr>
        <w:ind w:left="720" w:hanging="360"/>
      </w:pPr>
    </w:lvl>
    <w:lvl w:ilvl="1" w:tplc="42419307" w:tentative="1">
      <w:start w:val="1"/>
      <w:numFmt w:val="lowerLetter"/>
      <w:lvlText w:val="%2."/>
      <w:lvlJc w:val="left"/>
      <w:pPr>
        <w:ind w:left="1440" w:hanging="360"/>
      </w:pPr>
    </w:lvl>
    <w:lvl w:ilvl="2" w:tplc="42419307" w:tentative="1">
      <w:start w:val="1"/>
      <w:numFmt w:val="lowerRoman"/>
      <w:lvlText w:val="%3."/>
      <w:lvlJc w:val="right"/>
      <w:pPr>
        <w:ind w:left="2160" w:hanging="180"/>
      </w:pPr>
    </w:lvl>
    <w:lvl w:ilvl="3" w:tplc="42419307" w:tentative="1">
      <w:start w:val="1"/>
      <w:numFmt w:val="decimal"/>
      <w:lvlText w:val="%4."/>
      <w:lvlJc w:val="left"/>
      <w:pPr>
        <w:ind w:left="2880" w:hanging="360"/>
      </w:pPr>
    </w:lvl>
    <w:lvl w:ilvl="4" w:tplc="42419307" w:tentative="1">
      <w:start w:val="1"/>
      <w:numFmt w:val="lowerLetter"/>
      <w:lvlText w:val="%5."/>
      <w:lvlJc w:val="left"/>
      <w:pPr>
        <w:ind w:left="3600" w:hanging="360"/>
      </w:pPr>
    </w:lvl>
    <w:lvl w:ilvl="5" w:tplc="42419307" w:tentative="1">
      <w:start w:val="1"/>
      <w:numFmt w:val="lowerRoman"/>
      <w:lvlText w:val="%6."/>
      <w:lvlJc w:val="right"/>
      <w:pPr>
        <w:ind w:left="4320" w:hanging="180"/>
      </w:pPr>
    </w:lvl>
    <w:lvl w:ilvl="6" w:tplc="42419307" w:tentative="1">
      <w:start w:val="1"/>
      <w:numFmt w:val="decimal"/>
      <w:lvlText w:val="%7."/>
      <w:lvlJc w:val="left"/>
      <w:pPr>
        <w:ind w:left="5040" w:hanging="360"/>
      </w:pPr>
    </w:lvl>
    <w:lvl w:ilvl="7" w:tplc="42419307" w:tentative="1">
      <w:start w:val="1"/>
      <w:numFmt w:val="lowerLetter"/>
      <w:lvlText w:val="%8."/>
      <w:lvlJc w:val="left"/>
      <w:pPr>
        <w:ind w:left="5760" w:hanging="360"/>
      </w:pPr>
    </w:lvl>
    <w:lvl w:ilvl="8" w:tplc="42419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5">
    <w:multiLevelType w:val="hybridMultilevel"/>
    <w:lvl w:ilvl="0" w:tplc="50261177">
      <w:start w:val="1"/>
      <w:numFmt w:val="decimal"/>
      <w:lvlText w:val="%1."/>
      <w:lvlJc w:val="left"/>
      <w:pPr>
        <w:ind w:left="720" w:hanging="360"/>
      </w:pPr>
    </w:lvl>
    <w:lvl w:ilvl="1" w:tplc="50261177" w:tentative="1">
      <w:start w:val="1"/>
      <w:numFmt w:val="lowerLetter"/>
      <w:lvlText w:val="%2."/>
      <w:lvlJc w:val="left"/>
      <w:pPr>
        <w:ind w:left="1440" w:hanging="360"/>
      </w:pPr>
    </w:lvl>
    <w:lvl w:ilvl="2" w:tplc="50261177" w:tentative="1">
      <w:start w:val="1"/>
      <w:numFmt w:val="lowerRoman"/>
      <w:lvlText w:val="%3."/>
      <w:lvlJc w:val="right"/>
      <w:pPr>
        <w:ind w:left="2160" w:hanging="180"/>
      </w:pPr>
    </w:lvl>
    <w:lvl w:ilvl="3" w:tplc="50261177" w:tentative="1">
      <w:start w:val="1"/>
      <w:numFmt w:val="decimal"/>
      <w:lvlText w:val="%4."/>
      <w:lvlJc w:val="left"/>
      <w:pPr>
        <w:ind w:left="2880" w:hanging="360"/>
      </w:pPr>
    </w:lvl>
    <w:lvl w:ilvl="4" w:tplc="50261177" w:tentative="1">
      <w:start w:val="1"/>
      <w:numFmt w:val="lowerLetter"/>
      <w:lvlText w:val="%5."/>
      <w:lvlJc w:val="left"/>
      <w:pPr>
        <w:ind w:left="3600" w:hanging="360"/>
      </w:pPr>
    </w:lvl>
    <w:lvl w:ilvl="5" w:tplc="50261177" w:tentative="1">
      <w:start w:val="1"/>
      <w:numFmt w:val="lowerRoman"/>
      <w:lvlText w:val="%6."/>
      <w:lvlJc w:val="right"/>
      <w:pPr>
        <w:ind w:left="4320" w:hanging="180"/>
      </w:pPr>
    </w:lvl>
    <w:lvl w:ilvl="6" w:tplc="50261177" w:tentative="1">
      <w:start w:val="1"/>
      <w:numFmt w:val="decimal"/>
      <w:lvlText w:val="%7."/>
      <w:lvlJc w:val="left"/>
      <w:pPr>
        <w:ind w:left="5040" w:hanging="360"/>
      </w:pPr>
    </w:lvl>
    <w:lvl w:ilvl="7" w:tplc="50261177" w:tentative="1">
      <w:start w:val="1"/>
      <w:numFmt w:val="lowerLetter"/>
      <w:lvlText w:val="%8."/>
      <w:lvlJc w:val="left"/>
      <w:pPr>
        <w:ind w:left="5760" w:hanging="360"/>
      </w:pPr>
    </w:lvl>
    <w:lvl w:ilvl="8" w:tplc="50261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4">
    <w:multiLevelType w:val="hybridMultilevel"/>
    <w:lvl w:ilvl="0" w:tplc="62852705">
      <w:start w:val="1"/>
      <w:numFmt w:val="decimal"/>
      <w:lvlText w:val="%1."/>
      <w:lvlJc w:val="left"/>
      <w:pPr>
        <w:ind w:left="720" w:hanging="360"/>
      </w:pPr>
    </w:lvl>
    <w:lvl w:ilvl="1" w:tplc="62852705" w:tentative="1">
      <w:start w:val="1"/>
      <w:numFmt w:val="lowerLetter"/>
      <w:lvlText w:val="%2."/>
      <w:lvlJc w:val="left"/>
      <w:pPr>
        <w:ind w:left="1440" w:hanging="360"/>
      </w:pPr>
    </w:lvl>
    <w:lvl w:ilvl="2" w:tplc="62852705" w:tentative="1">
      <w:start w:val="1"/>
      <w:numFmt w:val="lowerRoman"/>
      <w:lvlText w:val="%3."/>
      <w:lvlJc w:val="right"/>
      <w:pPr>
        <w:ind w:left="2160" w:hanging="180"/>
      </w:pPr>
    </w:lvl>
    <w:lvl w:ilvl="3" w:tplc="62852705" w:tentative="1">
      <w:start w:val="1"/>
      <w:numFmt w:val="decimal"/>
      <w:lvlText w:val="%4."/>
      <w:lvlJc w:val="left"/>
      <w:pPr>
        <w:ind w:left="2880" w:hanging="360"/>
      </w:pPr>
    </w:lvl>
    <w:lvl w:ilvl="4" w:tplc="62852705" w:tentative="1">
      <w:start w:val="1"/>
      <w:numFmt w:val="lowerLetter"/>
      <w:lvlText w:val="%5."/>
      <w:lvlJc w:val="left"/>
      <w:pPr>
        <w:ind w:left="3600" w:hanging="360"/>
      </w:pPr>
    </w:lvl>
    <w:lvl w:ilvl="5" w:tplc="62852705" w:tentative="1">
      <w:start w:val="1"/>
      <w:numFmt w:val="lowerRoman"/>
      <w:lvlText w:val="%6."/>
      <w:lvlJc w:val="right"/>
      <w:pPr>
        <w:ind w:left="4320" w:hanging="180"/>
      </w:pPr>
    </w:lvl>
    <w:lvl w:ilvl="6" w:tplc="62852705" w:tentative="1">
      <w:start w:val="1"/>
      <w:numFmt w:val="decimal"/>
      <w:lvlText w:val="%7."/>
      <w:lvlJc w:val="left"/>
      <w:pPr>
        <w:ind w:left="5040" w:hanging="360"/>
      </w:pPr>
    </w:lvl>
    <w:lvl w:ilvl="7" w:tplc="62852705" w:tentative="1">
      <w:start w:val="1"/>
      <w:numFmt w:val="lowerLetter"/>
      <w:lvlText w:val="%8."/>
      <w:lvlJc w:val="left"/>
      <w:pPr>
        <w:ind w:left="5760" w:hanging="360"/>
      </w:pPr>
    </w:lvl>
    <w:lvl w:ilvl="8" w:tplc="62852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3">
    <w:multiLevelType w:val="hybridMultilevel"/>
    <w:lvl w:ilvl="0" w:tplc="98383468">
      <w:start w:val="1"/>
      <w:numFmt w:val="decimal"/>
      <w:lvlText w:val="%1."/>
      <w:lvlJc w:val="left"/>
      <w:pPr>
        <w:ind w:left="720" w:hanging="360"/>
      </w:pPr>
    </w:lvl>
    <w:lvl w:ilvl="1" w:tplc="98383468" w:tentative="1">
      <w:start w:val="1"/>
      <w:numFmt w:val="lowerLetter"/>
      <w:lvlText w:val="%2."/>
      <w:lvlJc w:val="left"/>
      <w:pPr>
        <w:ind w:left="1440" w:hanging="360"/>
      </w:pPr>
    </w:lvl>
    <w:lvl w:ilvl="2" w:tplc="98383468" w:tentative="1">
      <w:start w:val="1"/>
      <w:numFmt w:val="lowerRoman"/>
      <w:lvlText w:val="%3."/>
      <w:lvlJc w:val="right"/>
      <w:pPr>
        <w:ind w:left="2160" w:hanging="180"/>
      </w:pPr>
    </w:lvl>
    <w:lvl w:ilvl="3" w:tplc="98383468" w:tentative="1">
      <w:start w:val="1"/>
      <w:numFmt w:val="decimal"/>
      <w:lvlText w:val="%4."/>
      <w:lvlJc w:val="left"/>
      <w:pPr>
        <w:ind w:left="2880" w:hanging="360"/>
      </w:pPr>
    </w:lvl>
    <w:lvl w:ilvl="4" w:tplc="98383468" w:tentative="1">
      <w:start w:val="1"/>
      <w:numFmt w:val="lowerLetter"/>
      <w:lvlText w:val="%5."/>
      <w:lvlJc w:val="left"/>
      <w:pPr>
        <w:ind w:left="3600" w:hanging="360"/>
      </w:pPr>
    </w:lvl>
    <w:lvl w:ilvl="5" w:tplc="98383468" w:tentative="1">
      <w:start w:val="1"/>
      <w:numFmt w:val="lowerRoman"/>
      <w:lvlText w:val="%6."/>
      <w:lvlJc w:val="right"/>
      <w:pPr>
        <w:ind w:left="4320" w:hanging="180"/>
      </w:pPr>
    </w:lvl>
    <w:lvl w:ilvl="6" w:tplc="98383468" w:tentative="1">
      <w:start w:val="1"/>
      <w:numFmt w:val="decimal"/>
      <w:lvlText w:val="%7."/>
      <w:lvlJc w:val="left"/>
      <w:pPr>
        <w:ind w:left="5040" w:hanging="360"/>
      </w:pPr>
    </w:lvl>
    <w:lvl w:ilvl="7" w:tplc="98383468" w:tentative="1">
      <w:start w:val="1"/>
      <w:numFmt w:val="lowerLetter"/>
      <w:lvlText w:val="%8."/>
      <w:lvlJc w:val="left"/>
      <w:pPr>
        <w:ind w:left="5760" w:hanging="360"/>
      </w:pPr>
    </w:lvl>
    <w:lvl w:ilvl="8" w:tplc="98383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2">
    <w:multiLevelType w:val="hybridMultilevel"/>
    <w:lvl w:ilvl="0" w:tplc="74464539">
      <w:start w:val="1"/>
      <w:numFmt w:val="decimal"/>
      <w:lvlText w:val="%1."/>
      <w:lvlJc w:val="left"/>
      <w:pPr>
        <w:ind w:left="720" w:hanging="360"/>
      </w:pPr>
    </w:lvl>
    <w:lvl w:ilvl="1" w:tplc="74464539" w:tentative="1">
      <w:start w:val="1"/>
      <w:numFmt w:val="lowerLetter"/>
      <w:lvlText w:val="%2."/>
      <w:lvlJc w:val="left"/>
      <w:pPr>
        <w:ind w:left="1440" w:hanging="360"/>
      </w:pPr>
    </w:lvl>
    <w:lvl w:ilvl="2" w:tplc="74464539" w:tentative="1">
      <w:start w:val="1"/>
      <w:numFmt w:val="lowerRoman"/>
      <w:lvlText w:val="%3."/>
      <w:lvlJc w:val="right"/>
      <w:pPr>
        <w:ind w:left="2160" w:hanging="180"/>
      </w:pPr>
    </w:lvl>
    <w:lvl w:ilvl="3" w:tplc="74464539" w:tentative="1">
      <w:start w:val="1"/>
      <w:numFmt w:val="decimal"/>
      <w:lvlText w:val="%4."/>
      <w:lvlJc w:val="left"/>
      <w:pPr>
        <w:ind w:left="2880" w:hanging="360"/>
      </w:pPr>
    </w:lvl>
    <w:lvl w:ilvl="4" w:tplc="74464539" w:tentative="1">
      <w:start w:val="1"/>
      <w:numFmt w:val="lowerLetter"/>
      <w:lvlText w:val="%5."/>
      <w:lvlJc w:val="left"/>
      <w:pPr>
        <w:ind w:left="3600" w:hanging="360"/>
      </w:pPr>
    </w:lvl>
    <w:lvl w:ilvl="5" w:tplc="74464539" w:tentative="1">
      <w:start w:val="1"/>
      <w:numFmt w:val="lowerRoman"/>
      <w:lvlText w:val="%6."/>
      <w:lvlJc w:val="right"/>
      <w:pPr>
        <w:ind w:left="4320" w:hanging="180"/>
      </w:pPr>
    </w:lvl>
    <w:lvl w:ilvl="6" w:tplc="74464539" w:tentative="1">
      <w:start w:val="1"/>
      <w:numFmt w:val="decimal"/>
      <w:lvlText w:val="%7."/>
      <w:lvlJc w:val="left"/>
      <w:pPr>
        <w:ind w:left="5040" w:hanging="360"/>
      </w:pPr>
    </w:lvl>
    <w:lvl w:ilvl="7" w:tplc="74464539" w:tentative="1">
      <w:start w:val="1"/>
      <w:numFmt w:val="lowerLetter"/>
      <w:lvlText w:val="%8."/>
      <w:lvlJc w:val="left"/>
      <w:pPr>
        <w:ind w:left="5760" w:hanging="360"/>
      </w:pPr>
    </w:lvl>
    <w:lvl w:ilvl="8" w:tplc="74464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1">
    <w:multiLevelType w:val="hybridMultilevel"/>
    <w:lvl w:ilvl="0" w:tplc="31907290">
      <w:start w:val="1"/>
      <w:numFmt w:val="decimal"/>
      <w:lvlText w:val="%1."/>
      <w:lvlJc w:val="left"/>
      <w:pPr>
        <w:ind w:left="720" w:hanging="360"/>
      </w:pPr>
    </w:lvl>
    <w:lvl w:ilvl="1" w:tplc="31907290" w:tentative="1">
      <w:start w:val="1"/>
      <w:numFmt w:val="lowerLetter"/>
      <w:lvlText w:val="%2."/>
      <w:lvlJc w:val="left"/>
      <w:pPr>
        <w:ind w:left="1440" w:hanging="360"/>
      </w:pPr>
    </w:lvl>
    <w:lvl w:ilvl="2" w:tplc="31907290" w:tentative="1">
      <w:start w:val="1"/>
      <w:numFmt w:val="lowerRoman"/>
      <w:lvlText w:val="%3."/>
      <w:lvlJc w:val="right"/>
      <w:pPr>
        <w:ind w:left="2160" w:hanging="180"/>
      </w:pPr>
    </w:lvl>
    <w:lvl w:ilvl="3" w:tplc="31907290" w:tentative="1">
      <w:start w:val="1"/>
      <w:numFmt w:val="decimal"/>
      <w:lvlText w:val="%4."/>
      <w:lvlJc w:val="left"/>
      <w:pPr>
        <w:ind w:left="2880" w:hanging="360"/>
      </w:pPr>
    </w:lvl>
    <w:lvl w:ilvl="4" w:tplc="31907290" w:tentative="1">
      <w:start w:val="1"/>
      <w:numFmt w:val="lowerLetter"/>
      <w:lvlText w:val="%5."/>
      <w:lvlJc w:val="left"/>
      <w:pPr>
        <w:ind w:left="3600" w:hanging="360"/>
      </w:pPr>
    </w:lvl>
    <w:lvl w:ilvl="5" w:tplc="31907290" w:tentative="1">
      <w:start w:val="1"/>
      <w:numFmt w:val="lowerRoman"/>
      <w:lvlText w:val="%6."/>
      <w:lvlJc w:val="right"/>
      <w:pPr>
        <w:ind w:left="4320" w:hanging="180"/>
      </w:pPr>
    </w:lvl>
    <w:lvl w:ilvl="6" w:tplc="31907290" w:tentative="1">
      <w:start w:val="1"/>
      <w:numFmt w:val="decimal"/>
      <w:lvlText w:val="%7."/>
      <w:lvlJc w:val="left"/>
      <w:pPr>
        <w:ind w:left="5040" w:hanging="360"/>
      </w:pPr>
    </w:lvl>
    <w:lvl w:ilvl="7" w:tplc="31907290" w:tentative="1">
      <w:start w:val="1"/>
      <w:numFmt w:val="lowerLetter"/>
      <w:lvlText w:val="%8."/>
      <w:lvlJc w:val="left"/>
      <w:pPr>
        <w:ind w:left="5760" w:hanging="360"/>
      </w:pPr>
    </w:lvl>
    <w:lvl w:ilvl="8" w:tplc="31907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0">
    <w:multiLevelType w:val="hybridMultilevel"/>
    <w:lvl w:ilvl="0" w:tplc="90982205">
      <w:start w:val="1"/>
      <w:numFmt w:val="decimal"/>
      <w:lvlText w:val="%1."/>
      <w:lvlJc w:val="left"/>
      <w:pPr>
        <w:ind w:left="720" w:hanging="360"/>
      </w:pPr>
    </w:lvl>
    <w:lvl w:ilvl="1" w:tplc="90982205" w:tentative="1">
      <w:start w:val="1"/>
      <w:numFmt w:val="lowerLetter"/>
      <w:lvlText w:val="%2."/>
      <w:lvlJc w:val="left"/>
      <w:pPr>
        <w:ind w:left="1440" w:hanging="360"/>
      </w:pPr>
    </w:lvl>
    <w:lvl w:ilvl="2" w:tplc="90982205" w:tentative="1">
      <w:start w:val="1"/>
      <w:numFmt w:val="lowerRoman"/>
      <w:lvlText w:val="%3."/>
      <w:lvlJc w:val="right"/>
      <w:pPr>
        <w:ind w:left="2160" w:hanging="180"/>
      </w:pPr>
    </w:lvl>
    <w:lvl w:ilvl="3" w:tplc="90982205" w:tentative="1">
      <w:start w:val="1"/>
      <w:numFmt w:val="decimal"/>
      <w:lvlText w:val="%4."/>
      <w:lvlJc w:val="left"/>
      <w:pPr>
        <w:ind w:left="2880" w:hanging="360"/>
      </w:pPr>
    </w:lvl>
    <w:lvl w:ilvl="4" w:tplc="90982205" w:tentative="1">
      <w:start w:val="1"/>
      <w:numFmt w:val="lowerLetter"/>
      <w:lvlText w:val="%5."/>
      <w:lvlJc w:val="left"/>
      <w:pPr>
        <w:ind w:left="3600" w:hanging="360"/>
      </w:pPr>
    </w:lvl>
    <w:lvl w:ilvl="5" w:tplc="90982205" w:tentative="1">
      <w:start w:val="1"/>
      <w:numFmt w:val="lowerRoman"/>
      <w:lvlText w:val="%6."/>
      <w:lvlJc w:val="right"/>
      <w:pPr>
        <w:ind w:left="4320" w:hanging="180"/>
      </w:pPr>
    </w:lvl>
    <w:lvl w:ilvl="6" w:tplc="90982205" w:tentative="1">
      <w:start w:val="1"/>
      <w:numFmt w:val="decimal"/>
      <w:lvlText w:val="%7."/>
      <w:lvlJc w:val="left"/>
      <w:pPr>
        <w:ind w:left="5040" w:hanging="360"/>
      </w:pPr>
    </w:lvl>
    <w:lvl w:ilvl="7" w:tplc="90982205" w:tentative="1">
      <w:start w:val="1"/>
      <w:numFmt w:val="lowerLetter"/>
      <w:lvlText w:val="%8."/>
      <w:lvlJc w:val="left"/>
      <w:pPr>
        <w:ind w:left="5760" w:hanging="360"/>
      </w:pPr>
    </w:lvl>
    <w:lvl w:ilvl="8" w:tplc="90982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9">
    <w:multiLevelType w:val="hybridMultilevel"/>
    <w:lvl w:ilvl="0" w:tplc="29477255">
      <w:start w:val="1"/>
      <w:numFmt w:val="decimal"/>
      <w:lvlText w:val="%1."/>
      <w:lvlJc w:val="left"/>
      <w:pPr>
        <w:ind w:left="720" w:hanging="360"/>
      </w:pPr>
    </w:lvl>
    <w:lvl w:ilvl="1" w:tplc="29477255" w:tentative="1">
      <w:start w:val="1"/>
      <w:numFmt w:val="lowerLetter"/>
      <w:lvlText w:val="%2."/>
      <w:lvlJc w:val="left"/>
      <w:pPr>
        <w:ind w:left="1440" w:hanging="360"/>
      </w:pPr>
    </w:lvl>
    <w:lvl w:ilvl="2" w:tplc="29477255" w:tentative="1">
      <w:start w:val="1"/>
      <w:numFmt w:val="lowerRoman"/>
      <w:lvlText w:val="%3."/>
      <w:lvlJc w:val="right"/>
      <w:pPr>
        <w:ind w:left="2160" w:hanging="180"/>
      </w:pPr>
    </w:lvl>
    <w:lvl w:ilvl="3" w:tplc="29477255" w:tentative="1">
      <w:start w:val="1"/>
      <w:numFmt w:val="decimal"/>
      <w:lvlText w:val="%4."/>
      <w:lvlJc w:val="left"/>
      <w:pPr>
        <w:ind w:left="2880" w:hanging="360"/>
      </w:pPr>
    </w:lvl>
    <w:lvl w:ilvl="4" w:tplc="29477255" w:tentative="1">
      <w:start w:val="1"/>
      <w:numFmt w:val="lowerLetter"/>
      <w:lvlText w:val="%5."/>
      <w:lvlJc w:val="left"/>
      <w:pPr>
        <w:ind w:left="3600" w:hanging="360"/>
      </w:pPr>
    </w:lvl>
    <w:lvl w:ilvl="5" w:tplc="29477255" w:tentative="1">
      <w:start w:val="1"/>
      <w:numFmt w:val="lowerRoman"/>
      <w:lvlText w:val="%6."/>
      <w:lvlJc w:val="right"/>
      <w:pPr>
        <w:ind w:left="4320" w:hanging="180"/>
      </w:pPr>
    </w:lvl>
    <w:lvl w:ilvl="6" w:tplc="29477255" w:tentative="1">
      <w:start w:val="1"/>
      <w:numFmt w:val="decimal"/>
      <w:lvlText w:val="%7."/>
      <w:lvlJc w:val="left"/>
      <w:pPr>
        <w:ind w:left="5040" w:hanging="360"/>
      </w:pPr>
    </w:lvl>
    <w:lvl w:ilvl="7" w:tplc="29477255" w:tentative="1">
      <w:start w:val="1"/>
      <w:numFmt w:val="lowerLetter"/>
      <w:lvlText w:val="%8."/>
      <w:lvlJc w:val="left"/>
      <w:pPr>
        <w:ind w:left="5760" w:hanging="360"/>
      </w:pPr>
    </w:lvl>
    <w:lvl w:ilvl="8" w:tplc="29477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8">
    <w:multiLevelType w:val="hybridMultilevel"/>
    <w:lvl w:ilvl="0" w:tplc="90546978">
      <w:start w:val="1"/>
      <w:numFmt w:val="decimal"/>
      <w:lvlText w:val="%1."/>
      <w:lvlJc w:val="left"/>
      <w:pPr>
        <w:ind w:left="720" w:hanging="360"/>
      </w:pPr>
    </w:lvl>
    <w:lvl w:ilvl="1" w:tplc="90546978" w:tentative="1">
      <w:start w:val="1"/>
      <w:numFmt w:val="lowerLetter"/>
      <w:lvlText w:val="%2."/>
      <w:lvlJc w:val="left"/>
      <w:pPr>
        <w:ind w:left="1440" w:hanging="360"/>
      </w:pPr>
    </w:lvl>
    <w:lvl w:ilvl="2" w:tplc="90546978" w:tentative="1">
      <w:start w:val="1"/>
      <w:numFmt w:val="lowerRoman"/>
      <w:lvlText w:val="%3."/>
      <w:lvlJc w:val="right"/>
      <w:pPr>
        <w:ind w:left="2160" w:hanging="180"/>
      </w:pPr>
    </w:lvl>
    <w:lvl w:ilvl="3" w:tplc="90546978" w:tentative="1">
      <w:start w:val="1"/>
      <w:numFmt w:val="decimal"/>
      <w:lvlText w:val="%4."/>
      <w:lvlJc w:val="left"/>
      <w:pPr>
        <w:ind w:left="2880" w:hanging="360"/>
      </w:pPr>
    </w:lvl>
    <w:lvl w:ilvl="4" w:tplc="90546978" w:tentative="1">
      <w:start w:val="1"/>
      <w:numFmt w:val="lowerLetter"/>
      <w:lvlText w:val="%5."/>
      <w:lvlJc w:val="left"/>
      <w:pPr>
        <w:ind w:left="3600" w:hanging="360"/>
      </w:pPr>
    </w:lvl>
    <w:lvl w:ilvl="5" w:tplc="90546978" w:tentative="1">
      <w:start w:val="1"/>
      <w:numFmt w:val="lowerRoman"/>
      <w:lvlText w:val="%6."/>
      <w:lvlJc w:val="right"/>
      <w:pPr>
        <w:ind w:left="4320" w:hanging="180"/>
      </w:pPr>
    </w:lvl>
    <w:lvl w:ilvl="6" w:tplc="90546978" w:tentative="1">
      <w:start w:val="1"/>
      <w:numFmt w:val="decimal"/>
      <w:lvlText w:val="%7."/>
      <w:lvlJc w:val="left"/>
      <w:pPr>
        <w:ind w:left="5040" w:hanging="360"/>
      </w:pPr>
    </w:lvl>
    <w:lvl w:ilvl="7" w:tplc="90546978" w:tentative="1">
      <w:start w:val="1"/>
      <w:numFmt w:val="lowerLetter"/>
      <w:lvlText w:val="%8."/>
      <w:lvlJc w:val="left"/>
      <w:pPr>
        <w:ind w:left="5760" w:hanging="360"/>
      </w:pPr>
    </w:lvl>
    <w:lvl w:ilvl="8" w:tplc="90546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7">
    <w:multiLevelType w:val="hybridMultilevel"/>
    <w:lvl w:ilvl="0" w:tplc="10321063">
      <w:start w:val="1"/>
      <w:numFmt w:val="decimal"/>
      <w:lvlText w:val="%1."/>
      <w:lvlJc w:val="left"/>
      <w:pPr>
        <w:ind w:left="720" w:hanging="360"/>
      </w:pPr>
    </w:lvl>
    <w:lvl w:ilvl="1" w:tplc="10321063" w:tentative="1">
      <w:start w:val="1"/>
      <w:numFmt w:val="lowerLetter"/>
      <w:lvlText w:val="%2."/>
      <w:lvlJc w:val="left"/>
      <w:pPr>
        <w:ind w:left="1440" w:hanging="360"/>
      </w:pPr>
    </w:lvl>
    <w:lvl w:ilvl="2" w:tplc="10321063" w:tentative="1">
      <w:start w:val="1"/>
      <w:numFmt w:val="lowerRoman"/>
      <w:lvlText w:val="%3."/>
      <w:lvlJc w:val="right"/>
      <w:pPr>
        <w:ind w:left="2160" w:hanging="180"/>
      </w:pPr>
    </w:lvl>
    <w:lvl w:ilvl="3" w:tplc="10321063" w:tentative="1">
      <w:start w:val="1"/>
      <w:numFmt w:val="decimal"/>
      <w:lvlText w:val="%4."/>
      <w:lvlJc w:val="left"/>
      <w:pPr>
        <w:ind w:left="2880" w:hanging="360"/>
      </w:pPr>
    </w:lvl>
    <w:lvl w:ilvl="4" w:tplc="10321063" w:tentative="1">
      <w:start w:val="1"/>
      <w:numFmt w:val="lowerLetter"/>
      <w:lvlText w:val="%5."/>
      <w:lvlJc w:val="left"/>
      <w:pPr>
        <w:ind w:left="3600" w:hanging="360"/>
      </w:pPr>
    </w:lvl>
    <w:lvl w:ilvl="5" w:tplc="10321063" w:tentative="1">
      <w:start w:val="1"/>
      <w:numFmt w:val="lowerRoman"/>
      <w:lvlText w:val="%6."/>
      <w:lvlJc w:val="right"/>
      <w:pPr>
        <w:ind w:left="4320" w:hanging="180"/>
      </w:pPr>
    </w:lvl>
    <w:lvl w:ilvl="6" w:tplc="10321063" w:tentative="1">
      <w:start w:val="1"/>
      <w:numFmt w:val="decimal"/>
      <w:lvlText w:val="%7."/>
      <w:lvlJc w:val="left"/>
      <w:pPr>
        <w:ind w:left="5040" w:hanging="360"/>
      </w:pPr>
    </w:lvl>
    <w:lvl w:ilvl="7" w:tplc="10321063" w:tentative="1">
      <w:start w:val="1"/>
      <w:numFmt w:val="lowerLetter"/>
      <w:lvlText w:val="%8."/>
      <w:lvlJc w:val="left"/>
      <w:pPr>
        <w:ind w:left="5760" w:hanging="360"/>
      </w:pPr>
    </w:lvl>
    <w:lvl w:ilvl="8" w:tplc="103210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6">
    <w:multiLevelType w:val="hybridMultilevel"/>
    <w:lvl w:ilvl="0" w:tplc="73532599">
      <w:start w:val="1"/>
      <w:numFmt w:val="decimal"/>
      <w:lvlText w:val="%1."/>
      <w:lvlJc w:val="left"/>
      <w:pPr>
        <w:ind w:left="720" w:hanging="360"/>
      </w:pPr>
    </w:lvl>
    <w:lvl w:ilvl="1" w:tplc="73532599" w:tentative="1">
      <w:start w:val="1"/>
      <w:numFmt w:val="lowerLetter"/>
      <w:lvlText w:val="%2."/>
      <w:lvlJc w:val="left"/>
      <w:pPr>
        <w:ind w:left="1440" w:hanging="360"/>
      </w:pPr>
    </w:lvl>
    <w:lvl w:ilvl="2" w:tplc="73532599" w:tentative="1">
      <w:start w:val="1"/>
      <w:numFmt w:val="lowerRoman"/>
      <w:lvlText w:val="%3."/>
      <w:lvlJc w:val="right"/>
      <w:pPr>
        <w:ind w:left="2160" w:hanging="180"/>
      </w:pPr>
    </w:lvl>
    <w:lvl w:ilvl="3" w:tplc="73532599" w:tentative="1">
      <w:start w:val="1"/>
      <w:numFmt w:val="decimal"/>
      <w:lvlText w:val="%4."/>
      <w:lvlJc w:val="left"/>
      <w:pPr>
        <w:ind w:left="2880" w:hanging="360"/>
      </w:pPr>
    </w:lvl>
    <w:lvl w:ilvl="4" w:tplc="73532599" w:tentative="1">
      <w:start w:val="1"/>
      <w:numFmt w:val="lowerLetter"/>
      <w:lvlText w:val="%5."/>
      <w:lvlJc w:val="left"/>
      <w:pPr>
        <w:ind w:left="3600" w:hanging="360"/>
      </w:pPr>
    </w:lvl>
    <w:lvl w:ilvl="5" w:tplc="73532599" w:tentative="1">
      <w:start w:val="1"/>
      <w:numFmt w:val="lowerRoman"/>
      <w:lvlText w:val="%6."/>
      <w:lvlJc w:val="right"/>
      <w:pPr>
        <w:ind w:left="4320" w:hanging="180"/>
      </w:pPr>
    </w:lvl>
    <w:lvl w:ilvl="6" w:tplc="73532599" w:tentative="1">
      <w:start w:val="1"/>
      <w:numFmt w:val="decimal"/>
      <w:lvlText w:val="%7."/>
      <w:lvlJc w:val="left"/>
      <w:pPr>
        <w:ind w:left="5040" w:hanging="360"/>
      </w:pPr>
    </w:lvl>
    <w:lvl w:ilvl="7" w:tplc="73532599" w:tentative="1">
      <w:start w:val="1"/>
      <w:numFmt w:val="lowerLetter"/>
      <w:lvlText w:val="%8."/>
      <w:lvlJc w:val="left"/>
      <w:pPr>
        <w:ind w:left="5760" w:hanging="360"/>
      </w:pPr>
    </w:lvl>
    <w:lvl w:ilvl="8" w:tplc="73532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5">
    <w:multiLevelType w:val="hybridMultilevel"/>
    <w:lvl w:ilvl="0" w:tplc="18722288">
      <w:start w:val="1"/>
      <w:numFmt w:val="decimal"/>
      <w:lvlText w:val="%1."/>
      <w:lvlJc w:val="left"/>
      <w:pPr>
        <w:ind w:left="720" w:hanging="360"/>
      </w:pPr>
    </w:lvl>
    <w:lvl w:ilvl="1" w:tplc="18722288" w:tentative="1">
      <w:start w:val="1"/>
      <w:numFmt w:val="lowerLetter"/>
      <w:lvlText w:val="%2."/>
      <w:lvlJc w:val="left"/>
      <w:pPr>
        <w:ind w:left="1440" w:hanging="360"/>
      </w:pPr>
    </w:lvl>
    <w:lvl w:ilvl="2" w:tplc="18722288" w:tentative="1">
      <w:start w:val="1"/>
      <w:numFmt w:val="lowerRoman"/>
      <w:lvlText w:val="%3."/>
      <w:lvlJc w:val="right"/>
      <w:pPr>
        <w:ind w:left="2160" w:hanging="180"/>
      </w:pPr>
    </w:lvl>
    <w:lvl w:ilvl="3" w:tplc="18722288" w:tentative="1">
      <w:start w:val="1"/>
      <w:numFmt w:val="decimal"/>
      <w:lvlText w:val="%4."/>
      <w:lvlJc w:val="left"/>
      <w:pPr>
        <w:ind w:left="2880" w:hanging="360"/>
      </w:pPr>
    </w:lvl>
    <w:lvl w:ilvl="4" w:tplc="18722288" w:tentative="1">
      <w:start w:val="1"/>
      <w:numFmt w:val="lowerLetter"/>
      <w:lvlText w:val="%5."/>
      <w:lvlJc w:val="left"/>
      <w:pPr>
        <w:ind w:left="3600" w:hanging="360"/>
      </w:pPr>
    </w:lvl>
    <w:lvl w:ilvl="5" w:tplc="18722288" w:tentative="1">
      <w:start w:val="1"/>
      <w:numFmt w:val="lowerRoman"/>
      <w:lvlText w:val="%6."/>
      <w:lvlJc w:val="right"/>
      <w:pPr>
        <w:ind w:left="4320" w:hanging="180"/>
      </w:pPr>
    </w:lvl>
    <w:lvl w:ilvl="6" w:tplc="18722288" w:tentative="1">
      <w:start w:val="1"/>
      <w:numFmt w:val="decimal"/>
      <w:lvlText w:val="%7."/>
      <w:lvlJc w:val="left"/>
      <w:pPr>
        <w:ind w:left="5040" w:hanging="360"/>
      </w:pPr>
    </w:lvl>
    <w:lvl w:ilvl="7" w:tplc="18722288" w:tentative="1">
      <w:start w:val="1"/>
      <w:numFmt w:val="lowerLetter"/>
      <w:lvlText w:val="%8."/>
      <w:lvlJc w:val="left"/>
      <w:pPr>
        <w:ind w:left="5760" w:hanging="360"/>
      </w:pPr>
    </w:lvl>
    <w:lvl w:ilvl="8" w:tplc="18722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4">
    <w:multiLevelType w:val="hybridMultilevel"/>
    <w:lvl w:ilvl="0" w:tplc="34265496">
      <w:start w:val="1"/>
      <w:numFmt w:val="decimal"/>
      <w:lvlText w:val="%1."/>
      <w:lvlJc w:val="left"/>
      <w:pPr>
        <w:ind w:left="720" w:hanging="360"/>
      </w:pPr>
    </w:lvl>
    <w:lvl w:ilvl="1" w:tplc="34265496" w:tentative="1">
      <w:start w:val="1"/>
      <w:numFmt w:val="lowerLetter"/>
      <w:lvlText w:val="%2."/>
      <w:lvlJc w:val="left"/>
      <w:pPr>
        <w:ind w:left="1440" w:hanging="360"/>
      </w:pPr>
    </w:lvl>
    <w:lvl w:ilvl="2" w:tplc="34265496" w:tentative="1">
      <w:start w:val="1"/>
      <w:numFmt w:val="lowerRoman"/>
      <w:lvlText w:val="%3."/>
      <w:lvlJc w:val="right"/>
      <w:pPr>
        <w:ind w:left="2160" w:hanging="180"/>
      </w:pPr>
    </w:lvl>
    <w:lvl w:ilvl="3" w:tplc="34265496" w:tentative="1">
      <w:start w:val="1"/>
      <w:numFmt w:val="decimal"/>
      <w:lvlText w:val="%4."/>
      <w:lvlJc w:val="left"/>
      <w:pPr>
        <w:ind w:left="2880" w:hanging="360"/>
      </w:pPr>
    </w:lvl>
    <w:lvl w:ilvl="4" w:tplc="34265496" w:tentative="1">
      <w:start w:val="1"/>
      <w:numFmt w:val="lowerLetter"/>
      <w:lvlText w:val="%5."/>
      <w:lvlJc w:val="left"/>
      <w:pPr>
        <w:ind w:left="3600" w:hanging="360"/>
      </w:pPr>
    </w:lvl>
    <w:lvl w:ilvl="5" w:tplc="34265496" w:tentative="1">
      <w:start w:val="1"/>
      <w:numFmt w:val="lowerRoman"/>
      <w:lvlText w:val="%6."/>
      <w:lvlJc w:val="right"/>
      <w:pPr>
        <w:ind w:left="4320" w:hanging="180"/>
      </w:pPr>
    </w:lvl>
    <w:lvl w:ilvl="6" w:tplc="34265496" w:tentative="1">
      <w:start w:val="1"/>
      <w:numFmt w:val="decimal"/>
      <w:lvlText w:val="%7."/>
      <w:lvlJc w:val="left"/>
      <w:pPr>
        <w:ind w:left="5040" w:hanging="360"/>
      </w:pPr>
    </w:lvl>
    <w:lvl w:ilvl="7" w:tplc="34265496" w:tentative="1">
      <w:start w:val="1"/>
      <w:numFmt w:val="lowerLetter"/>
      <w:lvlText w:val="%8."/>
      <w:lvlJc w:val="left"/>
      <w:pPr>
        <w:ind w:left="5760" w:hanging="360"/>
      </w:pPr>
    </w:lvl>
    <w:lvl w:ilvl="8" w:tplc="34265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3">
    <w:multiLevelType w:val="hybridMultilevel"/>
    <w:lvl w:ilvl="0" w:tplc="23078825">
      <w:start w:val="1"/>
      <w:numFmt w:val="decimal"/>
      <w:lvlText w:val="%1."/>
      <w:lvlJc w:val="left"/>
      <w:pPr>
        <w:ind w:left="720" w:hanging="360"/>
      </w:pPr>
    </w:lvl>
    <w:lvl w:ilvl="1" w:tplc="23078825" w:tentative="1">
      <w:start w:val="1"/>
      <w:numFmt w:val="lowerLetter"/>
      <w:lvlText w:val="%2."/>
      <w:lvlJc w:val="left"/>
      <w:pPr>
        <w:ind w:left="1440" w:hanging="360"/>
      </w:pPr>
    </w:lvl>
    <w:lvl w:ilvl="2" w:tplc="23078825" w:tentative="1">
      <w:start w:val="1"/>
      <w:numFmt w:val="lowerRoman"/>
      <w:lvlText w:val="%3."/>
      <w:lvlJc w:val="right"/>
      <w:pPr>
        <w:ind w:left="2160" w:hanging="180"/>
      </w:pPr>
    </w:lvl>
    <w:lvl w:ilvl="3" w:tplc="23078825" w:tentative="1">
      <w:start w:val="1"/>
      <w:numFmt w:val="decimal"/>
      <w:lvlText w:val="%4."/>
      <w:lvlJc w:val="left"/>
      <w:pPr>
        <w:ind w:left="2880" w:hanging="360"/>
      </w:pPr>
    </w:lvl>
    <w:lvl w:ilvl="4" w:tplc="23078825" w:tentative="1">
      <w:start w:val="1"/>
      <w:numFmt w:val="lowerLetter"/>
      <w:lvlText w:val="%5."/>
      <w:lvlJc w:val="left"/>
      <w:pPr>
        <w:ind w:left="3600" w:hanging="360"/>
      </w:pPr>
    </w:lvl>
    <w:lvl w:ilvl="5" w:tplc="23078825" w:tentative="1">
      <w:start w:val="1"/>
      <w:numFmt w:val="lowerRoman"/>
      <w:lvlText w:val="%6."/>
      <w:lvlJc w:val="right"/>
      <w:pPr>
        <w:ind w:left="4320" w:hanging="180"/>
      </w:pPr>
    </w:lvl>
    <w:lvl w:ilvl="6" w:tplc="23078825" w:tentative="1">
      <w:start w:val="1"/>
      <w:numFmt w:val="decimal"/>
      <w:lvlText w:val="%7."/>
      <w:lvlJc w:val="left"/>
      <w:pPr>
        <w:ind w:left="5040" w:hanging="360"/>
      </w:pPr>
    </w:lvl>
    <w:lvl w:ilvl="7" w:tplc="23078825" w:tentative="1">
      <w:start w:val="1"/>
      <w:numFmt w:val="lowerLetter"/>
      <w:lvlText w:val="%8."/>
      <w:lvlJc w:val="left"/>
      <w:pPr>
        <w:ind w:left="5760" w:hanging="360"/>
      </w:pPr>
    </w:lvl>
    <w:lvl w:ilvl="8" w:tplc="230788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2">
    <w:multiLevelType w:val="hybridMultilevel"/>
    <w:lvl w:ilvl="0" w:tplc="58425117">
      <w:start w:val="1"/>
      <w:numFmt w:val="decimal"/>
      <w:lvlText w:val="%1."/>
      <w:lvlJc w:val="left"/>
      <w:pPr>
        <w:ind w:left="720" w:hanging="360"/>
      </w:pPr>
    </w:lvl>
    <w:lvl w:ilvl="1" w:tplc="58425117" w:tentative="1">
      <w:start w:val="1"/>
      <w:numFmt w:val="lowerLetter"/>
      <w:lvlText w:val="%2."/>
      <w:lvlJc w:val="left"/>
      <w:pPr>
        <w:ind w:left="1440" w:hanging="360"/>
      </w:pPr>
    </w:lvl>
    <w:lvl w:ilvl="2" w:tplc="58425117" w:tentative="1">
      <w:start w:val="1"/>
      <w:numFmt w:val="lowerRoman"/>
      <w:lvlText w:val="%3."/>
      <w:lvlJc w:val="right"/>
      <w:pPr>
        <w:ind w:left="2160" w:hanging="180"/>
      </w:pPr>
    </w:lvl>
    <w:lvl w:ilvl="3" w:tplc="58425117" w:tentative="1">
      <w:start w:val="1"/>
      <w:numFmt w:val="decimal"/>
      <w:lvlText w:val="%4."/>
      <w:lvlJc w:val="left"/>
      <w:pPr>
        <w:ind w:left="2880" w:hanging="360"/>
      </w:pPr>
    </w:lvl>
    <w:lvl w:ilvl="4" w:tplc="58425117" w:tentative="1">
      <w:start w:val="1"/>
      <w:numFmt w:val="lowerLetter"/>
      <w:lvlText w:val="%5."/>
      <w:lvlJc w:val="left"/>
      <w:pPr>
        <w:ind w:left="3600" w:hanging="360"/>
      </w:pPr>
    </w:lvl>
    <w:lvl w:ilvl="5" w:tplc="58425117" w:tentative="1">
      <w:start w:val="1"/>
      <w:numFmt w:val="lowerRoman"/>
      <w:lvlText w:val="%6."/>
      <w:lvlJc w:val="right"/>
      <w:pPr>
        <w:ind w:left="4320" w:hanging="180"/>
      </w:pPr>
    </w:lvl>
    <w:lvl w:ilvl="6" w:tplc="58425117" w:tentative="1">
      <w:start w:val="1"/>
      <w:numFmt w:val="decimal"/>
      <w:lvlText w:val="%7."/>
      <w:lvlJc w:val="left"/>
      <w:pPr>
        <w:ind w:left="5040" w:hanging="360"/>
      </w:pPr>
    </w:lvl>
    <w:lvl w:ilvl="7" w:tplc="58425117" w:tentative="1">
      <w:start w:val="1"/>
      <w:numFmt w:val="lowerLetter"/>
      <w:lvlText w:val="%8."/>
      <w:lvlJc w:val="left"/>
      <w:pPr>
        <w:ind w:left="5760" w:hanging="360"/>
      </w:pPr>
    </w:lvl>
    <w:lvl w:ilvl="8" w:tplc="58425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1">
    <w:multiLevelType w:val="hybridMultilevel"/>
    <w:lvl w:ilvl="0" w:tplc="68791297">
      <w:start w:val="1"/>
      <w:numFmt w:val="decimal"/>
      <w:lvlText w:val="%1."/>
      <w:lvlJc w:val="left"/>
      <w:pPr>
        <w:ind w:left="720" w:hanging="360"/>
      </w:pPr>
    </w:lvl>
    <w:lvl w:ilvl="1" w:tplc="68791297" w:tentative="1">
      <w:start w:val="1"/>
      <w:numFmt w:val="lowerLetter"/>
      <w:lvlText w:val="%2."/>
      <w:lvlJc w:val="left"/>
      <w:pPr>
        <w:ind w:left="1440" w:hanging="360"/>
      </w:pPr>
    </w:lvl>
    <w:lvl w:ilvl="2" w:tplc="68791297" w:tentative="1">
      <w:start w:val="1"/>
      <w:numFmt w:val="lowerRoman"/>
      <w:lvlText w:val="%3."/>
      <w:lvlJc w:val="right"/>
      <w:pPr>
        <w:ind w:left="2160" w:hanging="180"/>
      </w:pPr>
    </w:lvl>
    <w:lvl w:ilvl="3" w:tplc="68791297" w:tentative="1">
      <w:start w:val="1"/>
      <w:numFmt w:val="decimal"/>
      <w:lvlText w:val="%4."/>
      <w:lvlJc w:val="left"/>
      <w:pPr>
        <w:ind w:left="2880" w:hanging="360"/>
      </w:pPr>
    </w:lvl>
    <w:lvl w:ilvl="4" w:tplc="68791297" w:tentative="1">
      <w:start w:val="1"/>
      <w:numFmt w:val="lowerLetter"/>
      <w:lvlText w:val="%5."/>
      <w:lvlJc w:val="left"/>
      <w:pPr>
        <w:ind w:left="3600" w:hanging="360"/>
      </w:pPr>
    </w:lvl>
    <w:lvl w:ilvl="5" w:tplc="68791297" w:tentative="1">
      <w:start w:val="1"/>
      <w:numFmt w:val="lowerRoman"/>
      <w:lvlText w:val="%6."/>
      <w:lvlJc w:val="right"/>
      <w:pPr>
        <w:ind w:left="4320" w:hanging="180"/>
      </w:pPr>
    </w:lvl>
    <w:lvl w:ilvl="6" w:tplc="68791297" w:tentative="1">
      <w:start w:val="1"/>
      <w:numFmt w:val="decimal"/>
      <w:lvlText w:val="%7."/>
      <w:lvlJc w:val="left"/>
      <w:pPr>
        <w:ind w:left="5040" w:hanging="360"/>
      </w:pPr>
    </w:lvl>
    <w:lvl w:ilvl="7" w:tplc="68791297" w:tentative="1">
      <w:start w:val="1"/>
      <w:numFmt w:val="lowerLetter"/>
      <w:lvlText w:val="%8."/>
      <w:lvlJc w:val="left"/>
      <w:pPr>
        <w:ind w:left="5760" w:hanging="360"/>
      </w:pPr>
    </w:lvl>
    <w:lvl w:ilvl="8" w:tplc="68791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0">
    <w:multiLevelType w:val="hybridMultilevel"/>
    <w:lvl w:ilvl="0" w:tplc="69721211">
      <w:start w:val="1"/>
      <w:numFmt w:val="decimal"/>
      <w:lvlText w:val="%1."/>
      <w:lvlJc w:val="left"/>
      <w:pPr>
        <w:ind w:left="720" w:hanging="360"/>
      </w:pPr>
    </w:lvl>
    <w:lvl w:ilvl="1" w:tplc="69721211" w:tentative="1">
      <w:start w:val="1"/>
      <w:numFmt w:val="lowerLetter"/>
      <w:lvlText w:val="%2."/>
      <w:lvlJc w:val="left"/>
      <w:pPr>
        <w:ind w:left="1440" w:hanging="360"/>
      </w:pPr>
    </w:lvl>
    <w:lvl w:ilvl="2" w:tplc="69721211" w:tentative="1">
      <w:start w:val="1"/>
      <w:numFmt w:val="lowerRoman"/>
      <w:lvlText w:val="%3."/>
      <w:lvlJc w:val="right"/>
      <w:pPr>
        <w:ind w:left="2160" w:hanging="180"/>
      </w:pPr>
    </w:lvl>
    <w:lvl w:ilvl="3" w:tplc="69721211" w:tentative="1">
      <w:start w:val="1"/>
      <w:numFmt w:val="decimal"/>
      <w:lvlText w:val="%4."/>
      <w:lvlJc w:val="left"/>
      <w:pPr>
        <w:ind w:left="2880" w:hanging="360"/>
      </w:pPr>
    </w:lvl>
    <w:lvl w:ilvl="4" w:tplc="69721211" w:tentative="1">
      <w:start w:val="1"/>
      <w:numFmt w:val="lowerLetter"/>
      <w:lvlText w:val="%5."/>
      <w:lvlJc w:val="left"/>
      <w:pPr>
        <w:ind w:left="3600" w:hanging="360"/>
      </w:pPr>
    </w:lvl>
    <w:lvl w:ilvl="5" w:tplc="69721211" w:tentative="1">
      <w:start w:val="1"/>
      <w:numFmt w:val="lowerRoman"/>
      <w:lvlText w:val="%6."/>
      <w:lvlJc w:val="right"/>
      <w:pPr>
        <w:ind w:left="4320" w:hanging="180"/>
      </w:pPr>
    </w:lvl>
    <w:lvl w:ilvl="6" w:tplc="69721211" w:tentative="1">
      <w:start w:val="1"/>
      <w:numFmt w:val="decimal"/>
      <w:lvlText w:val="%7."/>
      <w:lvlJc w:val="left"/>
      <w:pPr>
        <w:ind w:left="5040" w:hanging="360"/>
      </w:pPr>
    </w:lvl>
    <w:lvl w:ilvl="7" w:tplc="69721211" w:tentative="1">
      <w:start w:val="1"/>
      <w:numFmt w:val="lowerLetter"/>
      <w:lvlText w:val="%8."/>
      <w:lvlJc w:val="left"/>
      <w:pPr>
        <w:ind w:left="5760" w:hanging="360"/>
      </w:pPr>
    </w:lvl>
    <w:lvl w:ilvl="8" w:tplc="69721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9">
    <w:multiLevelType w:val="hybridMultilevel"/>
    <w:lvl w:ilvl="0" w:tplc="81637048">
      <w:start w:val="1"/>
      <w:numFmt w:val="decimal"/>
      <w:lvlText w:val="%1."/>
      <w:lvlJc w:val="left"/>
      <w:pPr>
        <w:ind w:left="720" w:hanging="360"/>
      </w:pPr>
    </w:lvl>
    <w:lvl w:ilvl="1" w:tplc="81637048" w:tentative="1">
      <w:start w:val="1"/>
      <w:numFmt w:val="lowerLetter"/>
      <w:lvlText w:val="%2."/>
      <w:lvlJc w:val="left"/>
      <w:pPr>
        <w:ind w:left="1440" w:hanging="360"/>
      </w:pPr>
    </w:lvl>
    <w:lvl w:ilvl="2" w:tplc="81637048" w:tentative="1">
      <w:start w:val="1"/>
      <w:numFmt w:val="lowerRoman"/>
      <w:lvlText w:val="%3."/>
      <w:lvlJc w:val="right"/>
      <w:pPr>
        <w:ind w:left="2160" w:hanging="180"/>
      </w:pPr>
    </w:lvl>
    <w:lvl w:ilvl="3" w:tplc="81637048" w:tentative="1">
      <w:start w:val="1"/>
      <w:numFmt w:val="decimal"/>
      <w:lvlText w:val="%4."/>
      <w:lvlJc w:val="left"/>
      <w:pPr>
        <w:ind w:left="2880" w:hanging="360"/>
      </w:pPr>
    </w:lvl>
    <w:lvl w:ilvl="4" w:tplc="81637048" w:tentative="1">
      <w:start w:val="1"/>
      <w:numFmt w:val="lowerLetter"/>
      <w:lvlText w:val="%5."/>
      <w:lvlJc w:val="left"/>
      <w:pPr>
        <w:ind w:left="3600" w:hanging="360"/>
      </w:pPr>
    </w:lvl>
    <w:lvl w:ilvl="5" w:tplc="81637048" w:tentative="1">
      <w:start w:val="1"/>
      <w:numFmt w:val="lowerRoman"/>
      <w:lvlText w:val="%6."/>
      <w:lvlJc w:val="right"/>
      <w:pPr>
        <w:ind w:left="4320" w:hanging="180"/>
      </w:pPr>
    </w:lvl>
    <w:lvl w:ilvl="6" w:tplc="81637048" w:tentative="1">
      <w:start w:val="1"/>
      <w:numFmt w:val="decimal"/>
      <w:lvlText w:val="%7."/>
      <w:lvlJc w:val="left"/>
      <w:pPr>
        <w:ind w:left="5040" w:hanging="360"/>
      </w:pPr>
    </w:lvl>
    <w:lvl w:ilvl="7" w:tplc="81637048" w:tentative="1">
      <w:start w:val="1"/>
      <w:numFmt w:val="lowerLetter"/>
      <w:lvlText w:val="%8."/>
      <w:lvlJc w:val="left"/>
      <w:pPr>
        <w:ind w:left="5760" w:hanging="360"/>
      </w:pPr>
    </w:lvl>
    <w:lvl w:ilvl="8" w:tplc="81637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8">
    <w:multiLevelType w:val="hybridMultilevel"/>
    <w:lvl w:ilvl="0" w:tplc="34104713">
      <w:start w:val="1"/>
      <w:numFmt w:val="decimal"/>
      <w:lvlText w:val="%1."/>
      <w:lvlJc w:val="left"/>
      <w:pPr>
        <w:ind w:left="720" w:hanging="360"/>
      </w:pPr>
    </w:lvl>
    <w:lvl w:ilvl="1" w:tplc="34104713" w:tentative="1">
      <w:start w:val="1"/>
      <w:numFmt w:val="lowerLetter"/>
      <w:lvlText w:val="%2."/>
      <w:lvlJc w:val="left"/>
      <w:pPr>
        <w:ind w:left="1440" w:hanging="360"/>
      </w:pPr>
    </w:lvl>
    <w:lvl w:ilvl="2" w:tplc="34104713" w:tentative="1">
      <w:start w:val="1"/>
      <w:numFmt w:val="lowerRoman"/>
      <w:lvlText w:val="%3."/>
      <w:lvlJc w:val="right"/>
      <w:pPr>
        <w:ind w:left="2160" w:hanging="180"/>
      </w:pPr>
    </w:lvl>
    <w:lvl w:ilvl="3" w:tplc="34104713" w:tentative="1">
      <w:start w:val="1"/>
      <w:numFmt w:val="decimal"/>
      <w:lvlText w:val="%4."/>
      <w:lvlJc w:val="left"/>
      <w:pPr>
        <w:ind w:left="2880" w:hanging="360"/>
      </w:pPr>
    </w:lvl>
    <w:lvl w:ilvl="4" w:tplc="34104713" w:tentative="1">
      <w:start w:val="1"/>
      <w:numFmt w:val="lowerLetter"/>
      <w:lvlText w:val="%5."/>
      <w:lvlJc w:val="left"/>
      <w:pPr>
        <w:ind w:left="3600" w:hanging="360"/>
      </w:pPr>
    </w:lvl>
    <w:lvl w:ilvl="5" w:tplc="34104713" w:tentative="1">
      <w:start w:val="1"/>
      <w:numFmt w:val="lowerRoman"/>
      <w:lvlText w:val="%6."/>
      <w:lvlJc w:val="right"/>
      <w:pPr>
        <w:ind w:left="4320" w:hanging="180"/>
      </w:pPr>
    </w:lvl>
    <w:lvl w:ilvl="6" w:tplc="34104713" w:tentative="1">
      <w:start w:val="1"/>
      <w:numFmt w:val="decimal"/>
      <w:lvlText w:val="%7."/>
      <w:lvlJc w:val="left"/>
      <w:pPr>
        <w:ind w:left="5040" w:hanging="360"/>
      </w:pPr>
    </w:lvl>
    <w:lvl w:ilvl="7" w:tplc="34104713" w:tentative="1">
      <w:start w:val="1"/>
      <w:numFmt w:val="lowerLetter"/>
      <w:lvlText w:val="%8."/>
      <w:lvlJc w:val="left"/>
      <w:pPr>
        <w:ind w:left="5760" w:hanging="360"/>
      </w:pPr>
    </w:lvl>
    <w:lvl w:ilvl="8" w:tplc="34104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7">
    <w:multiLevelType w:val="hybridMultilevel"/>
    <w:lvl w:ilvl="0" w:tplc="57026468">
      <w:start w:val="1"/>
      <w:numFmt w:val="decimal"/>
      <w:lvlText w:val="%1."/>
      <w:lvlJc w:val="left"/>
      <w:pPr>
        <w:ind w:left="720" w:hanging="360"/>
      </w:pPr>
    </w:lvl>
    <w:lvl w:ilvl="1" w:tplc="57026468" w:tentative="1">
      <w:start w:val="1"/>
      <w:numFmt w:val="lowerLetter"/>
      <w:lvlText w:val="%2."/>
      <w:lvlJc w:val="left"/>
      <w:pPr>
        <w:ind w:left="1440" w:hanging="360"/>
      </w:pPr>
    </w:lvl>
    <w:lvl w:ilvl="2" w:tplc="57026468" w:tentative="1">
      <w:start w:val="1"/>
      <w:numFmt w:val="lowerRoman"/>
      <w:lvlText w:val="%3."/>
      <w:lvlJc w:val="right"/>
      <w:pPr>
        <w:ind w:left="2160" w:hanging="180"/>
      </w:pPr>
    </w:lvl>
    <w:lvl w:ilvl="3" w:tplc="57026468" w:tentative="1">
      <w:start w:val="1"/>
      <w:numFmt w:val="decimal"/>
      <w:lvlText w:val="%4."/>
      <w:lvlJc w:val="left"/>
      <w:pPr>
        <w:ind w:left="2880" w:hanging="360"/>
      </w:pPr>
    </w:lvl>
    <w:lvl w:ilvl="4" w:tplc="57026468" w:tentative="1">
      <w:start w:val="1"/>
      <w:numFmt w:val="lowerLetter"/>
      <w:lvlText w:val="%5."/>
      <w:lvlJc w:val="left"/>
      <w:pPr>
        <w:ind w:left="3600" w:hanging="360"/>
      </w:pPr>
    </w:lvl>
    <w:lvl w:ilvl="5" w:tplc="57026468" w:tentative="1">
      <w:start w:val="1"/>
      <w:numFmt w:val="lowerRoman"/>
      <w:lvlText w:val="%6."/>
      <w:lvlJc w:val="right"/>
      <w:pPr>
        <w:ind w:left="4320" w:hanging="180"/>
      </w:pPr>
    </w:lvl>
    <w:lvl w:ilvl="6" w:tplc="57026468" w:tentative="1">
      <w:start w:val="1"/>
      <w:numFmt w:val="decimal"/>
      <w:lvlText w:val="%7."/>
      <w:lvlJc w:val="left"/>
      <w:pPr>
        <w:ind w:left="5040" w:hanging="360"/>
      </w:pPr>
    </w:lvl>
    <w:lvl w:ilvl="7" w:tplc="57026468" w:tentative="1">
      <w:start w:val="1"/>
      <w:numFmt w:val="lowerLetter"/>
      <w:lvlText w:val="%8."/>
      <w:lvlJc w:val="left"/>
      <w:pPr>
        <w:ind w:left="5760" w:hanging="360"/>
      </w:pPr>
    </w:lvl>
    <w:lvl w:ilvl="8" w:tplc="57026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6">
    <w:multiLevelType w:val="hybridMultilevel"/>
    <w:lvl w:ilvl="0" w:tplc="95587605">
      <w:start w:val="1"/>
      <w:numFmt w:val="decimal"/>
      <w:lvlText w:val="%1."/>
      <w:lvlJc w:val="left"/>
      <w:pPr>
        <w:ind w:left="720" w:hanging="360"/>
      </w:pPr>
    </w:lvl>
    <w:lvl w:ilvl="1" w:tplc="95587605" w:tentative="1">
      <w:start w:val="1"/>
      <w:numFmt w:val="lowerLetter"/>
      <w:lvlText w:val="%2."/>
      <w:lvlJc w:val="left"/>
      <w:pPr>
        <w:ind w:left="1440" w:hanging="360"/>
      </w:pPr>
    </w:lvl>
    <w:lvl w:ilvl="2" w:tplc="95587605" w:tentative="1">
      <w:start w:val="1"/>
      <w:numFmt w:val="lowerRoman"/>
      <w:lvlText w:val="%3."/>
      <w:lvlJc w:val="right"/>
      <w:pPr>
        <w:ind w:left="2160" w:hanging="180"/>
      </w:pPr>
    </w:lvl>
    <w:lvl w:ilvl="3" w:tplc="95587605" w:tentative="1">
      <w:start w:val="1"/>
      <w:numFmt w:val="decimal"/>
      <w:lvlText w:val="%4."/>
      <w:lvlJc w:val="left"/>
      <w:pPr>
        <w:ind w:left="2880" w:hanging="360"/>
      </w:pPr>
    </w:lvl>
    <w:lvl w:ilvl="4" w:tplc="95587605" w:tentative="1">
      <w:start w:val="1"/>
      <w:numFmt w:val="lowerLetter"/>
      <w:lvlText w:val="%5."/>
      <w:lvlJc w:val="left"/>
      <w:pPr>
        <w:ind w:left="3600" w:hanging="360"/>
      </w:pPr>
    </w:lvl>
    <w:lvl w:ilvl="5" w:tplc="95587605" w:tentative="1">
      <w:start w:val="1"/>
      <w:numFmt w:val="lowerRoman"/>
      <w:lvlText w:val="%6."/>
      <w:lvlJc w:val="right"/>
      <w:pPr>
        <w:ind w:left="4320" w:hanging="180"/>
      </w:pPr>
    </w:lvl>
    <w:lvl w:ilvl="6" w:tplc="95587605" w:tentative="1">
      <w:start w:val="1"/>
      <w:numFmt w:val="decimal"/>
      <w:lvlText w:val="%7."/>
      <w:lvlJc w:val="left"/>
      <w:pPr>
        <w:ind w:left="5040" w:hanging="360"/>
      </w:pPr>
    </w:lvl>
    <w:lvl w:ilvl="7" w:tplc="95587605" w:tentative="1">
      <w:start w:val="1"/>
      <w:numFmt w:val="lowerLetter"/>
      <w:lvlText w:val="%8."/>
      <w:lvlJc w:val="left"/>
      <w:pPr>
        <w:ind w:left="5760" w:hanging="360"/>
      </w:pPr>
    </w:lvl>
    <w:lvl w:ilvl="8" w:tplc="95587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5">
    <w:multiLevelType w:val="hybridMultilevel"/>
    <w:lvl w:ilvl="0" w:tplc="32484761">
      <w:start w:val="1"/>
      <w:numFmt w:val="decimal"/>
      <w:lvlText w:val="%1."/>
      <w:lvlJc w:val="left"/>
      <w:pPr>
        <w:ind w:left="720" w:hanging="360"/>
      </w:pPr>
    </w:lvl>
    <w:lvl w:ilvl="1" w:tplc="32484761" w:tentative="1">
      <w:start w:val="1"/>
      <w:numFmt w:val="lowerLetter"/>
      <w:lvlText w:val="%2."/>
      <w:lvlJc w:val="left"/>
      <w:pPr>
        <w:ind w:left="1440" w:hanging="360"/>
      </w:pPr>
    </w:lvl>
    <w:lvl w:ilvl="2" w:tplc="32484761" w:tentative="1">
      <w:start w:val="1"/>
      <w:numFmt w:val="lowerRoman"/>
      <w:lvlText w:val="%3."/>
      <w:lvlJc w:val="right"/>
      <w:pPr>
        <w:ind w:left="2160" w:hanging="180"/>
      </w:pPr>
    </w:lvl>
    <w:lvl w:ilvl="3" w:tplc="32484761" w:tentative="1">
      <w:start w:val="1"/>
      <w:numFmt w:val="decimal"/>
      <w:lvlText w:val="%4."/>
      <w:lvlJc w:val="left"/>
      <w:pPr>
        <w:ind w:left="2880" w:hanging="360"/>
      </w:pPr>
    </w:lvl>
    <w:lvl w:ilvl="4" w:tplc="32484761" w:tentative="1">
      <w:start w:val="1"/>
      <w:numFmt w:val="lowerLetter"/>
      <w:lvlText w:val="%5."/>
      <w:lvlJc w:val="left"/>
      <w:pPr>
        <w:ind w:left="3600" w:hanging="360"/>
      </w:pPr>
    </w:lvl>
    <w:lvl w:ilvl="5" w:tplc="32484761" w:tentative="1">
      <w:start w:val="1"/>
      <w:numFmt w:val="lowerRoman"/>
      <w:lvlText w:val="%6."/>
      <w:lvlJc w:val="right"/>
      <w:pPr>
        <w:ind w:left="4320" w:hanging="180"/>
      </w:pPr>
    </w:lvl>
    <w:lvl w:ilvl="6" w:tplc="32484761" w:tentative="1">
      <w:start w:val="1"/>
      <w:numFmt w:val="decimal"/>
      <w:lvlText w:val="%7."/>
      <w:lvlJc w:val="left"/>
      <w:pPr>
        <w:ind w:left="5040" w:hanging="360"/>
      </w:pPr>
    </w:lvl>
    <w:lvl w:ilvl="7" w:tplc="32484761" w:tentative="1">
      <w:start w:val="1"/>
      <w:numFmt w:val="lowerLetter"/>
      <w:lvlText w:val="%8."/>
      <w:lvlJc w:val="left"/>
      <w:pPr>
        <w:ind w:left="5760" w:hanging="360"/>
      </w:pPr>
    </w:lvl>
    <w:lvl w:ilvl="8" w:tplc="32484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4">
    <w:multiLevelType w:val="hybridMultilevel"/>
    <w:lvl w:ilvl="0" w:tplc="48228348">
      <w:start w:val="1"/>
      <w:numFmt w:val="decimal"/>
      <w:lvlText w:val="%1."/>
      <w:lvlJc w:val="left"/>
      <w:pPr>
        <w:ind w:left="720" w:hanging="360"/>
      </w:pPr>
    </w:lvl>
    <w:lvl w:ilvl="1" w:tplc="48228348" w:tentative="1">
      <w:start w:val="1"/>
      <w:numFmt w:val="lowerLetter"/>
      <w:lvlText w:val="%2."/>
      <w:lvlJc w:val="left"/>
      <w:pPr>
        <w:ind w:left="1440" w:hanging="360"/>
      </w:pPr>
    </w:lvl>
    <w:lvl w:ilvl="2" w:tplc="48228348" w:tentative="1">
      <w:start w:val="1"/>
      <w:numFmt w:val="lowerRoman"/>
      <w:lvlText w:val="%3."/>
      <w:lvlJc w:val="right"/>
      <w:pPr>
        <w:ind w:left="2160" w:hanging="180"/>
      </w:pPr>
    </w:lvl>
    <w:lvl w:ilvl="3" w:tplc="48228348" w:tentative="1">
      <w:start w:val="1"/>
      <w:numFmt w:val="decimal"/>
      <w:lvlText w:val="%4."/>
      <w:lvlJc w:val="left"/>
      <w:pPr>
        <w:ind w:left="2880" w:hanging="360"/>
      </w:pPr>
    </w:lvl>
    <w:lvl w:ilvl="4" w:tplc="48228348" w:tentative="1">
      <w:start w:val="1"/>
      <w:numFmt w:val="lowerLetter"/>
      <w:lvlText w:val="%5."/>
      <w:lvlJc w:val="left"/>
      <w:pPr>
        <w:ind w:left="3600" w:hanging="360"/>
      </w:pPr>
    </w:lvl>
    <w:lvl w:ilvl="5" w:tplc="48228348" w:tentative="1">
      <w:start w:val="1"/>
      <w:numFmt w:val="lowerRoman"/>
      <w:lvlText w:val="%6."/>
      <w:lvlJc w:val="right"/>
      <w:pPr>
        <w:ind w:left="4320" w:hanging="180"/>
      </w:pPr>
    </w:lvl>
    <w:lvl w:ilvl="6" w:tplc="48228348" w:tentative="1">
      <w:start w:val="1"/>
      <w:numFmt w:val="decimal"/>
      <w:lvlText w:val="%7."/>
      <w:lvlJc w:val="left"/>
      <w:pPr>
        <w:ind w:left="5040" w:hanging="360"/>
      </w:pPr>
    </w:lvl>
    <w:lvl w:ilvl="7" w:tplc="48228348" w:tentative="1">
      <w:start w:val="1"/>
      <w:numFmt w:val="lowerLetter"/>
      <w:lvlText w:val="%8."/>
      <w:lvlJc w:val="left"/>
      <w:pPr>
        <w:ind w:left="5760" w:hanging="360"/>
      </w:pPr>
    </w:lvl>
    <w:lvl w:ilvl="8" w:tplc="48228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3">
    <w:multiLevelType w:val="hybridMultilevel"/>
    <w:lvl w:ilvl="0" w:tplc="31826419">
      <w:start w:val="1"/>
      <w:numFmt w:val="decimal"/>
      <w:lvlText w:val="%1."/>
      <w:lvlJc w:val="left"/>
      <w:pPr>
        <w:ind w:left="720" w:hanging="360"/>
      </w:pPr>
    </w:lvl>
    <w:lvl w:ilvl="1" w:tplc="31826419" w:tentative="1">
      <w:start w:val="1"/>
      <w:numFmt w:val="lowerLetter"/>
      <w:lvlText w:val="%2."/>
      <w:lvlJc w:val="left"/>
      <w:pPr>
        <w:ind w:left="1440" w:hanging="360"/>
      </w:pPr>
    </w:lvl>
    <w:lvl w:ilvl="2" w:tplc="31826419" w:tentative="1">
      <w:start w:val="1"/>
      <w:numFmt w:val="lowerRoman"/>
      <w:lvlText w:val="%3."/>
      <w:lvlJc w:val="right"/>
      <w:pPr>
        <w:ind w:left="2160" w:hanging="180"/>
      </w:pPr>
    </w:lvl>
    <w:lvl w:ilvl="3" w:tplc="31826419" w:tentative="1">
      <w:start w:val="1"/>
      <w:numFmt w:val="decimal"/>
      <w:lvlText w:val="%4."/>
      <w:lvlJc w:val="left"/>
      <w:pPr>
        <w:ind w:left="2880" w:hanging="360"/>
      </w:pPr>
    </w:lvl>
    <w:lvl w:ilvl="4" w:tplc="31826419" w:tentative="1">
      <w:start w:val="1"/>
      <w:numFmt w:val="lowerLetter"/>
      <w:lvlText w:val="%5."/>
      <w:lvlJc w:val="left"/>
      <w:pPr>
        <w:ind w:left="3600" w:hanging="360"/>
      </w:pPr>
    </w:lvl>
    <w:lvl w:ilvl="5" w:tplc="31826419" w:tentative="1">
      <w:start w:val="1"/>
      <w:numFmt w:val="lowerRoman"/>
      <w:lvlText w:val="%6."/>
      <w:lvlJc w:val="right"/>
      <w:pPr>
        <w:ind w:left="4320" w:hanging="180"/>
      </w:pPr>
    </w:lvl>
    <w:lvl w:ilvl="6" w:tplc="31826419" w:tentative="1">
      <w:start w:val="1"/>
      <w:numFmt w:val="decimal"/>
      <w:lvlText w:val="%7."/>
      <w:lvlJc w:val="left"/>
      <w:pPr>
        <w:ind w:left="5040" w:hanging="360"/>
      </w:pPr>
    </w:lvl>
    <w:lvl w:ilvl="7" w:tplc="31826419" w:tentative="1">
      <w:start w:val="1"/>
      <w:numFmt w:val="lowerLetter"/>
      <w:lvlText w:val="%8."/>
      <w:lvlJc w:val="left"/>
      <w:pPr>
        <w:ind w:left="5760" w:hanging="360"/>
      </w:pPr>
    </w:lvl>
    <w:lvl w:ilvl="8" w:tplc="31826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2">
    <w:multiLevelType w:val="hybridMultilevel"/>
    <w:lvl w:ilvl="0" w:tplc="71123003">
      <w:start w:val="1"/>
      <w:numFmt w:val="decimal"/>
      <w:lvlText w:val="%1."/>
      <w:lvlJc w:val="left"/>
      <w:pPr>
        <w:ind w:left="720" w:hanging="360"/>
      </w:pPr>
    </w:lvl>
    <w:lvl w:ilvl="1" w:tplc="71123003" w:tentative="1">
      <w:start w:val="1"/>
      <w:numFmt w:val="lowerLetter"/>
      <w:lvlText w:val="%2."/>
      <w:lvlJc w:val="left"/>
      <w:pPr>
        <w:ind w:left="1440" w:hanging="360"/>
      </w:pPr>
    </w:lvl>
    <w:lvl w:ilvl="2" w:tplc="71123003" w:tentative="1">
      <w:start w:val="1"/>
      <w:numFmt w:val="lowerRoman"/>
      <w:lvlText w:val="%3."/>
      <w:lvlJc w:val="right"/>
      <w:pPr>
        <w:ind w:left="2160" w:hanging="180"/>
      </w:pPr>
    </w:lvl>
    <w:lvl w:ilvl="3" w:tplc="71123003" w:tentative="1">
      <w:start w:val="1"/>
      <w:numFmt w:val="decimal"/>
      <w:lvlText w:val="%4."/>
      <w:lvlJc w:val="left"/>
      <w:pPr>
        <w:ind w:left="2880" w:hanging="360"/>
      </w:pPr>
    </w:lvl>
    <w:lvl w:ilvl="4" w:tplc="71123003" w:tentative="1">
      <w:start w:val="1"/>
      <w:numFmt w:val="lowerLetter"/>
      <w:lvlText w:val="%5."/>
      <w:lvlJc w:val="left"/>
      <w:pPr>
        <w:ind w:left="3600" w:hanging="360"/>
      </w:pPr>
    </w:lvl>
    <w:lvl w:ilvl="5" w:tplc="71123003" w:tentative="1">
      <w:start w:val="1"/>
      <w:numFmt w:val="lowerRoman"/>
      <w:lvlText w:val="%6."/>
      <w:lvlJc w:val="right"/>
      <w:pPr>
        <w:ind w:left="4320" w:hanging="180"/>
      </w:pPr>
    </w:lvl>
    <w:lvl w:ilvl="6" w:tplc="71123003" w:tentative="1">
      <w:start w:val="1"/>
      <w:numFmt w:val="decimal"/>
      <w:lvlText w:val="%7."/>
      <w:lvlJc w:val="left"/>
      <w:pPr>
        <w:ind w:left="5040" w:hanging="360"/>
      </w:pPr>
    </w:lvl>
    <w:lvl w:ilvl="7" w:tplc="71123003" w:tentative="1">
      <w:start w:val="1"/>
      <w:numFmt w:val="lowerLetter"/>
      <w:lvlText w:val="%8."/>
      <w:lvlJc w:val="left"/>
      <w:pPr>
        <w:ind w:left="5760" w:hanging="360"/>
      </w:pPr>
    </w:lvl>
    <w:lvl w:ilvl="8" w:tplc="71123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1">
    <w:multiLevelType w:val="hybridMultilevel"/>
    <w:lvl w:ilvl="0" w:tplc="44141263">
      <w:start w:val="1"/>
      <w:numFmt w:val="decimal"/>
      <w:lvlText w:val="%1."/>
      <w:lvlJc w:val="left"/>
      <w:pPr>
        <w:ind w:left="720" w:hanging="360"/>
      </w:pPr>
    </w:lvl>
    <w:lvl w:ilvl="1" w:tplc="44141263" w:tentative="1">
      <w:start w:val="1"/>
      <w:numFmt w:val="lowerLetter"/>
      <w:lvlText w:val="%2."/>
      <w:lvlJc w:val="left"/>
      <w:pPr>
        <w:ind w:left="1440" w:hanging="360"/>
      </w:pPr>
    </w:lvl>
    <w:lvl w:ilvl="2" w:tplc="44141263" w:tentative="1">
      <w:start w:val="1"/>
      <w:numFmt w:val="lowerRoman"/>
      <w:lvlText w:val="%3."/>
      <w:lvlJc w:val="right"/>
      <w:pPr>
        <w:ind w:left="2160" w:hanging="180"/>
      </w:pPr>
    </w:lvl>
    <w:lvl w:ilvl="3" w:tplc="44141263" w:tentative="1">
      <w:start w:val="1"/>
      <w:numFmt w:val="decimal"/>
      <w:lvlText w:val="%4."/>
      <w:lvlJc w:val="left"/>
      <w:pPr>
        <w:ind w:left="2880" w:hanging="360"/>
      </w:pPr>
    </w:lvl>
    <w:lvl w:ilvl="4" w:tplc="44141263" w:tentative="1">
      <w:start w:val="1"/>
      <w:numFmt w:val="lowerLetter"/>
      <w:lvlText w:val="%5."/>
      <w:lvlJc w:val="left"/>
      <w:pPr>
        <w:ind w:left="3600" w:hanging="360"/>
      </w:pPr>
    </w:lvl>
    <w:lvl w:ilvl="5" w:tplc="44141263" w:tentative="1">
      <w:start w:val="1"/>
      <w:numFmt w:val="lowerRoman"/>
      <w:lvlText w:val="%6."/>
      <w:lvlJc w:val="right"/>
      <w:pPr>
        <w:ind w:left="4320" w:hanging="180"/>
      </w:pPr>
    </w:lvl>
    <w:lvl w:ilvl="6" w:tplc="44141263" w:tentative="1">
      <w:start w:val="1"/>
      <w:numFmt w:val="decimal"/>
      <w:lvlText w:val="%7."/>
      <w:lvlJc w:val="left"/>
      <w:pPr>
        <w:ind w:left="5040" w:hanging="360"/>
      </w:pPr>
    </w:lvl>
    <w:lvl w:ilvl="7" w:tplc="44141263" w:tentative="1">
      <w:start w:val="1"/>
      <w:numFmt w:val="lowerLetter"/>
      <w:lvlText w:val="%8."/>
      <w:lvlJc w:val="left"/>
      <w:pPr>
        <w:ind w:left="5760" w:hanging="360"/>
      </w:pPr>
    </w:lvl>
    <w:lvl w:ilvl="8" w:tplc="44141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0">
    <w:multiLevelType w:val="hybridMultilevel"/>
    <w:lvl w:ilvl="0" w:tplc="89201328">
      <w:start w:val="1"/>
      <w:numFmt w:val="decimal"/>
      <w:lvlText w:val="%1."/>
      <w:lvlJc w:val="left"/>
      <w:pPr>
        <w:ind w:left="720" w:hanging="360"/>
      </w:pPr>
    </w:lvl>
    <w:lvl w:ilvl="1" w:tplc="89201328" w:tentative="1">
      <w:start w:val="1"/>
      <w:numFmt w:val="lowerLetter"/>
      <w:lvlText w:val="%2."/>
      <w:lvlJc w:val="left"/>
      <w:pPr>
        <w:ind w:left="1440" w:hanging="360"/>
      </w:pPr>
    </w:lvl>
    <w:lvl w:ilvl="2" w:tplc="89201328" w:tentative="1">
      <w:start w:val="1"/>
      <w:numFmt w:val="lowerRoman"/>
      <w:lvlText w:val="%3."/>
      <w:lvlJc w:val="right"/>
      <w:pPr>
        <w:ind w:left="2160" w:hanging="180"/>
      </w:pPr>
    </w:lvl>
    <w:lvl w:ilvl="3" w:tplc="89201328" w:tentative="1">
      <w:start w:val="1"/>
      <w:numFmt w:val="decimal"/>
      <w:lvlText w:val="%4."/>
      <w:lvlJc w:val="left"/>
      <w:pPr>
        <w:ind w:left="2880" w:hanging="360"/>
      </w:pPr>
    </w:lvl>
    <w:lvl w:ilvl="4" w:tplc="89201328" w:tentative="1">
      <w:start w:val="1"/>
      <w:numFmt w:val="lowerLetter"/>
      <w:lvlText w:val="%5."/>
      <w:lvlJc w:val="left"/>
      <w:pPr>
        <w:ind w:left="3600" w:hanging="360"/>
      </w:pPr>
    </w:lvl>
    <w:lvl w:ilvl="5" w:tplc="89201328" w:tentative="1">
      <w:start w:val="1"/>
      <w:numFmt w:val="lowerRoman"/>
      <w:lvlText w:val="%6."/>
      <w:lvlJc w:val="right"/>
      <w:pPr>
        <w:ind w:left="4320" w:hanging="180"/>
      </w:pPr>
    </w:lvl>
    <w:lvl w:ilvl="6" w:tplc="89201328" w:tentative="1">
      <w:start w:val="1"/>
      <w:numFmt w:val="decimal"/>
      <w:lvlText w:val="%7."/>
      <w:lvlJc w:val="left"/>
      <w:pPr>
        <w:ind w:left="5040" w:hanging="360"/>
      </w:pPr>
    </w:lvl>
    <w:lvl w:ilvl="7" w:tplc="89201328" w:tentative="1">
      <w:start w:val="1"/>
      <w:numFmt w:val="lowerLetter"/>
      <w:lvlText w:val="%8."/>
      <w:lvlJc w:val="left"/>
      <w:pPr>
        <w:ind w:left="5760" w:hanging="360"/>
      </w:pPr>
    </w:lvl>
    <w:lvl w:ilvl="8" w:tplc="89201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9">
    <w:multiLevelType w:val="hybridMultilevel"/>
    <w:lvl w:ilvl="0" w:tplc="69163487">
      <w:start w:val="1"/>
      <w:numFmt w:val="decimal"/>
      <w:lvlText w:val="%1."/>
      <w:lvlJc w:val="left"/>
      <w:pPr>
        <w:ind w:left="720" w:hanging="360"/>
      </w:pPr>
    </w:lvl>
    <w:lvl w:ilvl="1" w:tplc="69163487" w:tentative="1">
      <w:start w:val="1"/>
      <w:numFmt w:val="lowerLetter"/>
      <w:lvlText w:val="%2."/>
      <w:lvlJc w:val="left"/>
      <w:pPr>
        <w:ind w:left="1440" w:hanging="360"/>
      </w:pPr>
    </w:lvl>
    <w:lvl w:ilvl="2" w:tplc="69163487" w:tentative="1">
      <w:start w:val="1"/>
      <w:numFmt w:val="lowerRoman"/>
      <w:lvlText w:val="%3."/>
      <w:lvlJc w:val="right"/>
      <w:pPr>
        <w:ind w:left="2160" w:hanging="180"/>
      </w:pPr>
    </w:lvl>
    <w:lvl w:ilvl="3" w:tplc="69163487" w:tentative="1">
      <w:start w:val="1"/>
      <w:numFmt w:val="decimal"/>
      <w:lvlText w:val="%4."/>
      <w:lvlJc w:val="left"/>
      <w:pPr>
        <w:ind w:left="2880" w:hanging="360"/>
      </w:pPr>
    </w:lvl>
    <w:lvl w:ilvl="4" w:tplc="69163487" w:tentative="1">
      <w:start w:val="1"/>
      <w:numFmt w:val="lowerLetter"/>
      <w:lvlText w:val="%5."/>
      <w:lvlJc w:val="left"/>
      <w:pPr>
        <w:ind w:left="3600" w:hanging="360"/>
      </w:pPr>
    </w:lvl>
    <w:lvl w:ilvl="5" w:tplc="69163487" w:tentative="1">
      <w:start w:val="1"/>
      <w:numFmt w:val="lowerRoman"/>
      <w:lvlText w:val="%6."/>
      <w:lvlJc w:val="right"/>
      <w:pPr>
        <w:ind w:left="4320" w:hanging="180"/>
      </w:pPr>
    </w:lvl>
    <w:lvl w:ilvl="6" w:tplc="69163487" w:tentative="1">
      <w:start w:val="1"/>
      <w:numFmt w:val="decimal"/>
      <w:lvlText w:val="%7."/>
      <w:lvlJc w:val="left"/>
      <w:pPr>
        <w:ind w:left="5040" w:hanging="360"/>
      </w:pPr>
    </w:lvl>
    <w:lvl w:ilvl="7" w:tplc="69163487" w:tentative="1">
      <w:start w:val="1"/>
      <w:numFmt w:val="lowerLetter"/>
      <w:lvlText w:val="%8."/>
      <w:lvlJc w:val="left"/>
      <w:pPr>
        <w:ind w:left="5760" w:hanging="360"/>
      </w:pPr>
    </w:lvl>
    <w:lvl w:ilvl="8" w:tplc="69163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8">
    <w:multiLevelType w:val="hybridMultilevel"/>
    <w:lvl w:ilvl="0" w:tplc="11394588">
      <w:start w:val="1"/>
      <w:numFmt w:val="decimal"/>
      <w:lvlText w:val="%1."/>
      <w:lvlJc w:val="left"/>
      <w:pPr>
        <w:ind w:left="720" w:hanging="360"/>
      </w:pPr>
    </w:lvl>
    <w:lvl w:ilvl="1" w:tplc="11394588" w:tentative="1">
      <w:start w:val="1"/>
      <w:numFmt w:val="lowerLetter"/>
      <w:lvlText w:val="%2."/>
      <w:lvlJc w:val="left"/>
      <w:pPr>
        <w:ind w:left="1440" w:hanging="360"/>
      </w:pPr>
    </w:lvl>
    <w:lvl w:ilvl="2" w:tplc="11394588" w:tentative="1">
      <w:start w:val="1"/>
      <w:numFmt w:val="lowerRoman"/>
      <w:lvlText w:val="%3."/>
      <w:lvlJc w:val="right"/>
      <w:pPr>
        <w:ind w:left="2160" w:hanging="180"/>
      </w:pPr>
    </w:lvl>
    <w:lvl w:ilvl="3" w:tplc="11394588" w:tentative="1">
      <w:start w:val="1"/>
      <w:numFmt w:val="decimal"/>
      <w:lvlText w:val="%4."/>
      <w:lvlJc w:val="left"/>
      <w:pPr>
        <w:ind w:left="2880" w:hanging="360"/>
      </w:pPr>
    </w:lvl>
    <w:lvl w:ilvl="4" w:tplc="11394588" w:tentative="1">
      <w:start w:val="1"/>
      <w:numFmt w:val="lowerLetter"/>
      <w:lvlText w:val="%5."/>
      <w:lvlJc w:val="left"/>
      <w:pPr>
        <w:ind w:left="3600" w:hanging="360"/>
      </w:pPr>
    </w:lvl>
    <w:lvl w:ilvl="5" w:tplc="11394588" w:tentative="1">
      <w:start w:val="1"/>
      <w:numFmt w:val="lowerRoman"/>
      <w:lvlText w:val="%6."/>
      <w:lvlJc w:val="right"/>
      <w:pPr>
        <w:ind w:left="4320" w:hanging="180"/>
      </w:pPr>
    </w:lvl>
    <w:lvl w:ilvl="6" w:tplc="11394588" w:tentative="1">
      <w:start w:val="1"/>
      <w:numFmt w:val="decimal"/>
      <w:lvlText w:val="%7."/>
      <w:lvlJc w:val="left"/>
      <w:pPr>
        <w:ind w:left="5040" w:hanging="360"/>
      </w:pPr>
    </w:lvl>
    <w:lvl w:ilvl="7" w:tplc="11394588" w:tentative="1">
      <w:start w:val="1"/>
      <w:numFmt w:val="lowerLetter"/>
      <w:lvlText w:val="%8."/>
      <w:lvlJc w:val="left"/>
      <w:pPr>
        <w:ind w:left="5760" w:hanging="360"/>
      </w:pPr>
    </w:lvl>
    <w:lvl w:ilvl="8" w:tplc="11394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7">
    <w:multiLevelType w:val="hybridMultilevel"/>
    <w:lvl w:ilvl="0" w:tplc="50548019">
      <w:start w:val="1"/>
      <w:numFmt w:val="decimal"/>
      <w:lvlText w:val="%1."/>
      <w:lvlJc w:val="left"/>
      <w:pPr>
        <w:ind w:left="720" w:hanging="360"/>
      </w:pPr>
    </w:lvl>
    <w:lvl w:ilvl="1" w:tplc="50548019" w:tentative="1">
      <w:start w:val="1"/>
      <w:numFmt w:val="lowerLetter"/>
      <w:lvlText w:val="%2."/>
      <w:lvlJc w:val="left"/>
      <w:pPr>
        <w:ind w:left="1440" w:hanging="360"/>
      </w:pPr>
    </w:lvl>
    <w:lvl w:ilvl="2" w:tplc="50548019" w:tentative="1">
      <w:start w:val="1"/>
      <w:numFmt w:val="lowerRoman"/>
      <w:lvlText w:val="%3."/>
      <w:lvlJc w:val="right"/>
      <w:pPr>
        <w:ind w:left="2160" w:hanging="180"/>
      </w:pPr>
    </w:lvl>
    <w:lvl w:ilvl="3" w:tplc="50548019" w:tentative="1">
      <w:start w:val="1"/>
      <w:numFmt w:val="decimal"/>
      <w:lvlText w:val="%4."/>
      <w:lvlJc w:val="left"/>
      <w:pPr>
        <w:ind w:left="2880" w:hanging="360"/>
      </w:pPr>
    </w:lvl>
    <w:lvl w:ilvl="4" w:tplc="50548019" w:tentative="1">
      <w:start w:val="1"/>
      <w:numFmt w:val="lowerLetter"/>
      <w:lvlText w:val="%5."/>
      <w:lvlJc w:val="left"/>
      <w:pPr>
        <w:ind w:left="3600" w:hanging="360"/>
      </w:pPr>
    </w:lvl>
    <w:lvl w:ilvl="5" w:tplc="50548019" w:tentative="1">
      <w:start w:val="1"/>
      <w:numFmt w:val="lowerRoman"/>
      <w:lvlText w:val="%6."/>
      <w:lvlJc w:val="right"/>
      <w:pPr>
        <w:ind w:left="4320" w:hanging="180"/>
      </w:pPr>
    </w:lvl>
    <w:lvl w:ilvl="6" w:tplc="50548019" w:tentative="1">
      <w:start w:val="1"/>
      <w:numFmt w:val="decimal"/>
      <w:lvlText w:val="%7."/>
      <w:lvlJc w:val="left"/>
      <w:pPr>
        <w:ind w:left="5040" w:hanging="360"/>
      </w:pPr>
    </w:lvl>
    <w:lvl w:ilvl="7" w:tplc="50548019" w:tentative="1">
      <w:start w:val="1"/>
      <w:numFmt w:val="lowerLetter"/>
      <w:lvlText w:val="%8."/>
      <w:lvlJc w:val="left"/>
      <w:pPr>
        <w:ind w:left="5760" w:hanging="360"/>
      </w:pPr>
    </w:lvl>
    <w:lvl w:ilvl="8" w:tplc="50548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6">
    <w:multiLevelType w:val="hybridMultilevel"/>
    <w:lvl w:ilvl="0" w:tplc="10251877">
      <w:start w:val="1"/>
      <w:numFmt w:val="decimal"/>
      <w:lvlText w:val="%1."/>
      <w:lvlJc w:val="left"/>
      <w:pPr>
        <w:ind w:left="720" w:hanging="360"/>
      </w:pPr>
    </w:lvl>
    <w:lvl w:ilvl="1" w:tplc="10251877" w:tentative="1">
      <w:start w:val="1"/>
      <w:numFmt w:val="lowerLetter"/>
      <w:lvlText w:val="%2."/>
      <w:lvlJc w:val="left"/>
      <w:pPr>
        <w:ind w:left="1440" w:hanging="360"/>
      </w:pPr>
    </w:lvl>
    <w:lvl w:ilvl="2" w:tplc="10251877" w:tentative="1">
      <w:start w:val="1"/>
      <w:numFmt w:val="lowerRoman"/>
      <w:lvlText w:val="%3."/>
      <w:lvlJc w:val="right"/>
      <w:pPr>
        <w:ind w:left="2160" w:hanging="180"/>
      </w:pPr>
    </w:lvl>
    <w:lvl w:ilvl="3" w:tplc="10251877" w:tentative="1">
      <w:start w:val="1"/>
      <w:numFmt w:val="decimal"/>
      <w:lvlText w:val="%4."/>
      <w:lvlJc w:val="left"/>
      <w:pPr>
        <w:ind w:left="2880" w:hanging="360"/>
      </w:pPr>
    </w:lvl>
    <w:lvl w:ilvl="4" w:tplc="10251877" w:tentative="1">
      <w:start w:val="1"/>
      <w:numFmt w:val="lowerLetter"/>
      <w:lvlText w:val="%5."/>
      <w:lvlJc w:val="left"/>
      <w:pPr>
        <w:ind w:left="3600" w:hanging="360"/>
      </w:pPr>
    </w:lvl>
    <w:lvl w:ilvl="5" w:tplc="10251877" w:tentative="1">
      <w:start w:val="1"/>
      <w:numFmt w:val="lowerRoman"/>
      <w:lvlText w:val="%6."/>
      <w:lvlJc w:val="right"/>
      <w:pPr>
        <w:ind w:left="4320" w:hanging="180"/>
      </w:pPr>
    </w:lvl>
    <w:lvl w:ilvl="6" w:tplc="10251877" w:tentative="1">
      <w:start w:val="1"/>
      <w:numFmt w:val="decimal"/>
      <w:lvlText w:val="%7."/>
      <w:lvlJc w:val="left"/>
      <w:pPr>
        <w:ind w:left="5040" w:hanging="360"/>
      </w:pPr>
    </w:lvl>
    <w:lvl w:ilvl="7" w:tplc="10251877" w:tentative="1">
      <w:start w:val="1"/>
      <w:numFmt w:val="lowerLetter"/>
      <w:lvlText w:val="%8."/>
      <w:lvlJc w:val="left"/>
      <w:pPr>
        <w:ind w:left="5760" w:hanging="360"/>
      </w:pPr>
    </w:lvl>
    <w:lvl w:ilvl="8" w:tplc="10251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5">
    <w:multiLevelType w:val="hybridMultilevel"/>
    <w:lvl w:ilvl="0" w:tplc="52189649">
      <w:start w:val="1"/>
      <w:numFmt w:val="decimal"/>
      <w:lvlText w:val="%1."/>
      <w:lvlJc w:val="left"/>
      <w:pPr>
        <w:ind w:left="720" w:hanging="360"/>
      </w:pPr>
    </w:lvl>
    <w:lvl w:ilvl="1" w:tplc="52189649" w:tentative="1">
      <w:start w:val="1"/>
      <w:numFmt w:val="lowerLetter"/>
      <w:lvlText w:val="%2."/>
      <w:lvlJc w:val="left"/>
      <w:pPr>
        <w:ind w:left="1440" w:hanging="360"/>
      </w:pPr>
    </w:lvl>
    <w:lvl w:ilvl="2" w:tplc="52189649" w:tentative="1">
      <w:start w:val="1"/>
      <w:numFmt w:val="lowerRoman"/>
      <w:lvlText w:val="%3."/>
      <w:lvlJc w:val="right"/>
      <w:pPr>
        <w:ind w:left="2160" w:hanging="180"/>
      </w:pPr>
    </w:lvl>
    <w:lvl w:ilvl="3" w:tplc="52189649" w:tentative="1">
      <w:start w:val="1"/>
      <w:numFmt w:val="decimal"/>
      <w:lvlText w:val="%4."/>
      <w:lvlJc w:val="left"/>
      <w:pPr>
        <w:ind w:left="2880" w:hanging="360"/>
      </w:pPr>
    </w:lvl>
    <w:lvl w:ilvl="4" w:tplc="52189649" w:tentative="1">
      <w:start w:val="1"/>
      <w:numFmt w:val="lowerLetter"/>
      <w:lvlText w:val="%5."/>
      <w:lvlJc w:val="left"/>
      <w:pPr>
        <w:ind w:left="3600" w:hanging="360"/>
      </w:pPr>
    </w:lvl>
    <w:lvl w:ilvl="5" w:tplc="52189649" w:tentative="1">
      <w:start w:val="1"/>
      <w:numFmt w:val="lowerRoman"/>
      <w:lvlText w:val="%6."/>
      <w:lvlJc w:val="right"/>
      <w:pPr>
        <w:ind w:left="4320" w:hanging="180"/>
      </w:pPr>
    </w:lvl>
    <w:lvl w:ilvl="6" w:tplc="52189649" w:tentative="1">
      <w:start w:val="1"/>
      <w:numFmt w:val="decimal"/>
      <w:lvlText w:val="%7."/>
      <w:lvlJc w:val="left"/>
      <w:pPr>
        <w:ind w:left="5040" w:hanging="360"/>
      </w:pPr>
    </w:lvl>
    <w:lvl w:ilvl="7" w:tplc="52189649" w:tentative="1">
      <w:start w:val="1"/>
      <w:numFmt w:val="lowerLetter"/>
      <w:lvlText w:val="%8."/>
      <w:lvlJc w:val="left"/>
      <w:pPr>
        <w:ind w:left="5760" w:hanging="360"/>
      </w:pPr>
    </w:lvl>
    <w:lvl w:ilvl="8" w:tplc="52189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4">
    <w:multiLevelType w:val="hybridMultilevel"/>
    <w:lvl w:ilvl="0" w:tplc="18100523">
      <w:start w:val="1"/>
      <w:numFmt w:val="decimal"/>
      <w:lvlText w:val="%1."/>
      <w:lvlJc w:val="left"/>
      <w:pPr>
        <w:ind w:left="720" w:hanging="360"/>
      </w:pPr>
    </w:lvl>
    <w:lvl w:ilvl="1" w:tplc="18100523" w:tentative="1">
      <w:start w:val="1"/>
      <w:numFmt w:val="lowerLetter"/>
      <w:lvlText w:val="%2."/>
      <w:lvlJc w:val="left"/>
      <w:pPr>
        <w:ind w:left="1440" w:hanging="360"/>
      </w:pPr>
    </w:lvl>
    <w:lvl w:ilvl="2" w:tplc="18100523" w:tentative="1">
      <w:start w:val="1"/>
      <w:numFmt w:val="lowerRoman"/>
      <w:lvlText w:val="%3."/>
      <w:lvlJc w:val="right"/>
      <w:pPr>
        <w:ind w:left="2160" w:hanging="180"/>
      </w:pPr>
    </w:lvl>
    <w:lvl w:ilvl="3" w:tplc="18100523" w:tentative="1">
      <w:start w:val="1"/>
      <w:numFmt w:val="decimal"/>
      <w:lvlText w:val="%4."/>
      <w:lvlJc w:val="left"/>
      <w:pPr>
        <w:ind w:left="2880" w:hanging="360"/>
      </w:pPr>
    </w:lvl>
    <w:lvl w:ilvl="4" w:tplc="18100523" w:tentative="1">
      <w:start w:val="1"/>
      <w:numFmt w:val="lowerLetter"/>
      <w:lvlText w:val="%5."/>
      <w:lvlJc w:val="left"/>
      <w:pPr>
        <w:ind w:left="3600" w:hanging="360"/>
      </w:pPr>
    </w:lvl>
    <w:lvl w:ilvl="5" w:tplc="18100523" w:tentative="1">
      <w:start w:val="1"/>
      <w:numFmt w:val="lowerRoman"/>
      <w:lvlText w:val="%6."/>
      <w:lvlJc w:val="right"/>
      <w:pPr>
        <w:ind w:left="4320" w:hanging="180"/>
      </w:pPr>
    </w:lvl>
    <w:lvl w:ilvl="6" w:tplc="18100523" w:tentative="1">
      <w:start w:val="1"/>
      <w:numFmt w:val="decimal"/>
      <w:lvlText w:val="%7."/>
      <w:lvlJc w:val="left"/>
      <w:pPr>
        <w:ind w:left="5040" w:hanging="360"/>
      </w:pPr>
    </w:lvl>
    <w:lvl w:ilvl="7" w:tplc="18100523" w:tentative="1">
      <w:start w:val="1"/>
      <w:numFmt w:val="lowerLetter"/>
      <w:lvlText w:val="%8."/>
      <w:lvlJc w:val="left"/>
      <w:pPr>
        <w:ind w:left="5760" w:hanging="360"/>
      </w:pPr>
    </w:lvl>
    <w:lvl w:ilvl="8" w:tplc="18100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3">
    <w:multiLevelType w:val="hybridMultilevel"/>
    <w:lvl w:ilvl="0" w:tplc="53361121">
      <w:start w:val="1"/>
      <w:numFmt w:val="decimal"/>
      <w:lvlText w:val="%1."/>
      <w:lvlJc w:val="left"/>
      <w:pPr>
        <w:ind w:left="720" w:hanging="360"/>
      </w:pPr>
    </w:lvl>
    <w:lvl w:ilvl="1" w:tplc="53361121" w:tentative="1">
      <w:start w:val="1"/>
      <w:numFmt w:val="lowerLetter"/>
      <w:lvlText w:val="%2."/>
      <w:lvlJc w:val="left"/>
      <w:pPr>
        <w:ind w:left="1440" w:hanging="360"/>
      </w:pPr>
    </w:lvl>
    <w:lvl w:ilvl="2" w:tplc="53361121" w:tentative="1">
      <w:start w:val="1"/>
      <w:numFmt w:val="lowerRoman"/>
      <w:lvlText w:val="%3."/>
      <w:lvlJc w:val="right"/>
      <w:pPr>
        <w:ind w:left="2160" w:hanging="180"/>
      </w:pPr>
    </w:lvl>
    <w:lvl w:ilvl="3" w:tplc="53361121" w:tentative="1">
      <w:start w:val="1"/>
      <w:numFmt w:val="decimal"/>
      <w:lvlText w:val="%4."/>
      <w:lvlJc w:val="left"/>
      <w:pPr>
        <w:ind w:left="2880" w:hanging="360"/>
      </w:pPr>
    </w:lvl>
    <w:lvl w:ilvl="4" w:tplc="53361121" w:tentative="1">
      <w:start w:val="1"/>
      <w:numFmt w:val="lowerLetter"/>
      <w:lvlText w:val="%5."/>
      <w:lvlJc w:val="left"/>
      <w:pPr>
        <w:ind w:left="3600" w:hanging="360"/>
      </w:pPr>
    </w:lvl>
    <w:lvl w:ilvl="5" w:tplc="53361121" w:tentative="1">
      <w:start w:val="1"/>
      <w:numFmt w:val="lowerRoman"/>
      <w:lvlText w:val="%6."/>
      <w:lvlJc w:val="right"/>
      <w:pPr>
        <w:ind w:left="4320" w:hanging="180"/>
      </w:pPr>
    </w:lvl>
    <w:lvl w:ilvl="6" w:tplc="53361121" w:tentative="1">
      <w:start w:val="1"/>
      <w:numFmt w:val="decimal"/>
      <w:lvlText w:val="%7."/>
      <w:lvlJc w:val="left"/>
      <w:pPr>
        <w:ind w:left="5040" w:hanging="360"/>
      </w:pPr>
    </w:lvl>
    <w:lvl w:ilvl="7" w:tplc="53361121" w:tentative="1">
      <w:start w:val="1"/>
      <w:numFmt w:val="lowerLetter"/>
      <w:lvlText w:val="%8."/>
      <w:lvlJc w:val="left"/>
      <w:pPr>
        <w:ind w:left="5760" w:hanging="360"/>
      </w:pPr>
    </w:lvl>
    <w:lvl w:ilvl="8" w:tplc="53361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2">
    <w:multiLevelType w:val="hybridMultilevel"/>
    <w:lvl w:ilvl="0" w:tplc="16437972">
      <w:start w:val="1"/>
      <w:numFmt w:val="decimal"/>
      <w:lvlText w:val="%1."/>
      <w:lvlJc w:val="left"/>
      <w:pPr>
        <w:ind w:left="720" w:hanging="360"/>
      </w:pPr>
    </w:lvl>
    <w:lvl w:ilvl="1" w:tplc="16437972" w:tentative="1">
      <w:start w:val="1"/>
      <w:numFmt w:val="lowerLetter"/>
      <w:lvlText w:val="%2."/>
      <w:lvlJc w:val="left"/>
      <w:pPr>
        <w:ind w:left="1440" w:hanging="360"/>
      </w:pPr>
    </w:lvl>
    <w:lvl w:ilvl="2" w:tplc="16437972" w:tentative="1">
      <w:start w:val="1"/>
      <w:numFmt w:val="lowerRoman"/>
      <w:lvlText w:val="%3."/>
      <w:lvlJc w:val="right"/>
      <w:pPr>
        <w:ind w:left="2160" w:hanging="180"/>
      </w:pPr>
    </w:lvl>
    <w:lvl w:ilvl="3" w:tplc="16437972" w:tentative="1">
      <w:start w:val="1"/>
      <w:numFmt w:val="decimal"/>
      <w:lvlText w:val="%4."/>
      <w:lvlJc w:val="left"/>
      <w:pPr>
        <w:ind w:left="2880" w:hanging="360"/>
      </w:pPr>
    </w:lvl>
    <w:lvl w:ilvl="4" w:tplc="16437972" w:tentative="1">
      <w:start w:val="1"/>
      <w:numFmt w:val="lowerLetter"/>
      <w:lvlText w:val="%5."/>
      <w:lvlJc w:val="left"/>
      <w:pPr>
        <w:ind w:left="3600" w:hanging="360"/>
      </w:pPr>
    </w:lvl>
    <w:lvl w:ilvl="5" w:tplc="16437972" w:tentative="1">
      <w:start w:val="1"/>
      <w:numFmt w:val="lowerRoman"/>
      <w:lvlText w:val="%6."/>
      <w:lvlJc w:val="right"/>
      <w:pPr>
        <w:ind w:left="4320" w:hanging="180"/>
      </w:pPr>
    </w:lvl>
    <w:lvl w:ilvl="6" w:tplc="16437972" w:tentative="1">
      <w:start w:val="1"/>
      <w:numFmt w:val="decimal"/>
      <w:lvlText w:val="%7."/>
      <w:lvlJc w:val="left"/>
      <w:pPr>
        <w:ind w:left="5040" w:hanging="360"/>
      </w:pPr>
    </w:lvl>
    <w:lvl w:ilvl="7" w:tplc="16437972" w:tentative="1">
      <w:start w:val="1"/>
      <w:numFmt w:val="lowerLetter"/>
      <w:lvlText w:val="%8."/>
      <w:lvlJc w:val="left"/>
      <w:pPr>
        <w:ind w:left="5760" w:hanging="360"/>
      </w:pPr>
    </w:lvl>
    <w:lvl w:ilvl="8" w:tplc="16437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1">
    <w:multiLevelType w:val="hybridMultilevel"/>
    <w:lvl w:ilvl="0" w:tplc="62230447">
      <w:start w:val="1"/>
      <w:numFmt w:val="decimal"/>
      <w:lvlText w:val="%1."/>
      <w:lvlJc w:val="left"/>
      <w:pPr>
        <w:ind w:left="720" w:hanging="360"/>
      </w:pPr>
    </w:lvl>
    <w:lvl w:ilvl="1" w:tplc="62230447" w:tentative="1">
      <w:start w:val="1"/>
      <w:numFmt w:val="lowerLetter"/>
      <w:lvlText w:val="%2."/>
      <w:lvlJc w:val="left"/>
      <w:pPr>
        <w:ind w:left="1440" w:hanging="360"/>
      </w:pPr>
    </w:lvl>
    <w:lvl w:ilvl="2" w:tplc="62230447" w:tentative="1">
      <w:start w:val="1"/>
      <w:numFmt w:val="lowerRoman"/>
      <w:lvlText w:val="%3."/>
      <w:lvlJc w:val="right"/>
      <w:pPr>
        <w:ind w:left="2160" w:hanging="180"/>
      </w:pPr>
    </w:lvl>
    <w:lvl w:ilvl="3" w:tplc="62230447" w:tentative="1">
      <w:start w:val="1"/>
      <w:numFmt w:val="decimal"/>
      <w:lvlText w:val="%4."/>
      <w:lvlJc w:val="left"/>
      <w:pPr>
        <w:ind w:left="2880" w:hanging="360"/>
      </w:pPr>
    </w:lvl>
    <w:lvl w:ilvl="4" w:tplc="62230447" w:tentative="1">
      <w:start w:val="1"/>
      <w:numFmt w:val="lowerLetter"/>
      <w:lvlText w:val="%5."/>
      <w:lvlJc w:val="left"/>
      <w:pPr>
        <w:ind w:left="3600" w:hanging="360"/>
      </w:pPr>
    </w:lvl>
    <w:lvl w:ilvl="5" w:tplc="62230447" w:tentative="1">
      <w:start w:val="1"/>
      <w:numFmt w:val="lowerRoman"/>
      <w:lvlText w:val="%6."/>
      <w:lvlJc w:val="right"/>
      <w:pPr>
        <w:ind w:left="4320" w:hanging="180"/>
      </w:pPr>
    </w:lvl>
    <w:lvl w:ilvl="6" w:tplc="62230447" w:tentative="1">
      <w:start w:val="1"/>
      <w:numFmt w:val="decimal"/>
      <w:lvlText w:val="%7."/>
      <w:lvlJc w:val="left"/>
      <w:pPr>
        <w:ind w:left="5040" w:hanging="360"/>
      </w:pPr>
    </w:lvl>
    <w:lvl w:ilvl="7" w:tplc="62230447" w:tentative="1">
      <w:start w:val="1"/>
      <w:numFmt w:val="lowerLetter"/>
      <w:lvlText w:val="%8."/>
      <w:lvlJc w:val="left"/>
      <w:pPr>
        <w:ind w:left="5760" w:hanging="360"/>
      </w:pPr>
    </w:lvl>
    <w:lvl w:ilvl="8" w:tplc="62230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0">
    <w:multiLevelType w:val="hybridMultilevel"/>
    <w:lvl w:ilvl="0" w:tplc="19089695">
      <w:start w:val="1"/>
      <w:numFmt w:val="decimal"/>
      <w:lvlText w:val="%1."/>
      <w:lvlJc w:val="left"/>
      <w:pPr>
        <w:ind w:left="720" w:hanging="360"/>
      </w:pPr>
    </w:lvl>
    <w:lvl w:ilvl="1" w:tplc="19089695" w:tentative="1">
      <w:start w:val="1"/>
      <w:numFmt w:val="lowerLetter"/>
      <w:lvlText w:val="%2."/>
      <w:lvlJc w:val="left"/>
      <w:pPr>
        <w:ind w:left="1440" w:hanging="360"/>
      </w:pPr>
    </w:lvl>
    <w:lvl w:ilvl="2" w:tplc="19089695" w:tentative="1">
      <w:start w:val="1"/>
      <w:numFmt w:val="lowerRoman"/>
      <w:lvlText w:val="%3."/>
      <w:lvlJc w:val="right"/>
      <w:pPr>
        <w:ind w:left="2160" w:hanging="180"/>
      </w:pPr>
    </w:lvl>
    <w:lvl w:ilvl="3" w:tplc="19089695" w:tentative="1">
      <w:start w:val="1"/>
      <w:numFmt w:val="decimal"/>
      <w:lvlText w:val="%4."/>
      <w:lvlJc w:val="left"/>
      <w:pPr>
        <w:ind w:left="2880" w:hanging="360"/>
      </w:pPr>
    </w:lvl>
    <w:lvl w:ilvl="4" w:tplc="19089695" w:tentative="1">
      <w:start w:val="1"/>
      <w:numFmt w:val="lowerLetter"/>
      <w:lvlText w:val="%5."/>
      <w:lvlJc w:val="left"/>
      <w:pPr>
        <w:ind w:left="3600" w:hanging="360"/>
      </w:pPr>
    </w:lvl>
    <w:lvl w:ilvl="5" w:tplc="19089695" w:tentative="1">
      <w:start w:val="1"/>
      <w:numFmt w:val="lowerRoman"/>
      <w:lvlText w:val="%6."/>
      <w:lvlJc w:val="right"/>
      <w:pPr>
        <w:ind w:left="4320" w:hanging="180"/>
      </w:pPr>
    </w:lvl>
    <w:lvl w:ilvl="6" w:tplc="19089695" w:tentative="1">
      <w:start w:val="1"/>
      <w:numFmt w:val="decimal"/>
      <w:lvlText w:val="%7."/>
      <w:lvlJc w:val="left"/>
      <w:pPr>
        <w:ind w:left="5040" w:hanging="360"/>
      </w:pPr>
    </w:lvl>
    <w:lvl w:ilvl="7" w:tplc="19089695" w:tentative="1">
      <w:start w:val="1"/>
      <w:numFmt w:val="lowerLetter"/>
      <w:lvlText w:val="%8."/>
      <w:lvlJc w:val="left"/>
      <w:pPr>
        <w:ind w:left="5760" w:hanging="360"/>
      </w:pPr>
    </w:lvl>
    <w:lvl w:ilvl="8" w:tplc="19089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9">
    <w:multiLevelType w:val="hybridMultilevel"/>
    <w:lvl w:ilvl="0" w:tplc="16041146">
      <w:start w:val="1"/>
      <w:numFmt w:val="decimal"/>
      <w:lvlText w:val="%1."/>
      <w:lvlJc w:val="left"/>
      <w:pPr>
        <w:ind w:left="720" w:hanging="360"/>
      </w:pPr>
    </w:lvl>
    <w:lvl w:ilvl="1" w:tplc="16041146" w:tentative="1">
      <w:start w:val="1"/>
      <w:numFmt w:val="lowerLetter"/>
      <w:lvlText w:val="%2."/>
      <w:lvlJc w:val="left"/>
      <w:pPr>
        <w:ind w:left="1440" w:hanging="360"/>
      </w:pPr>
    </w:lvl>
    <w:lvl w:ilvl="2" w:tplc="16041146" w:tentative="1">
      <w:start w:val="1"/>
      <w:numFmt w:val="lowerRoman"/>
      <w:lvlText w:val="%3."/>
      <w:lvlJc w:val="right"/>
      <w:pPr>
        <w:ind w:left="2160" w:hanging="180"/>
      </w:pPr>
    </w:lvl>
    <w:lvl w:ilvl="3" w:tplc="16041146" w:tentative="1">
      <w:start w:val="1"/>
      <w:numFmt w:val="decimal"/>
      <w:lvlText w:val="%4."/>
      <w:lvlJc w:val="left"/>
      <w:pPr>
        <w:ind w:left="2880" w:hanging="360"/>
      </w:pPr>
    </w:lvl>
    <w:lvl w:ilvl="4" w:tplc="16041146" w:tentative="1">
      <w:start w:val="1"/>
      <w:numFmt w:val="lowerLetter"/>
      <w:lvlText w:val="%5."/>
      <w:lvlJc w:val="left"/>
      <w:pPr>
        <w:ind w:left="3600" w:hanging="360"/>
      </w:pPr>
    </w:lvl>
    <w:lvl w:ilvl="5" w:tplc="16041146" w:tentative="1">
      <w:start w:val="1"/>
      <w:numFmt w:val="lowerRoman"/>
      <w:lvlText w:val="%6."/>
      <w:lvlJc w:val="right"/>
      <w:pPr>
        <w:ind w:left="4320" w:hanging="180"/>
      </w:pPr>
    </w:lvl>
    <w:lvl w:ilvl="6" w:tplc="16041146" w:tentative="1">
      <w:start w:val="1"/>
      <w:numFmt w:val="decimal"/>
      <w:lvlText w:val="%7."/>
      <w:lvlJc w:val="left"/>
      <w:pPr>
        <w:ind w:left="5040" w:hanging="360"/>
      </w:pPr>
    </w:lvl>
    <w:lvl w:ilvl="7" w:tplc="16041146" w:tentative="1">
      <w:start w:val="1"/>
      <w:numFmt w:val="lowerLetter"/>
      <w:lvlText w:val="%8."/>
      <w:lvlJc w:val="left"/>
      <w:pPr>
        <w:ind w:left="5760" w:hanging="360"/>
      </w:pPr>
    </w:lvl>
    <w:lvl w:ilvl="8" w:tplc="16041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8">
    <w:multiLevelType w:val="hybridMultilevel"/>
    <w:lvl w:ilvl="0" w:tplc="49567785">
      <w:start w:val="1"/>
      <w:numFmt w:val="decimal"/>
      <w:lvlText w:val="%1."/>
      <w:lvlJc w:val="left"/>
      <w:pPr>
        <w:ind w:left="720" w:hanging="360"/>
      </w:pPr>
    </w:lvl>
    <w:lvl w:ilvl="1" w:tplc="49567785" w:tentative="1">
      <w:start w:val="1"/>
      <w:numFmt w:val="lowerLetter"/>
      <w:lvlText w:val="%2."/>
      <w:lvlJc w:val="left"/>
      <w:pPr>
        <w:ind w:left="1440" w:hanging="360"/>
      </w:pPr>
    </w:lvl>
    <w:lvl w:ilvl="2" w:tplc="49567785" w:tentative="1">
      <w:start w:val="1"/>
      <w:numFmt w:val="lowerRoman"/>
      <w:lvlText w:val="%3."/>
      <w:lvlJc w:val="right"/>
      <w:pPr>
        <w:ind w:left="2160" w:hanging="180"/>
      </w:pPr>
    </w:lvl>
    <w:lvl w:ilvl="3" w:tplc="49567785" w:tentative="1">
      <w:start w:val="1"/>
      <w:numFmt w:val="decimal"/>
      <w:lvlText w:val="%4."/>
      <w:lvlJc w:val="left"/>
      <w:pPr>
        <w:ind w:left="2880" w:hanging="360"/>
      </w:pPr>
    </w:lvl>
    <w:lvl w:ilvl="4" w:tplc="49567785" w:tentative="1">
      <w:start w:val="1"/>
      <w:numFmt w:val="lowerLetter"/>
      <w:lvlText w:val="%5."/>
      <w:lvlJc w:val="left"/>
      <w:pPr>
        <w:ind w:left="3600" w:hanging="360"/>
      </w:pPr>
    </w:lvl>
    <w:lvl w:ilvl="5" w:tplc="49567785" w:tentative="1">
      <w:start w:val="1"/>
      <w:numFmt w:val="lowerRoman"/>
      <w:lvlText w:val="%6."/>
      <w:lvlJc w:val="right"/>
      <w:pPr>
        <w:ind w:left="4320" w:hanging="180"/>
      </w:pPr>
    </w:lvl>
    <w:lvl w:ilvl="6" w:tplc="49567785" w:tentative="1">
      <w:start w:val="1"/>
      <w:numFmt w:val="decimal"/>
      <w:lvlText w:val="%7."/>
      <w:lvlJc w:val="left"/>
      <w:pPr>
        <w:ind w:left="5040" w:hanging="360"/>
      </w:pPr>
    </w:lvl>
    <w:lvl w:ilvl="7" w:tplc="49567785" w:tentative="1">
      <w:start w:val="1"/>
      <w:numFmt w:val="lowerLetter"/>
      <w:lvlText w:val="%8."/>
      <w:lvlJc w:val="left"/>
      <w:pPr>
        <w:ind w:left="5760" w:hanging="360"/>
      </w:pPr>
    </w:lvl>
    <w:lvl w:ilvl="8" w:tplc="49567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7">
    <w:multiLevelType w:val="hybridMultilevel"/>
    <w:lvl w:ilvl="0" w:tplc="98852420">
      <w:start w:val="1"/>
      <w:numFmt w:val="decimal"/>
      <w:lvlText w:val="%1."/>
      <w:lvlJc w:val="left"/>
      <w:pPr>
        <w:ind w:left="720" w:hanging="360"/>
      </w:pPr>
    </w:lvl>
    <w:lvl w:ilvl="1" w:tplc="98852420" w:tentative="1">
      <w:start w:val="1"/>
      <w:numFmt w:val="lowerLetter"/>
      <w:lvlText w:val="%2."/>
      <w:lvlJc w:val="left"/>
      <w:pPr>
        <w:ind w:left="1440" w:hanging="360"/>
      </w:pPr>
    </w:lvl>
    <w:lvl w:ilvl="2" w:tplc="98852420" w:tentative="1">
      <w:start w:val="1"/>
      <w:numFmt w:val="lowerRoman"/>
      <w:lvlText w:val="%3."/>
      <w:lvlJc w:val="right"/>
      <w:pPr>
        <w:ind w:left="2160" w:hanging="180"/>
      </w:pPr>
    </w:lvl>
    <w:lvl w:ilvl="3" w:tplc="98852420" w:tentative="1">
      <w:start w:val="1"/>
      <w:numFmt w:val="decimal"/>
      <w:lvlText w:val="%4."/>
      <w:lvlJc w:val="left"/>
      <w:pPr>
        <w:ind w:left="2880" w:hanging="360"/>
      </w:pPr>
    </w:lvl>
    <w:lvl w:ilvl="4" w:tplc="98852420" w:tentative="1">
      <w:start w:val="1"/>
      <w:numFmt w:val="lowerLetter"/>
      <w:lvlText w:val="%5."/>
      <w:lvlJc w:val="left"/>
      <w:pPr>
        <w:ind w:left="3600" w:hanging="360"/>
      </w:pPr>
    </w:lvl>
    <w:lvl w:ilvl="5" w:tplc="98852420" w:tentative="1">
      <w:start w:val="1"/>
      <w:numFmt w:val="lowerRoman"/>
      <w:lvlText w:val="%6."/>
      <w:lvlJc w:val="right"/>
      <w:pPr>
        <w:ind w:left="4320" w:hanging="180"/>
      </w:pPr>
    </w:lvl>
    <w:lvl w:ilvl="6" w:tplc="98852420" w:tentative="1">
      <w:start w:val="1"/>
      <w:numFmt w:val="decimal"/>
      <w:lvlText w:val="%7."/>
      <w:lvlJc w:val="left"/>
      <w:pPr>
        <w:ind w:left="5040" w:hanging="360"/>
      </w:pPr>
    </w:lvl>
    <w:lvl w:ilvl="7" w:tplc="98852420" w:tentative="1">
      <w:start w:val="1"/>
      <w:numFmt w:val="lowerLetter"/>
      <w:lvlText w:val="%8."/>
      <w:lvlJc w:val="left"/>
      <w:pPr>
        <w:ind w:left="5760" w:hanging="360"/>
      </w:pPr>
    </w:lvl>
    <w:lvl w:ilvl="8" w:tplc="98852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6">
    <w:multiLevelType w:val="hybridMultilevel"/>
    <w:lvl w:ilvl="0" w:tplc="39900524">
      <w:start w:val="1"/>
      <w:numFmt w:val="decimal"/>
      <w:lvlText w:val="%1."/>
      <w:lvlJc w:val="left"/>
      <w:pPr>
        <w:ind w:left="720" w:hanging="360"/>
      </w:pPr>
    </w:lvl>
    <w:lvl w:ilvl="1" w:tplc="39900524" w:tentative="1">
      <w:start w:val="1"/>
      <w:numFmt w:val="lowerLetter"/>
      <w:lvlText w:val="%2."/>
      <w:lvlJc w:val="left"/>
      <w:pPr>
        <w:ind w:left="1440" w:hanging="360"/>
      </w:pPr>
    </w:lvl>
    <w:lvl w:ilvl="2" w:tplc="39900524" w:tentative="1">
      <w:start w:val="1"/>
      <w:numFmt w:val="lowerRoman"/>
      <w:lvlText w:val="%3."/>
      <w:lvlJc w:val="right"/>
      <w:pPr>
        <w:ind w:left="2160" w:hanging="180"/>
      </w:pPr>
    </w:lvl>
    <w:lvl w:ilvl="3" w:tplc="39900524" w:tentative="1">
      <w:start w:val="1"/>
      <w:numFmt w:val="decimal"/>
      <w:lvlText w:val="%4."/>
      <w:lvlJc w:val="left"/>
      <w:pPr>
        <w:ind w:left="2880" w:hanging="360"/>
      </w:pPr>
    </w:lvl>
    <w:lvl w:ilvl="4" w:tplc="39900524" w:tentative="1">
      <w:start w:val="1"/>
      <w:numFmt w:val="lowerLetter"/>
      <w:lvlText w:val="%5."/>
      <w:lvlJc w:val="left"/>
      <w:pPr>
        <w:ind w:left="3600" w:hanging="360"/>
      </w:pPr>
    </w:lvl>
    <w:lvl w:ilvl="5" w:tplc="39900524" w:tentative="1">
      <w:start w:val="1"/>
      <w:numFmt w:val="lowerRoman"/>
      <w:lvlText w:val="%6."/>
      <w:lvlJc w:val="right"/>
      <w:pPr>
        <w:ind w:left="4320" w:hanging="180"/>
      </w:pPr>
    </w:lvl>
    <w:lvl w:ilvl="6" w:tplc="39900524" w:tentative="1">
      <w:start w:val="1"/>
      <w:numFmt w:val="decimal"/>
      <w:lvlText w:val="%7."/>
      <w:lvlJc w:val="left"/>
      <w:pPr>
        <w:ind w:left="5040" w:hanging="360"/>
      </w:pPr>
    </w:lvl>
    <w:lvl w:ilvl="7" w:tplc="39900524" w:tentative="1">
      <w:start w:val="1"/>
      <w:numFmt w:val="lowerLetter"/>
      <w:lvlText w:val="%8."/>
      <w:lvlJc w:val="left"/>
      <w:pPr>
        <w:ind w:left="5760" w:hanging="360"/>
      </w:pPr>
    </w:lvl>
    <w:lvl w:ilvl="8" w:tplc="39900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5">
    <w:multiLevelType w:val="hybridMultilevel"/>
    <w:lvl w:ilvl="0" w:tplc="592885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015">
    <w:abstractNumId w:val="23015"/>
  </w:num>
  <w:num w:numId="23016">
    <w:abstractNumId w:val="23016"/>
  </w:num>
  <w:num w:numId="23017">
    <w:abstractNumId w:val="23017"/>
  </w:num>
  <w:num w:numId="23018">
    <w:abstractNumId w:val="23018"/>
  </w:num>
  <w:num w:numId="23019">
    <w:abstractNumId w:val="23019"/>
  </w:num>
  <w:num w:numId="23020">
    <w:abstractNumId w:val="23020"/>
  </w:num>
  <w:num w:numId="23021">
    <w:abstractNumId w:val="23021"/>
  </w:num>
  <w:num w:numId="23022">
    <w:abstractNumId w:val="23022"/>
  </w:num>
  <w:num w:numId="23023">
    <w:abstractNumId w:val="23023"/>
  </w:num>
  <w:num w:numId="23024">
    <w:abstractNumId w:val="23024"/>
  </w:num>
  <w:num w:numId="23025">
    <w:abstractNumId w:val="23025"/>
  </w:num>
  <w:num w:numId="23026">
    <w:abstractNumId w:val="23026"/>
  </w:num>
  <w:num w:numId="23027">
    <w:abstractNumId w:val="23027"/>
  </w:num>
  <w:num w:numId="23028">
    <w:abstractNumId w:val="23028"/>
  </w:num>
  <w:num w:numId="23029">
    <w:abstractNumId w:val="23029"/>
  </w:num>
  <w:num w:numId="23030">
    <w:abstractNumId w:val="23030"/>
  </w:num>
  <w:num w:numId="23031">
    <w:abstractNumId w:val="23031"/>
  </w:num>
  <w:num w:numId="23032">
    <w:abstractNumId w:val="23032"/>
  </w:num>
  <w:num w:numId="23033">
    <w:abstractNumId w:val="23033"/>
  </w:num>
  <w:num w:numId="23034">
    <w:abstractNumId w:val="23034"/>
  </w:num>
  <w:num w:numId="23035">
    <w:abstractNumId w:val="23035"/>
  </w:num>
  <w:num w:numId="23036">
    <w:abstractNumId w:val="23036"/>
  </w:num>
  <w:num w:numId="23037">
    <w:abstractNumId w:val="23037"/>
  </w:num>
  <w:num w:numId="23038">
    <w:abstractNumId w:val="23038"/>
  </w:num>
  <w:num w:numId="23039">
    <w:abstractNumId w:val="23039"/>
  </w:num>
  <w:num w:numId="23040">
    <w:abstractNumId w:val="23040"/>
  </w:num>
  <w:num w:numId="23041">
    <w:abstractNumId w:val="23041"/>
  </w:num>
  <w:num w:numId="23042">
    <w:abstractNumId w:val="23042"/>
  </w:num>
  <w:num w:numId="23043">
    <w:abstractNumId w:val="23043"/>
  </w:num>
  <w:num w:numId="23044">
    <w:abstractNumId w:val="23044"/>
  </w:num>
  <w:num w:numId="23045">
    <w:abstractNumId w:val="23045"/>
  </w:num>
  <w:num w:numId="23046">
    <w:abstractNumId w:val="23046"/>
  </w:num>
  <w:num w:numId="23047">
    <w:abstractNumId w:val="23047"/>
  </w:num>
  <w:num w:numId="23048">
    <w:abstractNumId w:val="23048"/>
  </w:num>
  <w:num w:numId="23049">
    <w:abstractNumId w:val="23049"/>
  </w:num>
  <w:num w:numId="23050">
    <w:abstractNumId w:val="23050"/>
  </w:num>
  <w:num w:numId="23051">
    <w:abstractNumId w:val="23051"/>
  </w:num>
  <w:num w:numId="23052">
    <w:abstractNumId w:val="23052"/>
  </w:num>
  <w:num w:numId="23053">
    <w:abstractNumId w:val="23053"/>
  </w:num>
  <w:num w:numId="23054">
    <w:abstractNumId w:val="23054"/>
  </w:num>
  <w:num w:numId="23055">
    <w:abstractNumId w:val="23055"/>
  </w:num>
  <w:num w:numId="23056">
    <w:abstractNumId w:val="23056"/>
  </w:num>
  <w:num w:numId="23057">
    <w:abstractNumId w:val="23057"/>
  </w:num>
  <w:num w:numId="23058">
    <w:abstractNumId w:val="23058"/>
  </w:num>
  <w:num w:numId="23059">
    <w:abstractNumId w:val="23059"/>
  </w:num>
  <w:num w:numId="23060">
    <w:abstractNumId w:val="23060"/>
  </w:num>
  <w:num w:numId="23061">
    <w:abstractNumId w:val="23061"/>
  </w:num>
  <w:num w:numId="23062">
    <w:abstractNumId w:val="23062"/>
  </w:num>
  <w:num w:numId="23063">
    <w:abstractNumId w:val="23063"/>
  </w:num>
  <w:num w:numId="23064">
    <w:abstractNumId w:val="23064"/>
  </w:num>
  <w:num w:numId="23065">
    <w:abstractNumId w:val="23065"/>
  </w:num>
  <w:num w:numId="23066">
    <w:abstractNumId w:val="23066"/>
  </w:num>
  <w:num w:numId="23067">
    <w:abstractNumId w:val="23067"/>
  </w:num>
  <w:num w:numId="23068">
    <w:abstractNumId w:val="23068"/>
  </w:num>
  <w:num w:numId="23069">
    <w:abstractNumId w:val="23069"/>
  </w:num>
  <w:num w:numId="23070">
    <w:abstractNumId w:val="23070"/>
  </w:num>
  <w:num w:numId="23071">
    <w:abstractNumId w:val="23071"/>
  </w:num>
  <w:num w:numId="23072">
    <w:abstractNumId w:val="23072"/>
  </w:num>
  <w:num w:numId="23073">
    <w:abstractNumId w:val="23073"/>
  </w:num>
  <w:num w:numId="23074">
    <w:abstractNumId w:val="23074"/>
  </w:num>
  <w:num w:numId="23075">
    <w:abstractNumId w:val="23075"/>
  </w:num>
  <w:num w:numId="23076">
    <w:abstractNumId w:val="23076"/>
  </w:num>
  <w:num w:numId="23077">
    <w:abstractNumId w:val="23077"/>
  </w:num>
  <w:num w:numId="23078">
    <w:abstractNumId w:val="23078"/>
  </w:num>
  <w:num w:numId="23079">
    <w:abstractNumId w:val="23079"/>
  </w:num>
  <w:num w:numId="23080">
    <w:abstractNumId w:val="23080"/>
  </w:num>
  <w:num w:numId="23081">
    <w:abstractNumId w:val="23081"/>
  </w:num>
  <w:num w:numId="23082">
    <w:abstractNumId w:val="23082"/>
  </w:num>
  <w:num w:numId="23083">
    <w:abstractNumId w:val="23083"/>
  </w:num>
  <w:num w:numId="23084">
    <w:abstractNumId w:val="23084"/>
  </w:num>
  <w:num w:numId="23085">
    <w:abstractNumId w:val="23085"/>
  </w:num>
  <w:num w:numId="23086">
    <w:abstractNumId w:val="23086"/>
  </w:num>
  <w:num w:numId="23087">
    <w:abstractNumId w:val="23087"/>
  </w:num>
  <w:num w:numId="23088">
    <w:abstractNumId w:val="23088"/>
  </w:num>
  <w:num w:numId="23089">
    <w:abstractNumId w:val="23089"/>
  </w:num>
  <w:num w:numId="23090">
    <w:abstractNumId w:val="23090"/>
  </w:num>
  <w:num w:numId="23091">
    <w:abstractNumId w:val="23091"/>
  </w:num>
  <w:num w:numId="23092">
    <w:abstractNumId w:val="23092"/>
  </w:num>
  <w:num w:numId="23093">
    <w:abstractNumId w:val="23093"/>
  </w:num>
  <w:num w:numId="23094">
    <w:abstractNumId w:val="23094"/>
  </w:num>
  <w:num w:numId="23095">
    <w:abstractNumId w:val="23095"/>
  </w:num>
  <w:num w:numId="23096">
    <w:abstractNumId w:val="23096"/>
  </w:num>
  <w:num w:numId="23097">
    <w:abstractNumId w:val="2309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6624027" Type="http://schemas.openxmlformats.org/officeDocument/2006/relationships/comments" Target="comments.xml"/><Relationship Id="rId559545730" Type="http://schemas.microsoft.com/office/2011/relationships/commentsExtended" Target="commentsExtended.xml"/><Relationship Id="rId73226904" Type="http://schemas.openxmlformats.org/officeDocument/2006/relationships/image" Target="media/imgrId73226904.jpg"/><Relationship Id="rId747769fcddf48a891" Type="http://schemas.openxmlformats.org/officeDocument/2006/relationships/hyperlink" Target="https://iservice.lombardini.it/jsp/Template2/manuale.jsp?id=120&amp;parent=1000" TargetMode="External"/><Relationship Id="rId305969fcddf48aa1f" Type="http://schemas.openxmlformats.org/officeDocument/2006/relationships/hyperlink" Target="https://iservice.lombardini.it/jsp/Template2/manuale.jsp?id=114&amp;parent=1000" TargetMode="External"/><Relationship Id="rId746169fcddf48ac49" Type="http://schemas.openxmlformats.org/officeDocument/2006/relationships/hyperlink" Target="https://iservice.lombardini.it/jsp/Template2/manuale.jsp?id=103&amp;parent=1000" TargetMode="External"/><Relationship Id="rId387269fcddf48ae6a" Type="http://schemas.openxmlformats.org/officeDocument/2006/relationships/hyperlink" Target="https://iservice.lombardini.it/jsp/Template2/manuale.jsp?id=822&amp;parent=1000" TargetMode="External"/><Relationship Id="rId537069fcddf48af12" Type="http://schemas.openxmlformats.org/officeDocument/2006/relationships/hyperlink" Target="https://iservice.lombardini.it/jsp/Template2/manuale.jsp?id=822&amp;parent=1000" TargetMode="External"/><Relationship Id="rId888569fcddf48b40e" Type="http://schemas.openxmlformats.org/officeDocument/2006/relationships/hyperlink" Target="https://iservice.lombardini.it/jsp/Template2/manuale.jsp?id=822&amp;parent=1000" TargetMode="External"/><Relationship Id="rId757569fcddf4937c3" Type="http://schemas.openxmlformats.org/officeDocument/2006/relationships/hyperlink" Target="https://iservice.lombardini.it/jsp/Template2/manuale.jsp?id=822&amp;parent=1000" TargetMode="External"/><Relationship Id="rId655469fcddf49ac56" Type="http://schemas.openxmlformats.org/officeDocument/2006/relationships/hyperlink" Target="https://iservice.lombardini.it/jsp/Template2/manuale.jsp?id=822&amp;parent=1000" TargetMode="External"/><Relationship Id="rId744969fcddf4b4c11" Type="http://schemas.openxmlformats.org/officeDocument/2006/relationships/hyperlink" Target="https://iservice.lombardini.it/jsp/Template2/manuale.jsp?id=107&amp;parent=1000" TargetMode="External"/><Relationship Id="rId996369fcddf4d5d9f" Type="http://schemas.openxmlformats.org/officeDocument/2006/relationships/hyperlink" Target="https://iservice.lombardini.it/jsp/Template2/manuale.jsp?id=822&amp;parent=1000" TargetMode="External"/><Relationship Id="rId320869fcddf521839" Type="http://schemas.openxmlformats.org/officeDocument/2006/relationships/hyperlink" Target="https://iservice.lombardini.it/jsp/Template2/manuale.jsp?id=822&amp;parent=1000" TargetMode="External"/><Relationship Id="rId621669fcddf521b32" Type="http://schemas.openxmlformats.org/officeDocument/2006/relationships/hyperlink" Target="https://iservice.lombardini.it/jsp/Template2/manuale.jsp?id=822&amp;parent=1000" TargetMode="External"/><Relationship Id="rId102169fcddf529742" Type="http://schemas.openxmlformats.org/officeDocument/2006/relationships/hyperlink" Target="https://iservice.lombardini.it/jsp/Template2/manuale.jsp?id=822&amp;parent=1000" TargetMode="External"/><Relationship Id="rId164369fcddf5348e9" Type="http://schemas.openxmlformats.org/officeDocument/2006/relationships/hyperlink" Target="https://iservice.lombardini.it/jsp/Template2/manuale.jsp?id=822&amp;parent=1000" TargetMode="External"/><Relationship Id="rId363969fcddf56e9ce" Type="http://schemas.openxmlformats.org/officeDocument/2006/relationships/hyperlink" Target="https://iservice.lombardini.it/jsp/Template2/manuale.jsp?id=822&amp;parent=1000" TargetMode="External"/><Relationship Id="rId340269fcddf58c8ed" Type="http://schemas.openxmlformats.org/officeDocument/2006/relationships/hyperlink" Target="https://iservice.lombardini.it/jsp/Template2/manuale.jsp?id=105&amp;parent=1000" TargetMode="External"/><Relationship Id="rId842569fcddf5aaed1" Type="http://schemas.openxmlformats.org/officeDocument/2006/relationships/hyperlink" Target="https://iservice.lombardini.it/jsp/Template2/manuale.jsp?id=822&amp;parent=1000" TargetMode="External"/><Relationship Id="rId242469fcddf5be374" Type="http://schemas.openxmlformats.org/officeDocument/2006/relationships/hyperlink" Target="https://iservice.lombardini.it/jsp/Template2/manuale.jsp?id=822&amp;parent=1000" TargetMode="External"/><Relationship Id="rId743569fcddf5d8b95" Type="http://schemas.openxmlformats.org/officeDocument/2006/relationships/hyperlink" Target="https://iservice.lombardini.it/jsp/Template2/manuale.jsp?id=132&amp;parent=1000" TargetMode="External"/><Relationship Id="rId685069fcddf6007c0" Type="http://schemas.openxmlformats.org/officeDocument/2006/relationships/hyperlink" Target="https://iservice.lombardini.it/jsp/Template2/manuale.jsp?id=822&amp;parent=1000" TargetMode="External"/><Relationship Id="rId874569fcddf61608d" Type="http://schemas.openxmlformats.org/officeDocument/2006/relationships/hyperlink" Target="https://iservice.lombardini.it/jsp/Template2/manuale.jsp?id=822&amp;parent=1000" TargetMode="External"/><Relationship Id="rId514069fcddf640965" Type="http://schemas.openxmlformats.org/officeDocument/2006/relationships/hyperlink" Target="https://iservice.lombardini.it/jsp/Template2/manuale.jsp?id=199&amp;parent=1000" TargetMode="External"/><Relationship Id="rId680469fcddf64bc2c" Type="http://schemas.openxmlformats.org/officeDocument/2006/relationships/hyperlink" Target="https://iservice.lombardini.it/jsp/Template2/manuale.jsp?id=103&amp;parent=1000" TargetMode="External"/><Relationship Id="rId331369fcddf657629" Type="http://schemas.openxmlformats.org/officeDocument/2006/relationships/hyperlink" Target="https://iservice.lombardini.it/jsp/Template2/manuale.jsp?id=822&amp;parent=1000" TargetMode="External"/><Relationship Id="rId345769fcddf657fa1" Type="http://schemas.openxmlformats.org/officeDocument/2006/relationships/hyperlink" Target="https://iservice.lombardini.it/jsp/Template2/manuale.jsp?id=103&amp;parent=1000" TargetMode="External"/><Relationship Id="rId998969fcddf675cbb" Type="http://schemas.openxmlformats.org/officeDocument/2006/relationships/hyperlink" Target="https://iservice.lombardini.it/jsp/Template2/manuale.jsp?id=112&amp;parent=1000" TargetMode="External"/><Relationship Id="rId358769fcddf675ee8" Type="http://schemas.openxmlformats.org/officeDocument/2006/relationships/hyperlink" Target="https://iservice.lombardini.it/jsp/Template2/manuale.jsp?id=822&amp;parent=1000" TargetMode="External"/><Relationship Id="rId339869fcddf676380" Type="http://schemas.openxmlformats.org/officeDocument/2006/relationships/hyperlink" Target="https://iservice.lombardini.it/jsp/Template2/manuale.jsp?id=822&amp;parent=1000" TargetMode="External"/><Relationship Id="rId728469fcddf676af7" Type="http://schemas.openxmlformats.org/officeDocument/2006/relationships/hyperlink" Target="https://iservice.lombardini.it/jsp/Template2/manuale.jsp?id=103&amp;parent=1000" TargetMode="External"/><Relationship Id="rId460369fcddf69818c" Type="http://schemas.openxmlformats.org/officeDocument/2006/relationships/hyperlink" Target="https://iservice.lombardini.it/jsp/Template2/manuale.jsp?id=822&amp;parent=1000" TargetMode="External"/><Relationship Id="rId473869fcddf698291" Type="http://schemas.openxmlformats.org/officeDocument/2006/relationships/hyperlink" Target="https://iservice.lombardini.it/jsp/Template2/manuale.jsp?id=140&amp;parent=1000" TargetMode="External"/><Relationship Id="rId344169fcddf6985a1" Type="http://schemas.openxmlformats.org/officeDocument/2006/relationships/hyperlink" Target="https://iservice.lombardini.it/jsp/Template2/manuale.jsp?id=822&amp;parent=1000" TargetMode="External"/><Relationship Id="rId785769fcddf69c1b4" Type="http://schemas.openxmlformats.org/officeDocument/2006/relationships/hyperlink" Target="https://iservice.lombardini.it/jsp/Template2/manuale.jsp?id=822&amp;parent=1000" TargetMode="External"/><Relationship Id="rId778869fcddf69c320" Type="http://schemas.openxmlformats.org/officeDocument/2006/relationships/hyperlink" Target="https://iservice.lombardini.it/jsp/Template2/manuale.jsp?id=822&amp;parent=1000" TargetMode="External"/><Relationship Id="rId270369fcddf69c3f1" Type="http://schemas.openxmlformats.org/officeDocument/2006/relationships/hyperlink" Target="https://iservice.lombardini.it/jsp/Template2/manuale.jsp?id=136&amp;parent=1000" TargetMode="External"/><Relationship Id="rId739369fcddf6ecc16" Type="http://schemas.openxmlformats.org/officeDocument/2006/relationships/hyperlink" Target="https://iservice.lombardini.it/jsp/Template2/manuale.jsp?id=822&amp;parent=1000" TargetMode="External"/><Relationship Id="rId508069fcddf6ed078" Type="http://schemas.openxmlformats.org/officeDocument/2006/relationships/hyperlink" Target="https://iservice.lombardini.it/jsp/Template2/manuale.jsp?id=822&amp;parent=1000" TargetMode="External"/><Relationship Id="rId520269fcddf6f1e0d" Type="http://schemas.openxmlformats.org/officeDocument/2006/relationships/hyperlink" Target="https://iservice.lombardini.it/jsp/Template2/manuale.jsp?id=822&amp;parent=1000" TargetMode="External"/><Relationship Id="rId317569fcddf487a7a" Type="http://schemas.openxmlformats.org/officeDocument/2006/relationships/image" Target="media/imgrId317569fcddf487a7a.jpg"/><Relationship Id="rId398669fcddf48a60e" Type="http://schemas.openxmlformats.org/officeDocument/2006/relationships/image" Target="media/imgrId398669fcddf48a60e.gif"/><Relationship Id="rId569069fcddf4933cd" Type="http://schemas.openxmlformats.org/officeDocument/2006/relationships/image" Target="media/imgrId569069fcddf4933cd.jpg"/><Relationship Id="rId752269fcddf49a53f" Type="http://schemas.openxmlformats.org/officeDocument/2006/relationships/image" Target="media/imgrId752269fcddf49a53f.jpg"/><Relationship Id="rId683769fcddf4a2287" Type="http://schemas.openxmlformats.org/officeDocument/2006/relationships/image" Target="media/imgrId683769fcddf4a2287.jpg"/><Relationship Id="rId293869fcddf4a9f58" Type="http://schemas.openxmlformats.org/officeDocument/2006/relationships/image" Target="media/imgrId293869fcddf4a9f58.jpg"/><Relationship Id="rId641769fcddf4b16d4" Type="http://schemas.openxmlformats.org/officeDocument/2006/relationships/image" Target="media/imgrId641769fcddf4b16d4.jpg"/><Relationship Id="rId387469fcddf4b487b" Type="http://schemas.openxmlformats.org/officeDocument/2006/relationships/image" Target="media/imgrId387469fcddf4b487b.jpg"/><Relationship Id="rId965169fcddf4be88d" Type="http://schemas.openxmlformats.org/officeDocument/2006/relationships/image" Target="media/imgrId965169fcddf4be88d.jpg"/><Relationship Id="rId939369fcddf4c5aee" Type="http://schemas.openxmlformats.org/officeDocument/2006/relationships/image" Target="media/imgrId939369fcddf4c5aee.jpg"/><Relationship Id="rId692869fcddf4ccd8c" Type="http://schemas.openxmlformats.org/officeDocument/2006/relationships/image" Target="media/imgrId692869fcddf4ccd8c.jpg"/><Relationship Id="rId484769fcddf4d5882" Type="http://schemas.openxmlformats.org/officeDocument/2006/relationships/image" Target="media/imgrId484769fcddf4d5882.jpg"/><Relationship Id="rId647469fcddf4dc6f0" Type="http://schemas.openxmlformats.org/officeDocument/2006/relationships/image" Target="media/imgrId647469fcddf4dc6f0.jpg"/><Relationship Id="rId931469fcddf4e00f0" Type="http://schemas.openxmlformats.org/officeDocument/2006/relationships/image" Target="media/imgrId931469fcddf4e00f0.jpg"/><Relationship Id="rId296869fcddf4e8e70" Type="http://schemas.openxmlformats.org/officeDocument/2006/relationships/image" Target="media/imgrId296869fcddf4e8e70.jpg"/><Relationship Id="rId299469fcddf4f0362" Type="http://schemas.openxmlformats.org/officeDocument/2006/relationships/image" Target="media/imgrId299469fcddf4f0362.jpg"/><Relationship Id="rId612969fcddf502f28" Type="http://schemas.openxmlformats.org/officeDocument/2006/relationships/image" Target="media/imgrId612969fcddf502f28.jpg"/><Relationship Id="rId876869fcddf506a9c" Type="http://schemas.openxmlformats.org/officeDocument/2006/relationships/image" Target="media/imgrId876869fcddf506a9c.jpg"/><Relationship Id="rId570869fcddf50a761" Type="http://schemas.openxmlformats.org/officeDocument/2006/relationships/image" Target="media/imgrId570869fcddf50a761.gif"/><Relationship Id="rId366869fcddf511f65" Type="http://schemas.openxmlformats.org/officeDocument/2006/relationships/image" Target="media/imgrId366869fcddf511f65.jpg"/><Relationship Id="rId366169fcddf515b8a" Type="http://schemas.openxmlformats.org/officeDocument/2006/relationships/image" Target="media/imgrId366169fcddf515b8a.gif"/><Relationship Id="rId501569fcddf51dbc0" Type="http://schemas.openxmlformats.org/officeDocument/2006/relationships/image" Target="media/imgrId501569fcddf51dbc0.jpg"/><Relationship Id="rId258769fcddf521455" Type="http://schemas.openxmlformats.org/officeDocument/2006/relationships/image" Target="media/imgrId258769fcddf521455.gif"/><Relationship Id="rId619669fcddf52930a" Type="http://schemas.openxmlformats.org/officeDocument/2006/relationships/image" Target="media/imgrId619669fcddf52930a.jpg"/><Relationship Id="rId372069fcddf530bb4" Type="http://schemas.openxmlformats.org/officeDocument/2006/relationships/image" Target="media/imgrId372069fcddf530bb4.jpg"/><Relationship Id="rId383669fcddf534608" Type="http://schemas.openxmlformats.org/officeDocument/2006/relationships/image" Target="media/imgrId383669fcddf534608.gif"/><Relationship Id="rId539869fcddf53c742" Type="http://schemas.openxmlformats.org/officeDocument/2006/relationships/image" Target="media/imgrId539869fcddf53c742.jpg"/><Relationship Id="rId635369fcddf53fc86" Type="http://schemas.openxmlformats.org/officeDocument/2006/relationships/image" Target="media/imgrId635369fcddf53fc86.gif"/><Relationship Id="rId271269fcddf543c01" Type="http://schemas.openxmlformats.org/officeDocument/2006/relationships/image" Target="media/imgrId271269fcddf543c01.jpg"/><Relationship Id="rId982769fcddf54ac4b" Type="http://schemas.openxmlformats.org/officeDocument/2006/relationships/image" Target="media/imgrId982769fcddf54ac4b.jpg"/><Relationship Id="rId906869fcddf554130" Type="http://schemas.openxmlformats.org/officeDocument/2006/relationships/image" Target="media/imgrId906869fcddf554130.jpg"/><Relationship Id="rId769969fcddf55e79f" Type="http://schemas.openxmlformats.org/officeDocument/2006/relationships/image" Target="media/imgrId769969fcddf55e79f.jpg"/><Relationship Id="rId398169fcddf565f98" Type="http://schemas.openxmlformats.org/officeDocument/2006/relationships/image" Target="media/imgrId398169fcddf565f98.jpg"/><Relationship Id="rId316569fcddf56e07f" Type="http://schemas.openxmlformats.org/officeDocument/2006/relationships/image" Target="media/imgrId316569fcddf56e07f.jpg"/><Relationship Id="rId343369fcddf57587b" Type="http://schemas.openxmlformats.org/officeDocument/2006/relationships/image" Target="media/imgrId343369fcddf57587b.jpg"/><Relationship Id="rId878869fcddf57cd3a" Type="http://schemas.openxmlformats.org/officeDocument/2006/relationships/image" Target="media/imgrId878869fcddf57cd3a.jpg"/><Relationship Id="rId699469fcddf580c45" Type="http://schemas.openxmlformats.org/officeDocument/2006/relationships/image" Target="media/imgrId699469fcddf580c45.jpg"/><Relationship Id="rId513169fcddf5887c5" Type="http://schemas.openxmlformats.org/officeDocument/2006/relationships/image" Target="media/imgrId513169fcddf5887c5.jpg"/><Relationship Id="rId149969fcddf58c446" Type="http://schemas.openxmlformats.org/officeDocument/2006/relationships/image" Target="media/imgrId149969fcddf58c446.jpg"/><Relationship Id="rId435069fcddf592839" Type="http://schemas.openxmlformats.org/officeDocument/2006/relationships/image" Target="media/imgrId435069fcddf592839.jpg"/><Relationship Id="rId807569fcddf59b368" Type="http://schemas.openxmlformats.org/officeDocument/2006/relationships/image" Target="media/imgrId807569fcddf59b368.jpg"/><Relationship Id="rId254869fcddf59f39f" Type="http://schemas.openxmlformats.org/officeDocument/2006/relationships/image" Target="media/imgrId254869fcddf59f39f.gif"/><Relationship Id="rId971369fcddf5a7096" Type="http://schemas.openxmlformats.org/officeDocument/2006/relationships/image" Target="media/imgrId971369fcddf5a7096.jpg"/><Relationship Id="rId160069fcddf5aabbe" Type="http://schemas.openxmlformats.org/officeDocument/2006/relationships/image" Target="media/imgrId160069fcddf5aabbe.gif"/><Relationship Id="rId944169fcddf5b2f03" Type="http://schemas.openxmlformats.org/officeDocument/2006/relationships/image" Target="media/imgrId944169fcddf5b2f03.jpg"/><Relationship Id="rId756669fcddf5ba146" Type="http://schemas.openxmlformats.org/officeDocument/2006/relationships/image" Target="media/imgrId756669fcddf5ba146.jpg"/><Relationship Id="rId211369fcddf5bdc0d" Type="http://schemas.openxmlformats.org/officeDocument/2006/relationships/image" Target="media/imgrId211369fcddf5bdc0d.jpg"/><Relationship Id="rId666669fcddf5c59b8" Type="http://schemas.openxmlformats.org/officeDocument/2006/relationships/image" Target="media/imgrId666669fcddf5c59b8.jpg"/><Relationship Id="rId507569fcddf5cc36b" Type="http://schemas.openxmlformats.org/officeDocument/2006/relationships/image" Target="media/imgrId507569fcddf5cc36b.jpg"/><Relationship Id="rId640469fcddf5d0c66" Type="http://schemas.openxmlformats.org/officeDocument/2006/relationships/image" Target="media/imgrId640469fcddf5d0c66.jpg"/><Relationship Id="rId331069fcddf5d8725" Type="http://schemas.openxmlformats.org/officeDocument/2006/relationships/image" Target="media/imgrId331069fcddf5d8725.jpg"/><Relationship Id="rId514869fcddf5df1fd" Type="http://schemas.openxmlformats.org/officeDocument/2006/relationships/image" Target="media/imgrId514869fcddf5df1fd.jpg"/><Relationship Id="rId722769fcddf5e7cd0" Type="http://schemas.openxmlformats.org/officeDocument/2006/relationships/image" Target="media/imgrId722769fcddf5e7cd0.jpg"/><Relationship Id="rId616669fcddf60016e" Type="http://schemas.openxmlformats.org/officeDocument/2006/relationships/image" Target="media/imgrId616669fcddf60016e.jpg"/><Relationship Id="rId688369fcddf615d61" Type="http://schemas.openxmlformats.org/officeDocument/2006/relationships/image" Target="media/imgrId688369fcddf615d61.jpg"/><Relationship Id="rId987869fcddf61d9c4" Type="http://schemas.openxmlformats.org/officeDocument/2006/relationships/image" Target="media/imgrId987869fcddf61d9c4.jpg"/><Relationship Id="rId401369fcddf62166b" Type="http://schemas.openxmlformats.org/officeDocument/2006/relationships/image" Target="media/imgrId401369fcddf62166b.jpg"/><Relationship Id="rId597069fcddf627c3e" Type="http://schemas.openxmlformats.org/officeDocument/2006/relationships/image" Target="media/imgrId597069fcddf627c3e.jpg"/><Relationship Id="rId714069fcddf6302ba" Type="http://schemas.openxmlformats.org/officeDocument/2006/relationships/image" Target="media/imgrId714069fcddf6302ba.jpg"/><Relationship Id="rId131369fcddf634ab7" Type="http://schemas.openxmlformats.org/officeDocument/2006/relationships/image" Target="media/imgrId131369fcddf634ab7.jpg"/><Relationship Id="rId130469fcddf63acab" Type="http://schemas.openxmlformats.org/officeDocument/2006/relationships/image" Target="media/imgrId130469fcddf63acab.jpg"/><Relationship Id="rId487369fcddf640662" Type="http://schemas.openxmlformats.org/officeDocument/2006/relationships/image" Target="media/imgrId487369fcddf640662.jpg"/><Relationship Id="rId379069fcddf64681c" Type="http://schemas.openxmlformats.org/officeDocument/2006/relationships/image" Target="media/imgrId379069fcddf64681c.jpg"/><Relationship Id="rId193869fcddf64b912" Type="http://schemas.openxmlformats.org/officeDocument/2006/relationships/image" Target="media/imgrId193869fcddf64b912.jpg"/><Relationship Id="rId251669fcddf651f6d" Type="http://schemas.openxmlformats.org/officeDocument/2006/relationships/image" Target="media/imgrId251669fcddf651f6d.jpg"/><Relationship Id="rId587369fcddf6570fa" Type="http://schemas.openxmlformats.org/officeDocument/2006/relationships/image" Target="media/imgrId587369fcddf6570fa.jpg"/><Relationship Id="rId373769fcddf65db22" Type="http://schemas.openxmlformats.org/officeDocument/2006/relationships/image" Target="media/imgrId373769fcddf65db22.jpg"/><Relationship Id="rId129769fcddf6651a2" Type="http://schemas.openxmlformats.org/officeDocument/2006/relationships/image" Target="media/imgrId129769fcddf6651a2.jpg"/><Relationship Id="rId376969fcddf66a0fc" Type="http://schemas.openxmlformats.org/officeDocument/2006/relationships/image" Target="media/imgrId376969fcddf66a0fc.gif"/><Relationship Id="rId131969fcddf66f4b3" Type="http://schemas.openxmlformats.org/officeDocument/2006/relationships/image" Target="media/imgrId131969fcddf66f4b3.jpg"/><Relationship Id="rId216669fcddf6759b4" Type="http://schemas.openxmlformats.org/officeDocument/2006/relationships/image" Target="media/imgrId216669fcddf6759b4.jpg"/><Relationship Id="rId462169fcddf67c8c5" Type="http://schemas.openxmlformats.org/officeDocument/2006/relationships/image" Target="media/imgrId462169fcddf67c8c5.jpg"/><Relationship Id="rId601869fcddf683b18" Type="http://schemas.openxmlformats.org/officeDocument/2006/relationships/image" Target="media/imgrId601869fcddf683b18.jpg"/><Relationship Id="rId196169fcddf68c776" Type="http://schemas.openxmlformats.org/officeDocument/2006/relationships/image" Target="media/imgrId196169fcddf68c776.jpg"/><Relationship Id="rId143669fcddf694339" Type="http://schemas.openxmlformats.org/officeDocument/2006/relationships/image" Target="media/imgrId143669fcddf694339.jpg"/><Relationship Id="rId892269fcddf697e24" Type="http://schemas.openxmlformats.org/officeDocument/2006/relationships/image" Target="media/imgrId892269fcddf697e24.jpg"/><Relationship Id="rId508669fcddf69bbcd" Type="http://schemas.openxmlformats.org/officeDocument/2006/relationships/image" Target="media/imgrId508669fcddf69bbcd.jpg"/><Relationship Id="rId822669fcddf6a32ab" Type="http://schemas.openxmlformats.org/officeDocument/2006/relationships/image" Target="media/imgrId822669fcddf6a32ab.jpg"/><Relationship Id="rId381469fcddf6a71e2" Type="http://schemas.openxmlformats.org/officeDocument/2006/relationships/image" Target="media/imgrId381469fcddf6a71e2.jpg"/><Relationship Id="rId843769fcddf6ae2b8" Type="http://schemas.openxmlformats.org/officeDocument/2006/relationships/image" Target="media/imgrId843769fcddf6ae2b8.jpg"/><Relationship Id="rId733269fcddf6b4aff" Type="http://schemas.openxmlformats.org/officeDocument/2006/relationships/image" Target="media/imgrId733269fcddf6b4aff.jpg"/><Relationship Id="rId359869fcddf6bc4e8" Type="http://schemas.openxmlformats.org/officeDocument/2006/relationships/image" Target="media/imgrId359869fcddf6bc4e8.jpg"/><Relationship Id="rId242869fcddf6c1b40" Type="http://schemas.openxmlformats.org/officeDocument/2006/relationships/image" Target="media/imgrId242869fcddf6c1b40.gif"/><Relationship Id="rId898269fcddf6c75a9" Type="http://schemas.openxmlformats.org/officeDocument/2006/relationships/image" Target="media/imgrId898269fcddf6c75a9.jpg"/><Relationship Id="rId918569fcddf6d108d" Type="http://schemas.openxmlformats.org/officeDocument/2006/relationships/image" Target="media/imgrId918569fcddf6d108d.jpg"/><Relationship Id="rId749269fcddf6d4ed2" Type="http://schemas.openxmlformats.org/officeDocument/2006/relationships/image" Target="media/imgrId749269fcddf6d4ed2.jpg"/><Relationship Id="rId373469fcddf6d8b75" Type="http://schemas.openxmlformats.org/officeDocument/2006/relationships/image" Target="media/imgrId373469fcddf6d8b75.jpg"/><Relationship Id="rId949569fcddf6de9b0" Type="http://schemas.openxmlformats.org/officeDocument/2006/relationships/image" Target="media/imgrId949569fcddf6de9b0.jpg"/><Relationship Id="rId193369fcddf6e6309" Type="http://schemas.openxmlformats.org/officeDocument/2006/relationships/image" Target="media/imgrId193369fcddf6e6309.jpg"/><Relationship Id="rId855969fcddf6eca1b" Type="http://schemas.openxmlformats.org/officeDocument/2006/relationships/image" Target="media/imgrId855969fcddf6eca1b.gif"/><Relationship Id="rId423069fcddf6f1b2a" Type="http://schemas.openxmlformats.org/officeDocument/2006/relationships/image" Target="media/imgrId423069fcddf6f1b2a.jpg"/><Relationship Id="rId274969fcddf70598f" Type="http://schemas.openxmlformats.org/officeDocument/2006/relationships/image" Target="media/imgrId274969fcddf70598f.jpg"/><Relationship Id="rId848069fcddf70aae7" Type="http://schemas.openxmlformats.org/officeDocument/2006/relationships/image" Target="media/imgrId848069fcddf70aae7.jpg"/><Relationship Id="rId595669fcddf7104bb" Type="http://schemas.openxmlformats.org/officeDocument/2006/relationships/image" Target="media/imgrId595669fcddf7104bb.jpg"/><Relationship Id="rId317369fcddf716301" Type="http://schemas.openxmlformats.org/officeDocument/2006/relationships/image" Target="media/imgrId317369fcddf716301.gif"/><Relationship Id="rId540869fcddf71ca50" Type="http://schemas.openxmlformats.org/officeDocument/2006/relationships/image" Target="media/imgrId540869fcddf71ca50.jpg"/><Relationship Id="rId470769fcddf721dc9" Type="http://schemas.openxmlformats.org/officeDocument/2006/relationships/image" Target="media/imgrId470769fcddf721dc9.gif"/><Relationship Id="rId918569fcddf72612e" Type="http://schemas.openxmlformats.org/officeDocument/2006/relationships/image" Target="media/imgrId918569fcddf72612e.jpg"/><Relationship Id="rId497869fcddf729678" Type="http://schemas.openxmlformats.org/officeDocument/2006/relationships/image" Target="media/imgrId497869fcddf729678.gif"/><Relationship Id="rId310169fcddf72f27e" Type="http://schemas.openxmlformats.org/officeDocument/2006/relationships/image" Target="media/imgrId310169fcddf72f27e.jpg"/><Relationship Id="rId555769fcddf738742" Type="http://schemas.openxmlformats.org/officeDocument/2006/relationships/image" Target="media/imgrId555769fcddf738742.jpg"/><Relationship Id="rId647669fcddf740312" Type="http://schemas.openxmlformats.org/officeDocument/2006/relationships/image" Target="media/imgrId647669fcddf740312.jpg"/><Relationship Id="rId866569fcddf7440cc" Type="http://schemas.openxmlformats.org/officeDocument/2006/relationships/image" Target="media/imgrId866569fcddf7440cc.gif"/><Relationship Id="rId460269fcddf74b2a4" Type="http://schemas.openxmlformats.org/officeDocument/2006/relationships/image" Target="media/imgrId460269fcddf74b2a4.jpg"/><Relationship Id="rId362169fcddf75339e" Type="http://schemas.openxmlformats.org/officeDocument/2006/relationships/image" Target="media/imgrId362169fcddf75339e.jpg"/><Relationship Id="rId355569fcddf7581a9" Type="http://schemas.openxmlformats.org/officeDocument/2006/relationships/image" Target="media/imgrId355569fcddf7581a9.jpg"/><Relationship Id="rId646569fcddf75fca7" Type="http://schemas.openxmlformats.org/officeDocument/2006/relationships/image" Target="media/imgrId646569fcddf75fca7.jpg"/><Relationship Id="rId844569fcddf76a41c" Type="http://schemas.openxmlformats.org/officeDocument/2006/relationships/image" Target="media/imgrId844569fcddf76a41c.png"/><Relationship Id="rId612969fcddf77723b" Type="http://schemas.openxmlformats.org/officeDocument/2006/relationships/image" Target="media/imgrId612969fcddf77723b.png"/><Relationship Id="rId688469fcddf783b44" Type="http://schemas.openxmlformats.org/officeDocument/2006/relationships/image" Target="media/imgrId688469fcddf783b44.png"/><Relationship Id="rId459669fcddf78ae85" Type="http://schemas.openxmlformats.org/officeDocument/2006/relationships/image" Target="media/imgrId459669fcddf78ae85.jpg"/><Relationship Id="rId239969fcddf78e916" Type="http://schemas.openxmlformats.org/officeDocument/2006/relationships/image" Target="media/imgrId239969fcddf78e916.jpg"/><Relationship Id="rId333769fcddf79359a" Type="http://schemas.openxmlformats.org/officeDocument/2006/relationships/image" Target="media/imgrId333769fcddf79359a.jpg"/><Relationship Id="rId705969fcddf79e19c" Type="http://schemas.openxmlformats.org/officeDocument/2006/relationships/image" Target="media/imgrId705969fcddf79e19c.jpg"/><Relationship Id="rId991169fcddf7aa53e" Type="http://schemas.openxmlformats.org/officeDocument/2006/relationships/image" Target="media/imgrId991169fcddf7aa53e.jpg"/><Relationship Id="rId373969fcddf7b1d55" Type="http://schemas.openxmlformats.org/officeDocument/2006/relationships/image" Target="media/imgrId373969fcddf7b1d55.jpg"/><Relationship Id="rId492869fcddf7b619a" Type="http://schemas.openxmlformats.org/officeDocument/2006/relationships/image" Target="media/imgrId492869fcddf7b619a.gif"/><Relationship Id="rId971469fcddf7b9fef" Type="http://schemas.openxmlformats.org/officeDocument/2006/relationships/image" Target="media/imgrId971469fcddf7b9fef.jpg"/><Relationship Id="rId124069fcddf7c0cdc" Type="http://schemas.openxmlformats.org/officeDocument/2006/relationships/image" Target="media/imgrId124069fcddf7c0cdc.jpg"/><Relationship Id="rId699669fcddf7c5395" Type="http://schemas.openxmlformats.org/officeDocument/2006/relationships/image" Target="media/imgrId699669fcddf7c5395.gif"/><Relationship Id="rId420669fcddf7cbaad" Type="http://schemas.openxmlformats.org/officeDocument/2006/relationships/image" Target="media/imgrId420669fcddf7cbaad.jpg"/><Relationship Id="rId455869fcddf7d0ac1" Type="http://schemas.openxmlformats.org/officeDocument/2006/relationships/image" Target="media/imgrId455869fcddf7d0ac1.gif"/><Relationship Id="rId465169fcddf7d7d6d" Type="http://schemas.openxmlformats.org/officeDocument/2006/relationships/image" Target="media/imgrId465169fcddf7d7d6d.jpg"/><Relationship Id="rId622669fcddf7e0b64" Type="http://schemas.openxmlformats.org/officeDocument/2006/relationships/image" Target="media/imgrId622669fcddf7e0b64.jpg"/><Relationship Id="rId721769fcddf7e6b6f" Type="http://schemas.openxmlformats.org/officeDocument/2006/relationships/image" Target="media/imgrId721769fcddf7e6b6f.jpg"/><Relationship Id="rId579969fcddf7eb5fa" Type="http://schemas.openxmlformats.org/officeDocument/2006/relationships/image" Target="media/imgrId579969fcddf7eb5fa.jpg"/><Relationship Id="rId509469fcddf7f2dc6" Type="http://schemas.openxmlformats.org/officeDocument/2006/relationships/image" Target="media/imgrId509469fcddf7f2dc6.jpg"/><Relationship Id="rId970269fcddf8047ec" Type="http://schemas.openxmlformats.org/officeDocument/2006/relationships/image" Target="media/imgrId970269fcddf8047ec.jpg"/><Relationship Id="rId356469fcddf80a8e2" Type="http://schemas.openxmlformats.org/officeDocument/2006/relationships/image" Target="media/imgrId356469fcddf80a8e2.gif"/><Relationship Id="rId122669fcddf8110c8" Type="http://schemas.openxmlformats.org/officeDocument/2006/relationships/image" Target="media/imgrId122669fcddf8110c8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226904" Type="http://schemas.openxmlformats.org/officeDocument/2006/relationships/image" Target="media/imgrId7322690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226904" Type="http://schemas.openxmlformats.org/officeDocument/2006/relationships/image" Target="media/imgrId7322690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226904" Type="http://schemas.openxmlformats.org/officeDocument/2006/relationships/image" Target="media/imgrId7322690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226904" Type="http://schemas.openxmlformats.org/officeDocument/2006/relationships/image" Target="media/imgrId7322690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226904" Type="http://schemas.openxmlformats.org/officeDocument/2006/relationships/image" Target="media/imgrId7322690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226904" Type="http://schemas.openxmlformats.org/officeDocument/2006/relationships/image" Target="media/imgrId7322690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