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6096000" cy="6096000"/>
            <wp:effectExtent l="0" t="127000" r="0" b="0"/>
            <wp:docPr id="67214770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77067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8059640" w:name="ctxt"/>
    <w:bookmarkEnd w:id="3805964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73569fcdeb1b1c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503069fcdeb1b1d6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206569fcdeb1b1e2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01169fcdeb1b1f8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820369fcdeb1b20e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92769fcdeb1b22b0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103769fcdeb1b235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333069fcdeb1b240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Poly-V alternator belt (replacement and adjustment)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926569fcdeb1b24b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Tightening pulley and alternator for Poly-V belt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31469fcdeb1b255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746769fcdeb1b26f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135969fcdeb1b282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557269fcdeb1b295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PTO (configurations)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770969fcdeb1b2af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Balancer shafts (replacement)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108769fcdeb1b2ba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Air filter (cartridge replacement)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869469fcdeb1b2d0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Remote oil filter (disassembly and assembly)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632769fcdeb1b2dc5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sump with supporting structure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34269fcdeb1b2f3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388269fcdeb1b307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804669fcdeb1b324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445269fcdeb1b342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filter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643769fcdeb1b358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on timing gear side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573969fcdeb1b39e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</w:t>
      </w:r>
      <w:hyperlink r:id="rId164469fcdeb1b3a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13.2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818369fcdeb1b3b3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13.3</w:t>
        </w:r>
      </w:hyperlink>
      <w:r>
        <w:rPr>
          <w:color w:val="00274C"/>
          <w:sz w:val="20"/>
          <w:szCs w:val="20"/>
          <w:u w:val="none"/>
        </w:rPr>
        <w:t xml:space="preserve">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72269fcdeb1b3c8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80894979" name="name946769fcdeb1b957b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269069fcdeb1b9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66034947" name="name660969fcdeb1c13b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17169fcdeb1c13b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451269fcdeb1c172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660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452761" name="name504969fcdeb1c7b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7869fcdeb1c7b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632569fcdeb1c7f1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66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473608" name="name303269fcdeb1ca9e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4169fcdeb1ca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/>
          <w:p/>
          <w:p>
            <w:pPr>
              <w:numPr>
                <w:ilvl w:val="0"/>
                <w:numId w:val="26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702115" name="name874369fcdeb1d1212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55969fcdeb1d1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04499" name="name578669fcdeb1d87e2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575169fcdeb1d87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6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6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615651" name="name272369fcdeb1e0110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448469fcdeb1e01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6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6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5210692" name="name952069fcdeb1e7c6f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209069fcdeb1e7c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Oil spray nozzles</w:t>
            </w:r>
          </w:p>
          <w:p/>
          <w:p/>
          <w:p>
            <w:pPr>
              <w:numPr>
                <w:ilvl w:val="0"/>
                <w:numId w:val="26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screwing the screw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Direct the sprayers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connecting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43392" name="name475669fcdeb1efa1e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312969fcdeb1efa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641289" name="name455869fcdeb2013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1469fcdeb2013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702369fcdeb2016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6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64365" name="name296269fcdeb2069a2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545169fcdeb2069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6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6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grease to keep them in their seat.</w:t>
            </w:r>
          </w:p>
          <w:p>
            <w:pPr>
              <w:numPr>
                <w:ilvl w:val="0"/>
                <w:numId w:val="266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8677306" name="name855469fcdeb20e99a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561269fcdeb20e9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2632460" name="name232169fcdeb216abe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742369fcdeb216a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65085" name="name521469fcdeb21bf2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2869fcdeb21bf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may also cause damage to persons and property.</w:t>
            </w:r>
          </w:p>
          <w:p/>
          <w:p/>
          <w:p>
            <w:pPr>
              <w:numPr>
                <w:ilvl w:val="0"/>
                <w:numId w:val="26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03469fcdeb21ce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68405290" name="name680469fcdeb225f1f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562669fcdeb225f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rFonts w:ascii="Arial" w:hAnsi="Arial" w:eastAsia="Arial" w:cs="Arial"/>
                <w:b/>
                <w:bCs/>
                <w:i w:val="0"/>
                <w:iCs w:val="0"/>
                <w:color w:val="666666"/>
                <w:position w:val="-2"/>
                <w:sz w:val="18"/>
                <w:szCs w:val="18"/>
                <w:u w:val="none"/>
                <w:shd w:val="clear" w:color="auto" w:fill="FFFFFF"/>
              </w:rPr>
              <w:t xml:space="preserve">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907969fcdeb226c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56258723" name="name708969fcdeb232370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238269fcdeb2323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6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11469fcdeb2326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50119361" name="name570669fcdeb2385c9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31269fcdeb2385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74769fcdeb2387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66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1710875" name="name401269fcdeb23f961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847069fcdeb23f9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471722" name="name448569fcdeb2426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8269fcdeb2426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404669fcdeb2429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Mate components respecting references at </w:t>
            </w:r>
            <w:hyperlink r:id="rId539869fcdeb242d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66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59981413" name="name998169fcdeb2473e4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89269fcdeb247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53194956" name="name984169fcdeb24ad71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251369fcdeb24ad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28134" name="name847269fcdeb24d9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6869fcdeb24d9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 </w:t>
            </w:r>
            <w:hyperlink r:id="rId187769fcdeb24dd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6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50752" name="name284069fcdeb253222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164969fcdeb2532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and lubricate it thoroughly.</w:t>
            </w:r>
          </w:p>
          <w:p>
            <w:pPr>
              <w:numPr>
                <w:ilvl w:val="0"/>
                <w:numId w:val="266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the piston ring compression pliers, insert the piston inside the cylinder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10mm (height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355115" name="name906269fcdeb258e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3169fcdeb258e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you are at the stage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mounted with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(stamped on the piston crown) facing the timing system side.</w:t>
            </w:r>
          </w:p>
          <w:p/>
          <w:p/>
          <w:p>
            <w:pPr>
              <w:numPr>
                <w:ilvl w:val="0"/>
                <w:numId w:val="266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counter-clockwise with respect to its correct assembly position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Doing this prevents the impact between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sprayer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7631" name="name441869fcdeb2646e2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240869fcdeb2646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601350" name="name841569fcdeb269e40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938269fcdeb269e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437824" name="name842869fcdeb272d26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530969fcdeb272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76195" name="name482469fcdeb27a09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169fcdeb27a0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ring compressor assembled on the piston</w:t>
            </w:r>
          </w:p>
          <w:p/>
          <w:p/>
          <w:p>
            <w:pPr>
              <w:numPr>
                <w:ilvl w:val="0"/>
                <w:numId w:val="266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without introducing the segments in the cylinder, rotate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 clockwise direction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– correct assembly 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66996423" name="name820469fcdeb27e13f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624069fcdeb27e1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crankcase on support to assemble the con rod capp on cylinder 1 and 4.</w:t>
            </w:r>
          </w:p>
          <w:p>
            <w:pPr>
              <w:numPr>
                <w:ilvl w:val="0"/>
                <w:numId w:val="266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486262" name="name989569fcdeb282e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069fcdeb282e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break levels of connecting rod cap AV coincide perfectly onto connecting rod AZ before screwing on and tightening capscrews AU.</w:t>
            </w:r>
          </w:p>
          <w:p/>
          <w:p/>
          <w:p>
            <w:pPr>
              <w:numPr>
                <w:ilvl w:val="0"/>
                <w:numId w:val="26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374969fcdeb2834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7.15.2 and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10 for each cylinder.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683430" name="name672369fcdeb285c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0869fcdeb285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/>
          <w:p/>
          <w:p>
            <w:pPr>
              <w:numPr>
                <w:ilvl w:val="0"/>
                <w:numId w:val="26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1° CYCLE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CYCLE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the check carried out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2926372" name="name499869fcdeb28c945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340069fcdeb28c9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901683" name="name859669fcdeb294005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211969fcdeb294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9030240" name="name844469fcdeb29b70c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855769fcdeb29b7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508669fcdeb29ba2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387661" name="name907069fcdeb2a163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8269fcdeb2a1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66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2767814" name="name311369fcdeb2a69a9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145669fcdeb2a69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8557893" name="name259669fcdeb2aa7e3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623769fcdeb2aa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613167" name="name710369fcdeb2b0a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11269fcdeb2b0a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6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886164" name="name607369fcdeb2b4fbf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715569fcdeb2b4f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vapour pipes</w:t>
            </w:r>
          </w:p>
          <w:p/>
          <w:p/>
          <w:p>
            <w:pPr>
              <w:numPr>
                <w:ilvl w:val="0"/>
                <w:numId w:val="26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464299" name="name241169fcdeb2b98c3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959769fcdeb2b98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Oil suction pipe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530377" name="name724469fcdeb2bc1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3969fcdeb2bc1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0070371" name="name140569fcdeb2c027d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895369fcdeb2c02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6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6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5711416" name="name536369fcdeb2c7bed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970669fcdeb2c7b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204498" name="name435569fcdeb2cbd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0569fcdeb2cbd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420970" name="name570469fcdeb2d0a34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53969fcdeb2d0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9579" name="name367169fcdeb2d70eb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78969fcdeb2d70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6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47704" name="name402369fcdeb2e2c16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83069fcdeb2e2c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602520" name="name717869fcdeb2e64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2169fcdeb2e64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66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2963013" name="name184569fcdeb2ed94f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411969fcdeb2ed9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968880" name="name794869fcdeb2f1f09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66969fcdeb2f1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662569fcdeb2f23a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F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75069fcdeb2f27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the tool </w:t>
            </w:r>
            <w:hyperlink r:id="rId619469fcdeb2f28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last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G.</w:t>
            </w:r>
          </w:p>
          <w:p>
            <w:pPr>
              <w:numPr>
                <w:ilvl w:val="0"/>
                <w:numId w:val="26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188169fcdeb2f2a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66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061304" name="name495669fcdeb303a34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616769fcdeb303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6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B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6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encoder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89543" name="name109269fcdeb3095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9869fcdeb3095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not equally spaced.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6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9.37).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819416" name="name452869fcdeb30cf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3569fcdeb30cf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  <w:p/>
          <w:p/>
          <w:p/>
          <w:p/>
          <w:p>
            <w:pPr>
              <w:numPr>
                <w:ilvl w:val="0"/>
                <w:numId w:val="26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603557" name="name823869fcdeb3129a2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493069fcdeb312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53691227" name="name375269fcdeb31b60c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797369fcdeb31b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3863031" name="name957969fcdeb322a03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828369fcdeb322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628059" name="name529969fcdeb32a641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209169fcdeb32a6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High-pressure injection pump</w:t>
            </w:r>
          </w:p>
          <w:p/>
          <w:p/>
          <w:p>
            <w:pPr>
              <w:numPr>
                <w:ilvl w:val="0"/>
                <w:numId w:val="266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120960" name="name295069fcdeb32f8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769fcdeb32f8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 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 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fitting of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 respecting the reference to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(Fig. 9.39)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special tool </w:t>
            </w:r>
            <w:hyperlink r:id="rId954269fcdeb330f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671890" name="name764069fcdeb33a117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990569fcdeb33a1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48300" name="name385069fcdeb341c3b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367669fcdeb341c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064662" name="name763969fcdeb348cf6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570569fcdeb348c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28157" name="name414869fcdeb34dd0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2469fcdeb34dd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18369fcdeb34e0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406369fcdeb34e4b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183505" name="name235569fcdeb352f0d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917769fcdeb352f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Electronic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0045919" name="name739969fcdeb355ac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0869fcdeb355a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78417132" name="name179869fcdeb35a19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94769fcdeb35a1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Electronic injectors projection</w:t>
            </w:r>
          </w:p>
          <w:p/>
          <w:p/>
          <w:p>
            <w:pPr>
              <w:numPr>
                <w:ilvl w:val="0"/>
                <w:numId w:val="26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rocker arm pin fixing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numPr>
                <w:ilvl w:val="0"/>
                <w:numId w:val="26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electronic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66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using </w:t>
            </w:r>
            <w:hyperlink r:id="rId898869fcdeb35aa6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40722" name="name333569fcdeb35e4c0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304969fcdeb35e4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4178001" name="name739069fcdeb36273c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324269fcdeb3627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6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53369fcdeb362c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26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901669fcdeb3632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123569fcdeb3636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>
            <w:pPr>
              <w:numPr>
                <w:ilvl w:val="0"/>
                <w:numId w:val="26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361969fcdeb3638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553769fcdeb363c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486169fcdeb363e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729141" name="name135969fcdeb369d83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532669fcdeb369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9694509" name="name705169fcdeb36d80a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418369fcdeb36d8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5978204" name="name105869fcdeb374a96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189369fcdeb374a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6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6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61569fcdeb3752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1473462" name="name669469fcdeb37bff0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879869fcdeb37bfee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81600193" name="name984769fcdeb37fbc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89269fcdeb37fbcb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4936075" name="name878069fcdeb384126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349869fcdeb3841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6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000140" name="name291769fcdeb38a28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8469fcdeb38a2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/>
          <w:p/>
          <w:p>
            <w:pPr>
              <w:numPr>
                <w:ilvl w:val="0"/>
                <w:numId w:val="266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8621724" name="name428569fcdeb38fbe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991169fcdeb38f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310418" name="name444069fcdeb393b44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458269fcdeb393b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7433561" name="name813769fcdeb397dff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153669fcdeb397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66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382721" name="name874469fcdeb39dff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4269fcdeb39df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66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5189064" name="name893469fcdeb3a32b8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203869fcdeb3a3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346070" name="name166369fcdeb3a59d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8869fcdeb3a59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217600" cy="1432800"/>
                  <wp:effectExtent b="0" l="0" r="0" t="0"/>
                  <wp:docPr id="30039516" name="name547569fcdeb3acdcd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716769fcdeb3acd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138400" cy="1440000"/>
                  <wp:effectExtent b="0" l="0" r="0" t="0"/>
                  <wp:docPr id="60683763" name="name971869fcdeb3b5020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408869fcdeb3b50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84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66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548910" name="name881669fcdeb3b8ac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0269fcdeb3b8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328945" name="name947669fcdeb3bcaac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930169fcdeb3bca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56473419" name="name593869fcdeb3c1f22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265869fcdeb3c1f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468496" name="name977669fcdeb3c80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969fcdeb3c8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66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96504732" name="name207069fcdeb3d09db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591369fcdeb3d09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27020519" name="name570369fcdeb3d4d0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576969fcdeb3d4d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34605" name="name513869fcdeb3db1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169fcdeb3db1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66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2152640" name="name313169fcdeb3e05df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120469fcdeb3e05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136240" name="name446269fcdeb3e41c1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129069fcdeb3e41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41462703" name="name538169fcdeb3eb27b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353669fcdeb3eb2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18488" name="name508769fcdeb3ef3e7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390669fcdeb3ef3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Assembly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82997" name="name941969fcdeb3f1d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3069fcdeb3f1d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 and 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94169fcdeb3f23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40769fcdeb3f24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700027.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Observe the order of tightening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9.62 - 9.63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672969fcdeb3f28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259869fcdeb3f2c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6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upper part,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lower part.</w:t>
            </w:r>
          </w:p>
          <w:p>
            <w:pPr>
              <w:numPr>
                <w:ilvl w:val="0"/>
                <w:numId w:val="266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Attach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5831551" name="name136069fcdeb403232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532369fcdeb4032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0258900" name="name335369fcdeb409a20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384069fcdeb409a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506637" name="name823569fcdeb40e69c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767769fcdeb40e69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995735" name="name483069fcdeb414a0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769fcdeb414a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mount new or different injectors without the required tool ( </w:t>
            </w:r>
            <w:hyperlink r:id="rId118969fcdeb414d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Chap.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just before assembly.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Fuel filter</w:t>
            </w:r>
          </w:p>
          <w:p/>
          <w:p/>
          <w:p>
            <w:pPr>
              <w:numPr>
                <w:ilvl w:val="0"/>
                <w:numId w:val="266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15469fcdeb4155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410843" name="name577769fcdeb41cdb2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447669fcdeb41cd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coming out of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fitting of the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000951" name="name958069fcdeb422477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642269fcdeb4224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66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081080" name="name239869fcdeb42c0aa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517969fcdeb42c0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parts so assembled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with the entrance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54959" name="name586769fcdeb430882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638969fcdeb430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447944" name="name794069fcdeb4332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0969fcdeb433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assembled.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attention when repositioning the electronic injectors, using the marks as described inl </w:t>
            </w:r>
            <w:hyperlink r:id="rId131069fcdeb4337f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you are required to prepare tool </w:t>
            </w:r>
            <w:hyperlink r:id="rId264469fcdeb43396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near to the part in contact with the gasket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injector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rocker arm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orientate them as 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83301" name="name349569fcdeb438a10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235369fcdeb438a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485635" name="name526769fcdeb43e91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8769fcdeb43e9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adjust the position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fitting inlets with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100619" name="name231469fcdeb44265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9169fcdeb4426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ensure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sealed properly.</w:t>
            </w:r>
          </w:p>
          <w:p/>
          <w:p/>
          <w:p/>
          <w:p/>
          <w:p>
            <w:pPr>
              <w:numPr>
                <w:ilvl w:val="0"/>
                <w:numId w:val="266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injector fastening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97671" name="name962669fcdeb4464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76669fcdeb446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 (Fig. 9.69)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rotate freely.</w:t>
            </w:r>
          </w:p>
          <w:p/>
          <w:p/>
          <w:p/>
          <w:p/>
          <w:p>
            <w:pPr>
              <w:numPr>
                <w:ilvl w:val="0"/>
                <w:numId w:val="26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mounting brackets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positioned correctly on electroinjectors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fixing screws of the rocker arm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6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fixing screws of the injector mounting bracket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E screwing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0750" name="name120169fcdeb449e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869fcdeb449e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 without tightening them.</w:t>
            </w:r>
          </w:p>
          <w:p/>
          <w:p/>
          <w:p/>
          <w:p/>
          <w:p>
            <w:pPr>
              <w:numPr>
                <w:ilvl w:val="0"/>
                <w:numId w:val="26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Common Rail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7190781" name="name224069fcdeb44f8d6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14869fcdeb44f8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819101" name="name213769fcdeb453727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863669fcdeb4537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3637303" name="name655869fcdeb45af99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711169fcdeb45af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Fuel return pipes</w:t>
            </w:r>
          </w:p>
          <w:p/>
          <w:p/>
          <w:p>
            <w:pPr>
              <w:numPr>
                <w:ilvl w:val="0"/>
                <w:numId w:val="266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 not disconnect the pipes from the distributor.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944784" name="name449169fcdeb462604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818769fcdeb4626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return pipes and fitting the distributor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lock them with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533894" name="name885669fcdeb46a07d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481369fcdeb46a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23091" name="name939269fcdeb4702a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569fcdeb4702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Pipes of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"BASE CONFIGURATION"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hyperlink r:id="rId293769fcdeb4706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engine are shown. Other return pipes can be missing or different.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pipes can vary in quantity, size and dimensions depending on the engine version.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5722519" name="name412269fcdeb475a60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192169fcdeb475a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Semi-collettor external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786163" name="name439869fcdeb47ce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0269fcdeb47ce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special tool </w:t>
            </w:r>
            <w:hyperlink r:id="rId997269fcdeb47d43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indicated point.</w:t>
            </w:r>
          </w:p>
          <w:p>
            <w:pPr>
              <w:numPr>
                <w:ilvl w:val="0"/>
                <w:numId w:val="26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107769fcdeb47dd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3069fcdeb47e0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627008" name="name953969fcdeb487d25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954669fcdeb487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156230" name="name763469fcdeb48e8c8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225369fcdeb48e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External half-manifold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438344" name="name240769fcdeb493e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3469fcdeb493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two semi collectors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freeing the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by interposing the separation sheet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semi-collector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165069fcdeb494b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327791" name="name124769fcdeb49a98b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772969fcdeb49a9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523697" name="name779569fcdeb49fd31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524569fcdeb49fd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217490" name="name628069fcdeb4a30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4169fcdeb4a30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disassembled.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706307" name="name119469fcdeb4a9e02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118069fcdeb4a9e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lubrication circuit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Assembly oil mist separator unit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48759" name="name726169fcdeb4ae7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4269fcdeb4ae7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pipes, and replace them if there is any doubt regarding the integrity of their seal.</w:t>
            </w:r>
          </w:p>
          <w:p>
            <w:pPr>
              <w:numPr>
                <w:ilvl w:val="0"/>
                <w:numId w:val="26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separator body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fitting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450532" name="name617269fcdeb4b334d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932369fcdeb4b3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attaching it to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bleeder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18112" name="name258569fcdeb4b8bf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897569fcdeb4b8b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Cooler and oil filter Unit Assembly</w:t>
            </w:r>
          </w:p>
          <w:p/>
          <w:p/>
          <w:p>
            <w:pPr>
              <w:numPr>
                <w:ilvl w:val="0"/>
                <w:numId w:val="26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6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72557" name="name430269fcdeb4bdb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4269fcdeb4bdb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disassembled.</w:t>
            </w:r>
          </w:p>
          <w:p/>
          <w:p/>
          <w:p/>
          <w:p/>
          <w:p>
            <w:pPr>
              <w:numPr>
                <w:ilvl w:val="0"/>
                <w:numId w:val="26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respectively in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holder V with the screws AA and AB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975974" name="name176269fcdeb4c1a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7969fcdeb4c1a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68193428" name="name950369fcdeb4c8dfc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172769fcdeb4c8d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 e 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cartridge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700669fcdeb4c91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644030" name="name612969fcdeb4cd2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5769fcdeb4cd2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 and 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they are assembled.</w:t>
            </w:r>
          </w:p>
          <w:p>
            <w:pPr>
              <w:numPr>
                <w:ilvl w:val="0"/>
                <w:numId w:val="266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cartridge-holder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8589334" name="name407969fcdeb4d318b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522369fcdeb4d31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Oil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11469fcdeb4d36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 and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 (or refer to </w:t>
            </w:r>
            <w:hyperlink r:id="rId314669fcdeb4d3f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AM.</w:t>
            </w:r>
          </w:p>
          <w:p>
            <w:pPr>
              <w:numPr>
                <w:ilvl w:val="0"/>
                <w:numId w:val="266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3168584" name="name438669fcdeb4dab91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794669fcdeb4dab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5693116" name="name886769fcdeb4e2c56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505969fcdeb4e2c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Timing system carter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269426" name="name338569fcdeb4e7be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1169fcdeb4e7b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915869fcdeb4e7f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AN.</w:t>
            </w:r>
          </w:p>
          <w:p>
            <w:pPr>
              <w:numPr>
                <w:ilvl w:val="0"/>
                <w:numId w:val="2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 (Fig. 9.88)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2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crankshaft.</w:t>
            </w:r>
          </w:p>
          <w:p>
            <w:pPr>
              <w:numPr>
                <w:ilvl w:val="0"/>
                <w:numId w:val="2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are properly insertedin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66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621685" name="name216469fcdeb4ee67d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802469fcdeb4ee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8716165" name="name614769fcdeb5022c8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729869fcdeb5022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2175262" name="name551869fcdeb509807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684569fcdeb509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186087" name="name115069fcdeb50e3b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0869fcdeb50e3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5569fcdeb50ec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327397" name="name755369fcdeb514651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52669fcdeb514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Oil pressure relief valve</w:t>
            </w:r>
          </w:p>
          <w:p/>
          <w:p/>
          <w:p>
            <w:pPr>
              <w:numPr>
                <w:ilvl w:val="0"/>
                <w:numId w:val="26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98184" name="name632469fcdeb519e0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6369fcdeb519e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6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376091" name="name813269fcdeb5201b4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367269fcdeb520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phonic wheel pulley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fit the target wheel refer to the operations in </w:t>
            </w:r>
            <w:hyperlink r:id="rId364669fcdeb520b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307069fcdeb5215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89289" name="name696669fcdeb526c7d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994569fcdeb526c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62333" name="name188669fcdeb52cc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269fcdeb52c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3517314" name="name259769fcdeb5339ec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82769fcdeb5339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307067" name="name825569fcdeb5385f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1169fcdeb5385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78735316" name="name829669fcdeb53e8d7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257869fcdeb53e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hoses</w:t>
            </w:r>
          </w:p>
          <w:p/>
          <w:p/>
          <w:p>
            <w:pPr>
              <w:numPr>
                <w:ilvl w:val="0"/>
                <w:numId w:val="26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Assemble the Oil Cooler hose behind the injection pump and connect to oil heat exchanger.</w:t>
            </w:r>
          </w:p>
          <w:p>
            <w:pPr>
              <w:numPr>
                <w:ilvl w:val="0"/>
                <w:numId w:val="26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69799865" name="name459369fcdeb546a0e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430269fcdeb546a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to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Fasten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597869fcdeb5472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132272" name="name292769fcdeb54e07f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33569fcdeb54e0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08896" name="name568269fcdeb5531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0569fcdeb5531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proceeding, perform the operation described in </w:t>
            </w:r>
            <w:hyperlink r:id="rId417369fcdeb5535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>
            <w:pPr>
              <w:numPr>
                <w:ilvl w:val="0"/>
                <w:numId w:val="266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connecting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859062" name="name889569fcdeb556df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1969fcdeb556d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/>
          <w:p/>
          <w:p>
            <w:pPr>
              <w:numPr>
                <w:ilvl w:val="0"/>
                <w:numId w:val="266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62661" name="name808469fcdeb55bf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9369fcdeb55bf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plastic or foam caps from the turbo compressor before assembling.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assembly.</w:t>
            </w:r>
          </w:p>
          <w:p/>
          <w:p/>
          <w:p>
            <w:pPr>
              <w:numPr>
                <w:ilvl w:val="0"/>
                <w:numId w:val="26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deformations or cracks, otherwise replace exhaust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bolts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083262" name="name471369fcdeb55f2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969fcdeb55f2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assembly of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perform the operation described in </w:t>
            </w:r>
            <w:hyperlink r:id="rId183869fcdeb55f7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2.19.2 - point 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clogged.</w:t>
            </w:r>
          </w:p>
          <w:p/>
          <w:p/>
          <w:p>
            <w:pPr>
              <w:numPr>
                <w:ilvl w:val="0"/>
                <w:numId w:val="26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fuel outlet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turbo-compressor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onto the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Secure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762887" name="name511069fcdeb565849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342069fcdeb5658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905368" name="name132269fcdeb56dfab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453769fcdeb56df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545078" name="name777269fcdeb575efa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934069fcdeb575e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178628" name="name928269fcdeb57ea73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29269fcdeb57ea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66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78769fcdeb57f89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804596" name="name765669fcdeb586724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453469fcdeb5867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Coolant temperature sensor</w:t>
            </w:r>
          </w:p>
          <w:p/>
          <w:p/>
          <w:p>
            <w:pPr>
              <w:numPr>
                <w:ilvl w:val="0"/>
                <w:numId w:val="266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744750" name="name241269fcdeb58da67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431369fcdeb58da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Oil Pressure Switch</w:t>
            </w:r>
          </w:p>
          <w:p/>
          <w:p/>
          <w:p>
            <w:pPr>
              <w:numPr>
                <w:ilvl w:val="0"/>
                <w:numId w:val="266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132609" name="name445669fcdeb5958a2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514369fcdeb5958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Camshaft phase sensor disassembly</w:t>
            </w:r>
          </w:p>
          <w:p/>
          <w:p/>
          <w:p>
            <w:pPr>
              <w:numPr>
                <w:ilvl w:val="0"/>
                <w:numId w:val="26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posizioning a tooth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target wheel which is mounted on the camshaft at the center of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steps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 and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insert the correct number of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phase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distribution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480769fcdeb5965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1806847" name="name164269fcdeb59d384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150369fcdeb59d3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tooth surface 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(Y1)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N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8634" name="name201169fcdeb5a50da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658869fcdeb5a50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Speed sensor</w:t>
            </w:r>
          </w:p>
          <w:p/>
          <w:p/>
          <w:p>
            <w:pPr>
              <w:numPr>
                <w:ilvl w:val="0"/>
                <w:numId w:val="26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from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external diameter of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(X2)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the distance between the coupling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sensor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 (Y2)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difference between the 2 measurements determines the air gap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permitted must be a minimum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 maximum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one or two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9.104)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based on the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(Z2)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calibrated spacers U have a thickness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649269fcdeb5a60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93669fcdeb5a65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180050" name="name511069fcdeb5acb36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183069fcdeb5acb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305443" name="name154269fcdeb5b4140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900969fcdeb5b41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Fuel filter water detection sensor</w:t>
            </w:r>
          </w:p>
          <w:p/>
          <w:p/>
          <w:p>
            <w:pPr>
              <w:numPr>
                <w:ilvl w:val="0"/>
                <w:numId w:val="26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921183" name="name518869fcdeb5bb45f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147869fcdeb5bb4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Alternator</w:t>
            </w:r>
          </w:p>
          <w:p/>
          <w:p/>
          <w:p>
            <w:pPr>
              <w:numPr>
                <w:ilvl w:val="0"/>
                <w:numId w:val="26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  <w:p>
            <w:pPr>
              <w:numPr>
                <w:ilvl w:val="0"/>
                <w:numId w:val="266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fit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of the way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014820" name="name681869fcdeb5c33fa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859769fcdeb5c33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823994" name="name530369fcdeb5ce11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2269fcdeb5ce1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>
            <w:pPr>
              <w:numPr>
                <w:ilvl w:val="0"/>
                <w:numId w:val="266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84801881" name="name842969fcdeb5d6e2f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684269fcdeb5d6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600357" name="name606769fcdeb5deca7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540269fcdeb5dec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Clavis type instrument, positioning it in point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6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 and 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062156" name="name198069fcdeb5e664e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437969fcdeb5e66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37487" name="name110069fcdeb5e8d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5269fcdeb5e8d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</w:t>
            </w:r>
            <w:hyperlink r:id="rId942269fcdeb5e90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tool if it remains in position on the engine</w:t>
            </w:r>
          </w:p>
          <w:p/>
          <w:p/>
          <w:p>
            <w:pPr>
              <w:numPr>
                <w:ilvl w:val="0"/>
                <w:numId w:val="266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774308" name="name929769fcdeb5f1953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212869fcdeb5f19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Electric cabling</w:t>
            </w:r>
          </w:p>
          <w:p/>
          <w:p/>
          <w:p>
            <w:pPr>
              <w:numPr>
                <w:ilvl w:val="0"/>
                <w:numId w:val="26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cable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the cabling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rocker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6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wiring holder BT on the rocker cap BV with the screws BW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54369fcdeb5f22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39906239" name="name413569fcdeb605f46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107269fcdeb605f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901148" name="name930469fcdeb60ceab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708369fcdeb60c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fuel intake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fuel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208523" name="name299869fcdeb614b96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800069fcdeb614b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 and 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lateral oil intake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2101759" name="name900869fcdeb61c900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664169fcdeb61c8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terminal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alternator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vent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367179" name="name684869fcdeb624019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564369fcdeb6240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620730" name="name753569fcdeb628a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6469fcdeb628a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6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49899" name="name480369fcdeb62e6bb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954269fcdeb62e6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EGR valve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686084" name="name696169fcdeb636f6a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729969fcdeb636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7914707" name="name445269fcdeb63e835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464269fcdeb63e8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EGR Cooler</w:t>
            </w:r>
          </w:p>
          <w:p/>
          <w:p/>
          <w:p>
            <w:pPr>
              <w:numPr>
                <w:ilvl w:val="0"/>
                <w:numId w:val="26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26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73869fcdeb63f3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20054" name="name804669fcdeb6467cd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661569fcdeb6467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valve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959069fcdeb646e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7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53903270" name="name186569fcdeb64f247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896869fcdeb64f2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09669fcdeb64f8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 - </w:t>
            </w:r>
            <w:hyperlink r:id="rId269169fcdeb64ff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Fig.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7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4823510" name="name384169fcdeb655c5a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338069fcdeb655c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</w:t>
      </w:r>
      <w:r>
        <w:rPr>
          <w:i/>
          <w:iCs/>
          <w:color w:val="00274C"/>
          <w:sz w:val="20"/>
          <w:szCs w:val="20"/>
          <w:u w:val="none"/>
        </w:rPr>
        <w:t xml:space="preserve">*Alternatively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sprays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Connetting road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oil seal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3rd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fastening nut on high-pressure fuel injection pump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cartridge fastening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Distributor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Electronic 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Common Rail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Internal semi-manifold fastening capscrew (on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External semi-manifold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Exhaust/manifold/muffler flange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support fastening capscrew (on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Cartridge-holder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AND TARGET WHEEL PULLEY ASSEMBLY (2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ND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Phonic wheel fastening capscrew (on crankshaft pulley)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tube clamp fastening capscrew (Oil Cooler return)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 COMPRESSOR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return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supply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stud (on manifold)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stud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Turbine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 fastening nut (on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MAP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Phase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Speed sensor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Cabling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valve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tube fastening capscrew (on flange EGR valve)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EGR Cooler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EGR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fastening capscrew on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i/>
          <w:iCs/>
          <w:color w:val="00274C"/>
          <w:sz w:val="20"/>
          <w:szCs w:val="20"/>
          <w:u w:val="none"/>
        </w:rPr>
        <w:t xml:space="preserve">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(CHAP.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Consultare il Par. &gt;&gt;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TH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DEVICE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fastening and Oil Cooler union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radiator fastening nut (on lower brace)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6709">
    <w:multiLevelType w:val="hybridMultilevel"/>
    <w:lvl w:ilvl="0" w:tplc="55170554">
      <w:start w:val="1"/>
      <w:numFmt w:val="decimal"/>
      <w:lvlText w:val="%1."/>
      <w:lvlJc w:val="left"/>
      <w:pPr>
        <w:ind w:left="720" w:hanging="360"/>
      </w:pPr>
    </w:lvl>
    <w:lvl w:ilvl="1" w:tplc="55170554" w:tentative="1">
      <w:start w:val="1"/>
      <w:numFmt w:val="lowerLetter"/>
      <w:lvlText w:val="%2."/>
      <w:lvlJc w:val="left"/>
      <w:pPr>
        <w:ind w:left="1440" w:hanging="360"/>
      </w:pPr>
    </w:lvl>
    <w:lvl w:ilvl="2" w:tplc="55170554" w:tentative="1">
      <w:start w:val="1"/>
      <w:numFmt w:val="lowerRoman"/>
      <w:lvlText w:val="%3."/>
      <w:lvlJc w:val="right"/>
      <w:pPr>
        <w:ind w:left="2160" w:hanging="180"/>
      </w:pPr>
    </w:lvl>
    <w:lvl w:ilvl="3" w:tplc="55170554" w:tentative="1">
      <w:start w:val="1"/>
      <w:numFmt w:val="decimal"/>
      <w:lvlText w:val="%4."/>
      <w:lvlJc w:val="left"/>
      <w:pPr>
        <w:ind w:left="2880" w:hanging="360"/>
      </w:pPr>
    </w:lvl>
    <w:lvl w:ilvl="4" w:tplc="55170554" w:tentative="1">
      <w:start w:val="1"/>
      <w:numFmt w:val="lowerLetter"/>
      <w:lvlText w:val="%5."/>
      <w:lvlJc w:val="left"/>
      <w:pPr>
        <w:ind w:left="3600" w:hanging="360"/>
      </w:pPr>
    </w:lvl>
    <w:lvl w:ilvl="5" w:tplc="55170554" w:tentative="1">
      <w:start w:val="1"/>
      <w:numFmt w:val="lowerRoman"/>
      <w:lvlText w:val="%6."/>
      <w:lvlJc w:val="right"/>
      <w:pPr>
        <w:ind w:left="4320" w:hanging="180"/>
      </w:pPr>
    </w:lvl>
    <w:lvl w:ilvl="6" w:tplc="55170554" w:tentative="1">
      <w:start w:val="1"/>
      <w:numFmt w:val="decimal"/>
      <w:lvlText w:val="%7."/>
      <w:lvlJc w:val="left"/>
      <w:pPr>
        <w:ind w:left="5040" w:hanging="360"/>
      </w:pPr>
    </w:lvl>
    <w:lvl w:ilvl="7" w:tplc="55170554" w:tentative="1">
      <w:start w:val="1"/>
      <w:numFmt w:val="lowerLetter"/>
      <w:lvlText w:val="%8."/>
      <w:lvlJc w:val="left"/>
      <w:pPr>
        <w:ind w:left="5760" w:hanging="360"/>
      </w:pPr>
    </w:lvl>
    <w:lvl w:ilvl="8" w:tplc="55170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8">
    <w:multiLevelType w:val="hybridMultilevel"/>
    <w:lvl w:ilvl="0" w:tplc="83871461">
      <w:start w:val="1"/>
      <w:numFmt w:val="decimal"/>
      <w:lvlText w:val="%1."/>
      <w:lvlJc w:val="left"/>
      <w:pPr>
        <w:ind w:left="720" w:hanging="360"/>
      </w:pPr>
    </w:lvl>
    <w:lvl w:ilvl="1" w:tplc="83871461" w:tentative="1">
      <w:start w:val="1"/>
      <w:numFmt w:val="lowerLetter"/>
      <w:lvlText w:val="%2."/>
      <w:lvlJc w:val="left"/>
      <w:pPr>
        <w:ind w:left="1440" w:hanging="360"/>
      </w:pPr>
    </w:lvl>
    <w:lvl w:ilvl="2" w:tplc="83871461" w:tentative="1">
      <w:start w:val="1"/>
      <w:numFmt w:val="lowerRoman"/>
      <w:lvlText w:val="%3."/>
      <w:lvlJc w:val="right"/>
      <w:pPr>
        <w:ind w:left="2160" w:hanging="180"/>
      </w:pPr>
    </w:lvl>
    <w:lvl w:ilvl="3" w:tplc="83871461" w:tentative="1">
      <w:start w:val="1"/>
      <w:numFmt w:val="decimal"/>
      <w:lvlText w:val="%4."/>
      <w:lvlJc w:val="left"/>
      <w:pPr>
        <w:ind w:left="2880" w:hanging="360"/>
      </w:pPr>
    </w:lvl>
    <w:lvl w:ilvl="4" w:tplc="83871461" w:tentative="1">
      <w:start w:val="1"/>
      <w:numFmt w:val="lowerLetter"/>
      <w:lvlText w:val="%5."/>
      <w:lvlJc w:val="left"/>
      <w:pPr>
        <w:ind w:left="3600" w:hanging="360"/>
      </w:pPr>
    </w:lvl>
    <w:lvl w:ilvl="5" w:tplc="83871461" w:tentative="1">
      <w:start w:val="1"/>
      <w:numFmt w:val="lowerRoman"/>
      <w:lvlText w:val="%6."/>
      <w:lvlJc w:val="right"/>
      <w:pPr>
        <w:ind w:left="4320" w:hanging="180"/>
      </w:pPr>
    </w:lvl>
    <w:lvl w:ilvl="6" w:tplc="83871461" w:tentative="1">
      <w:start w:val="1"/>
      <w:numFmt w:val="decimal"/>
      <w:lvlText w:val="%7."/>
      <w:lvlJc w:val="left"/>
      <w:pPr>
        <w:ind w:left="5040" w:hanging="360"/>
      </w:pPr>
    </w:lvl>
    <w:lvl w:ilvl="7" w:tplc="83871461" w:tentative="1">
      <w:start w:val="1"/>
      <w:numFmt w:val="lowerLetter"/>
      <w:lvlText w:val="%8."/>
      <w:lvlJc w:val="left"/>
      <w:pPr>
        <w:ind w:left="5760" w:hanging="360"/>
      </w:pPr>
    </w:lvl>
    <w:lvl w:ilvl="8" w:tplc="838714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7">
    <w:multiLevelType w:val="hybridMultilevel"/>
    <w:lvl w:ilvl="0" w:tplc="48280099">
      <w:start w:val="1"/>
      <w:numFmt w:val="decimal"/>
      <w:lvlText w:val="%1."/>
      <w:lvlJc w:val="left"/>
      <w:pPr>
        <w:ind w:left="720" w:hanging="360"/>
      </w:pPr>
    </w:lvl>
    <w:lvl w:ilvl="1" w:tplc="48280099" w:tentative="1">
      <w:start w:val="1"/>
      <w:numFmt w:val="lowerLetter"/>
      <w:lvlText w:val="%2."/>
      <w:lvlJc w:val="left"/>
      <w:pPr>
        <w:ind w:left="1440" w:hanging="360"/>
      </w:pPr>
    </w:lvl>
    <w:lvl w:ilvl="2" w:tplc="48280099" w:tentative="1">
      <w:start w:val="1"/>
      <w:numFmt w:val="lowerRoman"/>
      <w:lvlText w:val="%3."/>
      <w:lvlJc w:val="right"/>
      <w:pPr>
        <w:ind w:left="2160" w:hanging="180"/>
      </w:pPr>
    </w:lvl>
    <w:lvl w:ilvl="3" w:tplc="48280099" w:tentative="1">
      <w:start w:val="1"/>
      <w:numFmt w:val="decimal"/>
      <w:lvlText w:val="%4."/>
      <w:lvlJc w:val="left"/>
      <w:pPr>
        <w:ind w:left="2880" w:hanging="360"/>
      </w:pPr>
    </w:lvl>
    <w:lvl w:ilvl="4" w:tplc="48280099" w:tentative="1">
      <w:start w:val="1"/>
      <w:numFmt w:val="lowerLetter"/>
      <w:lvlText w:val="%5."/>
      <w:lvlJc w:val="left"/>
      <w:pPr>
        <w:ind w:left="3600" w:hanging="360"/>
      </w:pPr>
    </w:lvl>
    <w:lvl w:ilvl="5" w:tplc="48280099" w:tentative="1">
      <w:start w:val="1"/>
      <w:numFmt w:val="lowerRoman"/>
      <w:lvlText w:val="%6."/>
      <w:lvlJc w:val="right"/>
      <w:pPr>
        <w:ind w:left="4320" w:hanging="180"/>
      </w:pPr>
    </w:lvl>
    <w:lvl w:ilvl="6" w:tplc="48280099" w:tentative="1">
      <w:start w:val="1"/>
      <w:numFmt w:val="decimal"/>
      <w:lvlText w:val="%7."/>
      <w:lvlJc w:val="left"/>
      <w:pPr>
        <w:ind w:left="5040" w:hanging="360"/>
      </w:pPr>
    </w:lvl>
    <w:lvl w:ilvl="7" w:tplc="48280099" w:tentative="1">
      <w:start w:val="1"/>
      <w:numFmt w:val="lowerLetter"/>
      <w:lvlText w:val="%8."/>
      <w:lvlJc w:val="left"/>
      <w:pPr>
        <w:ind w:left="5760" w:hanging="360"/>
      </w:pPr>
    </w:lvl>
    <w:lvl w:ilvl="8" w:tplc="48280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6">
    <w:multiLevelType w:val="hybridMultilevel"/>
    <w:lvl w:ilvl="0" w:tplc="42601668">
      <w:start w:val="1"/>
      <w:numFmt w:val="decimal"/>
      <w:lvlText w:val="%1."/>
      <w:lvlJc w:val="left"/>
      <w:pPr>
        <w:ind w:left="720" w:hanging="360"/>
      </w:pPr>
    </w:lvl>
    <w:lvl w:ilvl="1" w:tplc="42601668" w:tentative="1">
      <w:start w:val="1"/>
      <w:numFmt w:val="lowerLetter"/>
      <w:lvlText w:val="%2."/>
      <w:lvlJc w:val="left"/>
      <w:pPr>
        <w:ind w:left="1440" w:hanging="360"/>
      </w:pPr>
    </w:lvl>
    <w:lvl w:ilvl="2" w:tplc="42601668" w:tentative="1">
      <w:start w:val="1"/>
      <w:numFmt w:val="lowerRoman"/>
      <w:lvlText w:val="%3."/>
      <w:lvlJc w:val="right"/>
      <w:pPr>
        <w:ind w:left="2160" w:hanging="180"/>
      </w:pPr>
    </w:lvl>
    <w:lvl w:ilvl="3" w:tplc="42601668" w:tentative="1">
      <w:start w:val="1"/>
      <w:numFmt w:val="decimal"/>
      <w:lvlText w:val="%4."/>
      <w:lvlJc w:val="left"/>
      <w:pPr>
        <w:ind w:left="2880" w:hanging="360"/>
      </w:pPr>
    </w:lvl>
    <w:lvl w:ilvl="4" w:tplc="42601668" w:tentative="1">
      <w:start w:val="1"/>
      <w:numFmt w:val="lowerLetter"/>
      <w:lvlText w:val="%5."/>
      <w:lvlJc w:val="left"/>
      <w:pPr>
        <w:ind w:left="3600" w:hanging="360"/>
      </w:pPr>
    </w:lvl>
    <w:lvl w:ilvl="5" w:tplc="42601668" w:tentative="1">
      <w:start w:val="1"/>
      <w:numFmt w:val="lowerRoman"/>
      <w:lvlText w:val="%6."/>
      <w:lvlJc w:val="right"/>
      <w:pPr>
        <w:ind w:left="4320" w:hanging="180"/>
      </w:pPr>
    </w:lvl>
    <w:lvl w:ilvl="6" w:tplc="42601668" w:tentative="1">
      <w:start w:val="1"/>
      <w:numFmt w:val="decimal"/>
      <w:lvlText w:val="%7."/>
      <w:lvlJc w:val="left"/>
      <w:pPr>
        <w:ind w:left="5040" w:hanging="360"/>
      </w:pPr>
    </w:lvl>
    <w:lvl w:ilvl="7" w:tplc="42601668" w:tentative="1">
      <w:start w:val="1"/>
      <w:numFmt w:val="lowerLetter"/>
      <w:lvlText w:val="%8."/>
      <w:lvlJc w:val="left"/>
      <w:pPr>
        <w:ind w:left="5760" w:hanging="360"/>
      </w:pPr>
    </w:lvl>
    <w:lvl w:ilvl="8" w:tplc="426016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5">
    <w:multiLevelType w:val="hybridMultilevel"/>
    <w:lvl w:ilvl="0" w:tplc="53132142">
      <w:start w:val="1"/>
      <w:numFmt w:val="decimal"/>
      <w:lvlText w:val="%1."/>
      <w:lvlJc w:val="left"/>
      <w:pPr>
        <w:ind w:left="720" w:hanging="360"/>
      </w:pPr>
    </w:lvl>
    <w:lvl w:ilvl="1" w:tplc="53132142" w:tentative="1">
      <w:start w:val="1"/>
      <w:numFmt w:val="lowerLetter"/>
      <w:lvlText w:val="%2."/>
      <w:lvlJc w:val="left"/>
      <w:pPr>
        <w:ind w:left="1440" w:hanging="360"/>
      </w:pPr>
    </w:lvl>
    <w:lvl w:ilvl="2" w:tplc="53132142" w:tentative="1">
      <w:start w:val="1"/>
      <w:numFmt w:val="lowerRoman"/>
      <w:lvlText w:val="%3."/>
      <w:lvlJc w:val="right"/>
      <w:pPr>
        <w:ind w:left="2160" w:hanging="180"/>
      </w:pPr>
    </w:lvl>
    <w:lvl w:ilvl="3" w:tplc="53132142" w:tentative="1">
      <w:start w:val="1"/>
      <w:numFmt w:val="decimal"/>
      <w:lvlText w:val="%4."/>
      <w:lvlJc w:val="left"/>
      <w:pPr>
        <w:ind w:left="2880" w:hanging="360"/>
      </w:pPr>
    </w:lvl>
    <w:lvl w:ilvl="4" w:tplc="53132142" w:tentative="1">
      <w:start w:val="1"/>
      <w:numFmt w:val="lowerLetter"/>
      <w:lvlText w:val="%5."/>
      <w:lvlJc w:val="left"/>
      <w:pPr>
        <w:ind w:left="3600" w:hanging="360"/>
      </w:pPr>
    </w:lvl>
    <w:lvl w:ilvl="5" w:tplc="53132142" w:tentative="1">
      <w:start w:val="1"/>
      <w:numFmt w:val="lowerRoman"/>
      <w:lvlText w:val="%6."/>
      <w:lvlJc w:val="right"/>
      <w:pPr>
        <w:ind w:left="4320" w:hanging="180"/>
      </w:pPr>
    </w:lvl>
    <w:lvl w:ilvl="6" w:tplc="53132142" w:tentative="1">
      <w:start w:val="1"/>
      <w:numFmt w:val="decimal"/>
      <w:lvlText w:val="%7."/>
      <w:lvlJc w:val="left"/>
      <w:pPr>
        <w:ind w:left="5040" w:hanging="360"/>
      </w:pPr>
    </w:lvl>
    <w:lvl w:ilvl="7" w:tplc="53132142" w:tentative="1">
      <w:start w:val="1"/>
      <w:numFmt w:val="lowerLetter"/>
      <w:lvlText w:val="%8."/>
      <w:lvlJc w:val="left"/>
      <w:pPr>
        <w:ind w:left="5760" w:hanging="360"/>
      </w:pPr>
    </w:lvl>
    <w:lvl w:ilvl="8" w:tplc="531321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4">
    <w:multiLevelType w:val="hybridMultilevel"/>
    <w:lvl w:ilvl="0" w:tplc="20597463">
      <w:start w:val="1"/>
      <w:numFmt w:val="decimal"/>
      <w:lvlText w:val="%1."/>
      <w:lvlJc w:val="left"/>
      <w:pPr>
        <w:ind w:left="720" w:hanging="360"/>
      </w:pPr>
    </w:lvl>
    <w:lvl w:ilvl="1" w:tplc="20597463" w:tentative="1">
      <w:start w:val="1"/>
      <w:numFmt w:val="lowerLetter"/>
      <w:lvlText w:val="%2."/>
      <w:lvlJc w:val="left"/>
      <w:pPr>
        <w:ind w:left="1440" w:hanging="360"/>
      </w:pPr>
    </w:lvl>
    <w:lvl w:ilvl="2" w:tplc="20597463" w:tentative="1">
      <w:start w:val="1"/>
      <w:numFmt w:val="lowerRoman"/>
      <w:lvlText w:val="%3."/>
      <w:lvlJc w:val="right"/>
      <w:pPr>
        <w:ind w:left="2160" w:hanging="180"/>
      </w:pPr>
    </w:lvl>
    <w:lvl w:ilvl="3" w:tplc="20597463" w:tentative="1">
      <w:start w:val="1"/>
      <w:numFmt w:val="decimal"/>
      <w:lvlText w:val="%4."/>
      <w:lvlJc w:val="left"/>
      <w:pPr>
        <w:ind w:left="2880" w:hanging="360"/>
      </w:pPr>
    </w:lvl>
    <w:lvl w:ilvl="4" w:tplc="20597463" w:tentative="1">
      <w:start w:val="1"/>
      <w:numFmt w:val="lowerLetter"/>
      <w:lvlText w:val="%5."/>
      <w:lvlJc w:val="left"/>
      <w:pPr>
        <w:ind w:left="3600" w:hanging="360"/>
      </w:pPr>
    </w:lvl>
    <w:lvl w:ilvl="5" w:tplc="20597463" w:tentative="1">
      <w:start w:val="1"/>
      <w:numFmt w:val="lowerRoman"/>
      <w:lvlText w:val="%6."/>
      <w:lvlJc w:val="right"/>
      <w:pPr>
        <w:ind w:left="4320" w:hanging="180"/>
      </w:pPr>
    </w:lvl>
    <w:lvl w:ilvl="6" w:tplc="20597463" w:tentative="1">
      <w:start w:val="1"/>
      <w:numFmt w:val="decimal"/>
      <w:lvlText w:val="%7."/>
      <w:lvlJc w:val="left"/>
      <w:pPr>
        <w:ind w:left="5040" w:hanging="360"/>
      </w:pPr>
    </w:lvl>
    <w:lvl w:ilvl="7" w:tplc="20597463" w:tentative="1">
      <w:start w:val="1"/>
      <w:numFmt w:val="lowerLetter"/>
      <w:lvlText w:val="%8."/>
      <w:lvlJc w:val="left"/>
      <w:pPr>
        <w:ind w:left="5760" w:hanging="360"/>
      </w:pPr>
    </w:lvl>
    <w:lvl w:ilvl="8" w:tplc="20597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3">
    <w:multiLevelType w:val="hybridMultilevel"/>
    <w:lvl w:ilvl="0" w:tplc="68354042">
      <w:start w:val="1"/>
      <w:numFmt w:val="decimal"/>
      <w:lvlText w:val="%1."/>
      <w:lvlJc w:val="left"/>
      <w:pPr>
        <w:ind w:left="720" w:hanging="360"/>
      </w:pPr>
    </w:lvl>
    <w:lvl w:ilvl="1" w:tplc="68354042" w:tentative="1">
      <w:start w:val="1"/>
      <w:numFmt w:val="lowerLetter"/>
      <w:lvlText w:val="%2."/>
      <w:lvlJc w:val="left"/>
      <w:pPr>
        <w:ind w:left="1440" w:hanging="360"/>
      </w:pPr>
    </w:lvl>
    <w:lvl w:ilvl="2" w:tplc="68354042" w:tentative="1">
      <w:start w:val="1"/>
      <w:numFmt w:val="lowerRoman"/>
      <w:lvlText w:val="%3."/>
      <w:lvlJc w:val="right"/>
      <w:pPr>
        <w:ind w:left="2160" w:hanging="180"/>
      </w:pPr>
    </w:lvl>
    <w:lvl w:ilvl="3" w:tplc="68354042" w:tentative="1">
      <w:start w:val="1"/>
      <w:numFmt w:val="decimal"/>
      <w:lvlText w:val="%4."/>
      <w:lvlJc w:val="left"/>
      <w:pPr>
        <w:ind w:left="2880" w:hanging="360"/>
      </w:pPr>
    </w:lvl>
    <w:lvl w:ilvl="4" w:tplc="68354042" w:tentative="1">
      <w:start w:val="1"/>
      <w:numFmt w:val="lowerLetter"/>
      <w:lvlText w:val="%5."/>
      <w:lvlJc w:val="left"/>
      <w:pPr>
        <w:ind w:left="3600" w:hanging="360"/>
      </w:pPr>
    </w:lvl>
    <w:lvl w:ilvl="5" w:tplc="68354042" w:tentative="1">
      <w:start w:val="1"/>
      <w:numFmt w:val="lowerRoman"/>
      <w:lvlText w:val="%6."/>
      <w:lvlJc w:val="right"/>
      <w:pPr>
        <w:ind w:left="4320" w:hanging="180"/>
      </w:pPr>
    </w:lvl>
    <w:lvl w:ilvl="6" w:tplc="68354042" w:tentative="1">
      <w:start w:val="1"/>
      <w:numFmt w:val="decimal"/>
      <w:lvlText w:val="%7."/>
      <w:lvlJc w:val="left"/>
      <w:pPr>
        <w:ind w:left="5040" w:hanging="360"/>
      </w:pPr>
    </w:lvl>
    <w:lvl w:ilvl="7" w:tplc="68354042" w:tentative="1">
      <w:start w:val="1"/>
      <w:numFmt w:val="lowerLetter"/>
      <w:lvlText w:val="%8."/>
      <w:lvlJc w:val="left"/>
      <w:pPr>
        <w:ind w:left="5760" w:hanging="360"/>
      </w:pPr>
    </w:lvl>
    <w:lvl w:ilvl="8" w:tplc="683540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2">
    <w:multiLevelType w:val="hybridMultilevel"/>
    <w:lvl w:ilvl="0" w:tplc="82259686">
      <w:start w:val="1"/>
      <w:numFmt w:val="decimal"/>
      <w:lvlText w:val="%1."/>
      <w:lvlJc w:val="left"/>
      <w:pPr>
        <w:ind w:left="720" w:hanging="360"/>
      </w:pPr>
    </w:lvl>
    <w:lvl w:ilvl="1" w:tplc="82259686" w:tentative="1">
      <w:start w:val="1"/>
      <w:numFmt w:val="lowerLetter"/>
      <w:lvlText w:val="%2."/>
      <w:lvlJc w:val="left"/>
      <w:pPr>
        <w:ind w:left="1440" w:hanging="360"/>
      </w:pPr>
    </w:lvl>
    <w:lvl w:ilvl="2" w:tplc="82259686" w:tentative="1">
      <w:start w:val="1"/>
      <w:numFmt w:val="lowerRoman"/>
      <w:lvlText w:val="%3."/>
      <w:lvlJc w:val="right"/>
      <w:pPr>
        <w:ind w:left="2160" w:hanging="180"/>
      </w:pPr>
    </w:lvl>
    <w:lvl w:ilvl="3" w:tplc="82259686" w:tentative="1">
      <w:start w:val="1"/>
      <w:numFmt w:val="decimal"/>
      <w:lvlText w:val="%4."/>
      <w:lvlJc w:val="left"/>
      <w:pPr>
        <w:ind w:left="2880" w:hanging="360"/>
      </w:pPr>
    </w:lvl>
    <w:lvl w:ilvl="4" w:tplc="82259686" w:tentative="1">
      <w:start w:val="1"/>
      <w:numFmt w:val="lowerLetter"/>
      <w:lvlText w:val="%5."/>
      <w:lvlJc w:val="left"/>
      <w:pPr>
        <w:ind w:left="3600" w:hanging="360"/>
      </w:pPr>
    </w:lvl>
    <w:lvl w:ilvl="5" w:tplc="82259686" w:tentative="1">
      <w:start w:val="1"/>
      <w:numFmt w:val="lowerRoman"/>
      <w:lvlText w:val="%6."/>
      <w:lvlJc w:val="right"/>
      <w:pPr>
        <w:ind w:left="4320" w:hanging="180"/>
      </w:pPr>
    </w:lvl>
    <w:lvl w:ilvl="6" w:tplc="82259686" w:tentative="1">
      <w:start w:val="1"/>
      <w:numFmt w:val="decimal"/>
      <w:lvlText w:val="%7."/>
      <w:lvlJc w:val="left"/>
      <w:pPr>
        <w:ind w:left="5040" w:hanging="360"/>
      </w:pPr>
    </w:lvl>
    <w:lvl w:ilvl="7" w:tplc="82259686" w:tentative="1">
      <w:start w:val="1"/>
      <w:numFmt w:val="lowerLetter"/>
      <w:lvlText w:val="%8."/>
      <w:lvlJc w:val="left"/>
      <w:pPr>
        <w:ind w:left="5760" w:hanging="360"/>
      </w:pPr>
    </w:lvl>
    <w:lvl w:ilvl="8" w:tplc="822596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1">
    <w:multiLevelType w:val="hybridMultilevel"/>
    <w:lvl w:ilvl="0" w:tplc="78717919">
      <w:start w:val="1"/>
      <w:numFmt w:val="decimal"/>
      <w:lvlText w:val="%1."/>
      <w:lvlJc w:val="left"/>
      <w:pPr>
        <w:ind w:left="720" w:hanging="360"/>
      </w:pPr>
    </w:lvl>
    <w:lvl w:ilvl="1" w:tplc="78717919" w:tentative="1">
      <w:start w:val="1"/>
      <w:numFmt w:val="lowerLetter"/>
      <w:lvlText w:val="%2."/>
      <w:lvlJc w:val="left"/>
      <w:pPr>
        <w:ind w:left="1440" w:hanging="360"/>
      </w:pPr>
    </w:lvl>
    <w:lvl w:ilvl="2" w:tplc="78717919" w:tentative="1">
      <w:start w:val="1"/>
      <w:numFmt w:val="lowerRoman"/>
      <w:lvlText w:val="%3."/>
      <w:lvlJc w:val="right"/>
      <w:pPr>
        <w:ind w:left="2160" w:hanging="180"/>
      </w:pPr>
    </w:lvl>
    <w:lvl w:ilvl="3" w:tplc="78717919" w:tentative="1">
      <w:start w:val="1"/>
      <w:numFmt w:val="decimal"/>
      <w:lvlText w:val="%4."/>
      <w:lvlJc w:val="left"/>
      <w:pPr>
        <w:ind w:left="2880" w:hanging="360"/>
      </w:pPr>
    </w:lvl>
    <w:lvl w:ilvl="4" w:tplc="78717919" w:tentative="1">
      <w:start w:val="1"/>
      <w:numFmt w:val="lowerLetter"/>
      <w:lvlText w:val="%5."/>
      <w:lvlJc w:val="left"/>
      <w:pPr>
        <w:ind w:left="3600" w:hanging="360"/>
      </w:pPr>
    </w:lvl>
    <w:lvl w:ilvl="5" w:tplc="78717919" w:tentative="1">
      <w:start w:val="1"/>
      <w:numFmt w:val="lowerRoman"/>
      <w:lvlText w:val="%6."/>
      <w:lvlJc w:val="right"/>
      <w:pPr>
        <w:ind w:left="4320" w:hanging="180"/>
      </w:pPr>
    </w:lvl>
    <w:lvl w:ilvl="6" w:tplc="78717919" w:tentative="1">
      <w:start w:val="1"/>
      <w:numFmt w:val="decimal"/>
      <w:lvlText w:val="%7."/>
      <w:lvlJc w:val="left"/>
      <w:pPr>
        <w:ind w:left="5040" w:hanging="360"/>
      </w:pPr>
    </w:lvl>
    <w:lvl w:ilvl="7" w:tplc="78717919" w:tentative="1">
      <w:start w:val="1"/>
      <w:numFmt w:val="lowerLetter"/>
      <w:lvlText w:val="%8."/>
      <w:lvlJc w:val="left"/>
      <w:pPr>
        <w:ind w:left="5760" w:hanging="360"/>
      </w:pPr>
    </w:lvl>
    <w:lvl w:ilvl="8" w:tplc="78717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00">
    <w:multiLevelType w:val="hybridMultilevel"/>
    <w:lvl w:ilvl="0" w:tplc="59585821">
      <w:start w:val="1"/>
      <w:numFmt w:val="decimal"/>
      <w:lvlText w:val="%1."/>
      <w:lvlJc w:val="left"/>
      <w:pPr>
        <w:ind w:left="720" w:hanging="360"/>
      </w:pPr>
    </w:lvl>
    <w:lvl w:ilvl="1" w:tplc="59585821" w:tentative="1">
      <w:start w:val="1"/>
      <w:numFmt w:val="lowerLetter"/>
      <w:lvlText w:val="%2."/>
      <w:lvlJc w:val="left"/>
      <w:pPr>
        <w:ind w:left="1440" w:hanging="360"/>
      </w:pPr>
    </w:lvl>
    <w:lvl w:ilvl="2" w:tplc="59585821" w:tentative="1">
      <w:start w:val="1"/>
      <w:numFmt w:val="lowerRoman"/>
      <w:lvlText w:val="%3."/>
      <w:lvlJc w:val="right"/>
      <w:pPr>
        <w:ind w:left="2160" w:hanging="180"/>
      </w:pPr>
    </w:lvl>
    <w:lvl w:ilvl="3" w:tplc="59585821" w:tentative="1">
      <w:start w:val="1"/>
      <w:numFmt w:val="decimal"/>
      <w:lvlText w:val="%4."/>
      <w:lvlJc w:val="left"/>
      <w:pPr>
        <w:ind w:left="2880" w:hanging="360"/>
      </w:pPr>
    </w:lvl>
    <w:lvl w:ilvl="4" w:tplc="59585821" w:tentative="1">
      <w:start w:val="1"/>
      <w:numFmt w:val="lowerLetter"/>
      <w:lvlText w:val="%5."/>
      <w:lvlJc w:val="left"/>
      <w:pPr>
        <w:ind w:left="3600" w:hanging="360"/>
      </w:pPr>
    </w:lvl>
    <w:lvl w:ilvl="5" w:tplc="59585821" w:tentative="1">
      <w:start w:val="1"/>
      <w:numFmt w:val="lowerRoman"/>
      <w:lvlText w:val="%6."/>
      <w:lvlJc w:val="right"/>
      <w:pPr>
        <w:ind w:left="4320" w:hanging="180"/>
      </w:pPr>
    </w:lvl>
    <w:lvl w:ilvl="6" w:tplc="59585821" w:tentative="1">
      <w:start w:val="1"/>
      <w:numFmt w:val="decimal"/>
      <w:lvlText w:val="%7."/>
      <w:lvlJc w:val="left"/>
      <w:pPr>
        <w:ind w:left="5040" w:hanging="360"/>
      </w:pPr>
    </w:lvl>
    <w:lvl w:ilvl="7" w:tplc="59585821" w:tentative="1">
      <w:start w:val="1"/>
      <w:numFmt w:val="lowerLetter"/>
      <w:lvlText w:val="%8."/>
      <w:lvlJc w:val="left"/>
      <w:pPr>
        <w:ind w:left="5760" w:hanging="360"/>
      </w:pPr>
    </w:lvl>
    <w:lvl w:ilvl="8" w:tplc="595858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9">
    <w:multiLevelType w:val="hybridMultilevel"/>
    <w:lvl w:ilvl="0" w:tplc="56308441">
      <w:start w:val="1"/>
      <w:numFmt w:val="decimal"/>
      <w:lvlText w:val="%1."/>
      <w:lvlJc w:val="left"/>
      <w:pPr>
        <w:ind w:left="720" w:hanging="360"/>
      </w:pPr>
    </w:lvl>
    <w:lvl w:ilvl="1" w:tplc="56308441" w:tentative="1">
      <w:start w:val="1"/>
      <w:numFmt w:val="lowerLetter"/>
      <w:lvlText w:val="%2."/>
      <w:lvlJc w:val="left"/>
      <w:pPr>
        <w:ind w:left="1440" w:hanging="360"/>
      </w:pPr>
    </w:lvl>
    <w:lvl w:ilvl="2" w:tplc="56308441" w:tentative="1">
      <w:start w:val="1"/>
      <w:numFmt w:val="lowerRoman"/>
      <w:lvlText w:val="%3."/>
      <w:lvlJc w:val="right"/>
      <w:pPr>
        <w:ind w:left="2160" w:hanging="180"/>
      </w:pPr>
    </w:lvl>
    <w:lvl w:ilvl="3" w:tplc="56308441" w:tentative="1">
      <w:start w:val="1"/>
      <w:numFmt w:val="decimal"/>
      <w:lvlText w:val="%4."/>
      <w:lvlJc w:val="left"/>
      <w:pPr>
        <w:ind w:left="2880" w:hanging="360"/>
      </w:pPr>
    </w:lvl>
    <w:lvl w:ilvl="4" w:tplc="56308441" w:tentative="1">
      <w:start w:val="1"/>
      <w:numFmt w:val="lowerLetter"/>
      <w:lvlText w:val="%5."/>
      <w:lvlJc w:val="left"/>
      <w:pPr>
        <w:ind w:left="3600" w:hanging="360"/>
      </w:pPr>
    </w:lvl>
    <w:lvl w:ilvl="5" w:tplc="56308441" w:tentative="1">
      <w:start w:val="1"/>
      <w:numFmt w:val="lowerRoman"/>
      <w:lvlText w:val="%6."/>
      <w:lvlJc w:val="right"/>
      <w:pPr>
        <w:ind w:left="4320" w:hanging="180"/>
      </w:pPr>
    </w:lvl>
    <w:lvl w:ilvl="6" w:tplc="56308441" w:tentative="1">
      <w:start w:val="1"/>
      <w:numFmt w:val="decimal"/>
      <w:lvlText w:val="%7."/>
      <w:lvlJc w:val="left"/>
      <w:pPr>
        <w:ind w:left="5040" w:hanging="360"/>
      </w:pPr>
    </w:lvl>
    <w:lvl w:ilvl="7" w:tplc="56308441" w:tentative="1">
      <w:start w:val="1"/>
      <w:numFmt w:val="lowerLetter"/>
      <w:lvlText w:val="%8."/>
      <w:lvlJc w:val="left"/>
      <w:pPr>
        <w:ind w:left="5760" w:hanging="360"/>
      </w:pPr>
    </w:lvl>
    <w:lvl w:ilvl="8" w:tplc="56308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8">
    <w:multiLevelType w:val="hybridMultilevel"/>
    <w:lvl w:ilvl="0" w:tplc="86614370">
      <w:start w:val="1"/>
      <w:numFmt w:val="decimal"/>
      <w:lvlText w:val="%1."/>
      <w:lvlJc w:val="left"/>
      <w:pPr>
        <w:ind w:left="720" w:hanging="360"/>
      </w:pPr>
    </w:lvl>
    <w:lvl w:ilvl="1" w:tplc="86614370" w:tentative="1">
      <w:start w:val="1"/>
      <w:numFmt w:val="lowerLetter"/>
      <w:lvlText w:val="%2."/>
      <w:lvlJc w:val="left"/>
      <w:pPr>
        <w:ind w:left="1440" w:hanging="360"/>
      </w:pPr>
    </w:lvl>
    <w:lvl w:ilvl="2" w:tplc="86614370" w:tentative="1">
      <w:start w:val="1"/>
      <w:numFmt w:val="lowerRoman"/>
      <w:lvlText w:val="%3."/>
      <w:lvlJc w:val="right"/>
      <w:pPr>
        <w:ind w:left="2160" w:hanging="180"/>
      </w:pPr>
    </w:lvl>
    <w:lvl w:ilvl="3" w:tplc="86614370" w:tentative="1">
      <w:start w:val="1"/>
      <w:numFmt w:val="decimal"/>
      <w:lvlText w:val="%4."/>
      <w:lvlJc w:val="left"/>
      <w:pPr>
        <w:ind w:left="2880" w:hanging="360"/>
      </w:pPr>
    </w:lvl>
    <w:lvl w:ilvl="4" w:tplc="86614370" w:tentative="1">
      <w:start w:val="1"/>
      <w:numFmt w:val="lowerLetter"/>
      <w:lvlText w:val="%5."/>
      <w:lvlJc w:val="left"/>
      <w:pPr>
        <w:ind w:left="3600" w:hanging="360"/>
      </w:pPr>
    </w:lvl>
    <w:lvl w:ilvl="5" w:tplc="86614370" w:tentative="1">
      <w:start w:val="1"/>
      <w:numFmt w:val="lowerRoman"/>
      <w:lvlText w:val="%6."/>
      <w:lvlJc w:val="right"/>
      <w:pPr>
        <w:ind w:left="4320" w:hanging="180"/>
      </w:pPr>
    </w:lvl>
    <w:lvl w:ilvl="6" w:tplc="86614370" w:tentative="1">
      <w:start w:val="1"/>
      <w:numFmt w:val="decimal"/>
      <w:lvlText w:val="%7."/>
      <w:lvlJc w:val="left"/>
      <w:pPr>
        <w:ind w:left="5040" w:hanging="360"/>
      </w:pPr>
    </w:lvl>
    <w:lvl w:ilvl="7" w:tplc="86614370" w:tentative="1">
      <w:start w:val="1"/>
      <w:numFmt w:val="lowerLetter"/>
      <w:lvlText w:val="%8."/>
      <w:lvlJc w:val="left"/>
      <w:pPr>
        <w:ind w:left="5760" w:hanging="360"/>
      </w:pPr>
    </w:lvl>
    <w:lvl w:ilvl="8" w:tplc="866143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7">
    <w:multiLevelType w:val="hybridMultilevel"/>
    <w:lvl w:ilvl="0" w:tplc="62292431">
      <w:start w:val="1"/>
      <w:numFmt w:val="decimal"/>
      <w:lvlText w:val="%1."/>
      <w:lvlJc w:val="left"/>
      <w:pPr>
        <w:ind w:left="720" w:hanging="360"/>
      </w:pPr>
    </w:lvl>
    <w:lvl w:ilvl="1" w:tplc="62292431" w:tentative="1">
      <w:start w:val="1"/>
      <w:numFmt w:val="lowerLetter"/>
      <w:lvlText w:val="%2."/>
      <w:lvlJc w:val="left"/>
      <w:pPr>
        <w:ind w:left="1440" w:hanging="360"/>
      </w:pPr>
    </w:lvl>
    <w:lvl w:ilvl="2" w:tplc="62292431" w:tentative="1">
      <w:start w:val="1"/>
      <w:numFmt w:val="lowerRoman"/>
      <w:lvlText w:val="%3."/>
      <w:lvlJc w:val="right"/>
      <w:pPr>
        <w:ind w:left="2160" w:hanging="180"/>
      </w:pPr>
    </w:lvl>
    <w:lvl w:ilvl="3" w:tplc="62292431" w:tentative="1">
      <w:start w:val="1"/>
      <w:numFmt w:val="decimal"/>
      <w:lvlText w:val="%4."/>
      <w:lvlJc w:val="left"/>
      <w:pPr>
        <w:ind w:left="2880" w:hanging="360"/>
      </w:pPr>
    </w:lvl>
    <w:lvl w:ilvl="4" w:tplc="62292431" w:tentative="1">
      <w:start w:val="1"/>
      <w:numFmt w:val="lowerLetter"/>
      <w:lvlText w:val="%5."/>
      <w:lvlJc w:val="left"/>
      <w:pPr>
        <w:ind w:left="3600" w:hanging="360"/>
      </w:pPr>
    </w:lvl>
    <w:lvl w:ilvl="5" w:tplc="62292431" w:tentative="1">
      <w:start w:val="1"/>
      <w:numFmt w:val="lowerRoman"/>
      <w:lvlText w:val="%6."/>
      <w:lvlJc w:val="right"/>
      <w:pPr>
        <w:ind w:left="4320" w:hanging="180"/>
      </w:pPr>
    </w:lvl>
    <w:lvl w:ilvl="6" w:tplc="62292431" w:tentative="1">
      <w:start w:val="1"/>
      <w:numFmt w:val="decimal"/>
      <w:lvlText w:val="%7."/>
      <w:lvlJc w:val="left"/>
      <w:pPr>
        <w:ind w:left="5040" w:hanging="360"/>
      </w:pPr>
    </w:lvl>
    <w:lvl w:ilvl="7" w:tplc="62292431" w:tentative="1">
      <w:start w:val="1"/>
      <w:numFmt w:val="lowerLetter"/>
      <w:lvlText w:val="%8."/>
      <w:lvlJc w:val="left"/>
      <w:pPr>
        <w:ind w:left="5760" w:hanging="360"/>
      </w:pPr>
    </w:lvl>
    <w:lvl w:ilvl="8" w:tplc="62292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6">
    <w:multiLevelType w:val="hybridMultilevel"/>
    <w:lvl w:ilvl="0" w:tplc="48862266">
      <w:start w:val="1"/>
      <w:numFmt w:val="decimal"/>
      <w:lvlText w:val="%1."/>
      <w:lvlJc w:val="left"/>
      <w:pPr>
        <w:ind w:left="720" w:hanging="360"/>
      </w:pPr>
    </w:lvl>
    <w:lvl w:ilvl="1" w:tplc="48862266" w:tentative="1">
      <w:start w:val="1"/>
      <w:numFmt w:val="lowerLetter"/>
      <w:lvlText w:val="%2."/>
      <w:lvlJc w:val="left"/>
      <w:pPr>
        <w:ind w:left="1440" w:hanging="360"/>
      </w:pPr>
    </w:lvl>
    <w:lvl w:ilvl="2" w:tplc="48862266" w:tentative="1">
      <w:start w:val="1"/>
      <w:numFmt w:val="lowerRoman"/>
      <w:lvlText w:val="%3."/>
      <w:lvlJc w:val="right"/>
      <w:pPr>
        <w:ind w:left="2160" w:hanging="180"/>
      </w:pPr>
    </w:lvl>
    <w:lvl w:ilvl="3" w:tplc="48862266" w:tentative="1">
      <w:start w:val="1"/>
      <w:numFmt w:val="decimal"/>
      <w:lvlText w:val="%4."/>
      <w:lvlJc w:val="left"/>
      <w:pPr>
        <w:ind w:left="2880" w:hanging="360"/>
      </w:pPr>
    </w:lvl>
    <w:lvl w:ilvl="4" w:tplc="48862266" w:tentative="1">
      <w:start w:val="1"/>
      <w:numFmt w:val="lowerLetter"/>
      <w:lvlText w:val="%5."/>
      <w:lvlJc w:val="left"/>
      <w:pPr>
        <w:ind w:left="3600" w:hanging="360"/>
      </w:pPr>
    </w:lvl>
    <w:lvl w:ilvl="5" w:tplc="48862266" w:tentative="1">
      <w:start w:val="1"/>
      <w:numFmt w:val="lowerRoman"/>
      <w:lvlText w:val="%6."/>
      <w:lvlJc w:val="right"/>
      <w:pPr>
        <w:ind w:left="4320" w:hanging="180"/>
      </w:pPr>
    </w:lvl>
    <w:lvl w:ilvl="6" w:tplc="48862266" w:tentative="1">
      <w:start w:val="1"/>
      <w:numFmt w:val="decimal"/>
      <w:lvlText w:val="%7."/>
      <w:lvlJc w:val="left"/>
      <w:pPr>
        <w:ind w:left="5040" w:hanging="360"/>
      </w:pPr>
    </w:lvl>
    <w:lvl w:ilvl="7" w:tplc="48862266" w:tentative="1">
      <w:start w:val="1"/>
      <w:numFmt w:val="lowerLetter"/>
      <w:lvlText w:val="%8."/>
      <w:lvlJc w:val="left"/>
      <w:pPr>
        <w:ind w:left="5760" w:hanging="360"/>
      </w:pPr>
    </w:lvl>
    <w:lvl w:ilvl="8" w:tplc="48862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5">
    <w:multiLevelType w:val="hybridMultilevel"/>
    <w:lvl w:ilvl="0" w:tplc="25494416">
      <w:start w:val="1"/>
      <w:numFmt w:val="decimal"/>
      <w:lvlText w:val="%1."/>
      <w:lvlJc w:val="left"/>
      <w:pPr>
        <w:ind w:left="720" w:hanging="360"/>
      </w:pPr>
    </w:lvl>
    <w:lvl w:ilvl="1" w:tplc="25494416" w:tentative="1">
      <w:start w:val="1"/>
      <w:numFmt w:val="lowerLetter"/>
      <w:lvlText w:val="%2."/>
      <w:lvlJc w:val="left"/>
      <w:pPr>
        <w:ind w:left="1440" w:hanging="360"/>
      </w:pPr>
    </w:lvl>
    <w:lvl w:ilvl="2" w:tplc="25494416" w:tentative="1">
      <w:start w:val="1"/>
      <w:numFmt w:val="lowerRoman"/>
      <w:lvlText w:val="%3."/>
      <w:lvlJc w:val="right"/>
      <w:pPr>
        <w:ind w:left="2160" w:hanging="180"/>
      </w:pPr>
    </w:lvl>
    <w:lvl w:ilvl="3" w:tplc="25494416" w:tentative="1">
      <w:start w:val="1"/>
      <w:numFmt w:val="decimal"/>
      <w:lvlText w:val="%4."/>
      <w:lvlJc w:val="left"/>
      <w:pPr>
        <w:ind w:left="2880" w:hanging="360"/>
      </w:pPr>
    </w:lvl>
    <w:lvl w:ilvl="4" w:tplc="25494416" w:tentative="1">
      <w:start w:val="1"/>
      <w:numFmt w:val="lowerLetter"/>
      <w:lvlText w:val="%5."/>
      <w:lvlJc w:val="left"/>
      <w:pPr>
        <w:ind w:left="3600" w:hanging="360"/>
      </w:pPr>
    </w:lvl>
    <w:lvl w:ilvl="5" w:tplc="25494416" w:tentative="1">
      <w:start w:val="1"/>
      <w:numFmt w:val="lowerRoman"/>
      <w:lvlText w:val="%6."/>
      <w:lvlJc w:val="right"/>
      <w:pPr>
        <w:ind w:left="4320" w:hanging="180"/>
      </w:pPr>
    </w:lvl>
    <w:lvl w:ilvl="6" w:tplc="25494416" w:tentative="1">
      <w:start w:val="1"/>
      <w:numFmt w:val="decimal"/>
      <w:lvlText w:val="%7."/>
      <w:lvlJc w:val="left"/>
      <w:pPr>
        <w:ind w:left="5040" w:hanging="360"/>
      </w:pPr>
    </w:lvl>
    <w:lvl w:ilvl="7" w:tplc="25494416" w:tentative="1">
      <w:start w:val="1"/>
      <w:numFmt w:val="lowerLetter"/>
      <w:lvlText w:val="%8."/>
      <w:lvlJc w:val="left"/>
      <w:pPr>
        <w:ind w:left="5760" w:hanging="360"/>
      </w:pPr>
    </w:lvl>
    <w:lvl w:ilvl="8" w:tplc="25494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4">
    <w:multiLevelType w:val="hybridMultilevel"/>
    <w:lvl w:ilvl="0" w:tplc="93653361">
      <w:start w:val="1"/>
      <w:numFmt w:val="decimal"/>
      <w:lvlText w:val="%1."/>
      <w:lvlJc w:val="left"/>
      <w:pPr>
        <w:ind w:left="720" w:hanging="360"/>
      </w:pPr>
    </w:lvl>
    <w:lvl w:ilvl="1" w:tplc="93653361" w:tentative="1">
      <w:start w:val="1"/>
      <w:numFmt w:val="lowerLetter"/>
      <w:lvlText w:val="%2."/>
      <w:lvlJc w:val="left"/>
      <w:pPr>
        <w:ind w:left="1440" w:hanging="360"/>
      </w:pPr>
    </w:lvl>
    <w:lvl w:ilvl="2" w:tplc="93653361" w:tentative="1">
      <w:start w:val="1"/>
      <w:numFmt w:val="lowerRoman"/>
      <w:lvlText w:val="%3."/>
      <w:lvlJc w:val="right"/>
      <w:pPr>
        <w:ind w:left="2160" w:hanging="180"/>
      </w:pPr>
    </w:lvl>
    <w:lvl w:ilvl="3" w:tplc="93653361" w:tentative="1">
      <w:start w:val="1"/>
      <w:numFmt w:val="decimal"/>
      <w:lvlText w:val="%4."/>
      <w:lvlJc w:val="left"/>
      <w:pPr>
        <w:ind w:left="2880" w:hanging="360"/>
      </w:pPr>
    </w:lvl>
    <w:lvl w:ilvl="4" w:tplc="93653361" w:tentative="1">
      <w:start w:val="1"/>
      <w:numFmt w:val="lowerLetter"/>
      <w:lvlText w:val="%5."/>
      <w:lvlJc w:val="left"/>
      <w:pPr>
        <w:ind w:left="3600" w:hanging="360"/>
      </w:pPr>
    </w:lvl>
    <w:lvl w:ilvl="5" w:tplc="93653361" w:tentative="1">
      <w:start w:val="1"/>
      <w:numFmt w:val="lowerRoman"/>
      <w:lvlText w:val="%6."/>
      <w:lvlJc w:val="right"/>
      <w:pPr>
        <w:ind w:left="4320" w:hanging="180"/>
      </w:pPr>
    </w:lvl>
    <w:lvl w:ilvl="6" w:tplc="93653361" w:tentative="1">
      <w:start w:val="1"/>
      <w:numFmt w:val="decimal"/>
      <w:lvlText w:val="%7."/>
      <w:lvlJc w:val="left"/>
      <w:pPr>
        <w:ind w:left="5040" w:hanging="360"/>
      </w:pPr>
    </w:lvl>
    <w:lvl w:ilvl="7" w:tplc="93653361" w:tentative="1">
      <w:start w:val="1"/>
      <w:numFmt w:val="lowerLetter"/>
      <w:lvlText w:val="%8."/>
      <w:lvlJc w:val="left"/>
      <w:pPr>
        <w:ind w:left="5760" w:hanging="360"/>
      </w:pPr>
    </w:lvl>
    <w:lvl w:ilvl="8" w:tplc="93653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3">
    <w:multiLevelType w:val="hybridMultilevel"/>
    <w:lvl w:ilvl="0" w:tplc="23435475">
      <w:start w:val="1"/>
      <w:numFmt w:val="decimal"/>
      <w:lvlText w:val="%1."/>
      <w:lvlJc w:val="left"/>
      <w:pPr>
        <w:ind w:left="720" w:hanging="360"/>
      </w:pPr>
    </w:lvl>
    <w:lvl w:ilvl="1" w:tplc="23435475" w:tentative="1">
      <w:start w:val="1"/>
      <w:numFmt w:val="lowerLetter"/>
      <w:lvlText w:val="%2."/>
      <w:lvlJc w:val="left"/>
      <w:pPr>
        <w:ind w:left="1440" w:hanging="360"/>
      </w:pPr>
    </w:lvl>
    <w:lvl w:ilvl="2" w:tplc="23435475" w:tentative="1">
      <w:start w:val="1"/>
      <w:numFmt w:val="lowerRoman"/>
      <w:lvlText w:val="%3."/>
      <w:lvlJc w:val="right"/>
      <w:pPr>
        <w:ind w:left="2160" w:hanging="180"/>
      </w:pPr>
    </w:lvl>
    <w:lvl w:ilvl="3" w:tplc="23435475" w:tentative="1">
      <w:start w:val="1"/>
      <w:numFmt w:val="decimal"/>
      <w:lvlText w:val="%4."/>
      <w:lvlJc w:val="left"/>
      <w:pPr>
        <w:ind w:left="2880" w:hanging="360"/>
      </w:pPr>
    </w:lvl>
    <w:lvl w:ilvl="4" w:tplc="23435475" w:tentative="1">
      <w:start w:val="1"/>
      <w:numFmt w:val="lowerLetter"/>
      <w:lvlText w:val="%5."/>
      <w:lvlJc w:val="left"/>
      <w:pPr>
        <w:ind w:left="3600" w:hanging="360"/>
      </w:pPr>
    </w:lvl>
    <w:lvl w:ilvl="5" w:tplc="23435475" w:tentative="1">
      <w:start w:val="1"/>
      <w:numFmt w:val="lowerRoman"/>
      <w:lvlText w:val="%6."/>
      <w:lvlJc w:val="right"/>
      <w:pPr>
        <w:ind w:left="4320" w:hanging="180"/>
      </w:pPr>
    </w:lvl>
    <w:lvl w:ilvl="6" w:tplc="23435475" w:tentative="1">
      <w:start w:val="1"/>
      <w:numFmt w:val="decimal"/>
      <w:lvlText w:val="%7."/>
      <w:lvlJc w:val="left"/>
      <w:pPr>
        <w:ind w:left="5040" w:hanging="360"/>
      </w:pPr>
    </w:lvl>
    <w:lvl w:ilvl="7" w:tplc="23435475" w:tentative="1">
      <w:start w:val="1"/>
      <w:numFmt w:val="lowerLetter"/>
      <w:lvlText w:val="%8."/>
      <w:lvlJc w:val="left"/>
      <w:pPr>
        <w:ind w:left="5760" w:hanging="360"/>
      </w:pPr>
    </w:lvl>
    <w:lvl w:ilvl="8" w:tplc="23435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2">
    <w:multiLevelType w:val="hybridMultilevel"/>
    <w:lvl w:ilvl="0" w:tplc="91770367">
      <w:start w:val="1"/>
      <w:numFmt w:val="decimal"/>
      <w:lvlText w:val="%1."/>
      <w:lvlJc w:val="left"/>
      <w:pPr>
        <w:ind w:left="720" w:hanging="360"/>
      </w:pPr>
    </w:lvl>
    <w:lvl w:ilvl="1" w:tplc="91770367" w:tentative="1">
      <w:start w:val="1"/>
      <w:numFmt w:val="lowerLetter"/>
      <w:lvlText w:val="%2."/>
      <w:lvlJc w:val="left"/>
      <w:pPr>
        <w:ind w:left="1440" w:hanging="360"/>
      </w:pPr>
    </w:lvl>
    <w:lvl w:ilvl="2" w:tplc="91770367" w:tentative="1">
      <w:start w:val="1"/>
      <w:numFmt w:val="lowerRoman"/>
      <w:lvlText w:val="%3."/>
      <w:lvlJc w:val="right"/>
      <w:pPr>
        <w:ind w:left="2160" w:hanging="180"/>
      </w:pPr>
    </w:lvl>
    <w:lvl w:ilvl="3" w:tplc="91770367" w:tentative="1">
      <w:start w:val="1"/>
      <w:numFmt w:val="decimal"/>
      <w:lvlText w:val="%4."/>
      <w:lvlJc w:val="left"/>
      <w:pPr>
        <w:ind w:left="2880" w:hanging="360"/>
      </w:pPr>
    </w:lvl>
    <w:lvl w:ilvl="4" w:tplc="91770367" w:tentative="1">
      <w:start w:val="1"/>
      <w:numFmt w:val="lowerLetter"/>
      <w:lvlText w:val="%5."/>
      <w:lvlJc w:val="left"/>
      <w:pPr>
        <w:ind w:left="3600" w:hanging="360"/>
      </w:pPr>
    </w:lvl>
    <w:lvl w:ilvl="5" w:tplc="91770367" w:tentative="1">
      <w:start w:val="1"/>
      <w:numFmt w:val="lowerRoman"/>
      <w:lvlText w:val="%6."/>
      <w:lvlJc w:val="right"/>
      <w:pPr>
        <w:ind w:left="4320" w:hanging="180"/>
      </w:pPr>
    </w:lvl>
    <w:lvl w:ilvl="6" w:tplc="91770367" w:tentative="1">
      <w:start w:val="1"/>
      <w:numFmt w:val="decimal"/>
      <w:lvlText w:val="%7."/>
      <w:lvlJc w:val="left"/>
      <w:pPr>
        <w:ind w:left="5040" w:hanging="360"/>
      </w:pPr>
    </w:lvl>
    <w:lvl w:ilvl="7" w:tplc="91770367" w:tentative="1">
      <w:start w:val="1"/>
      <w:numFmt w:val="lowerLetter"/>
      <w:lvlText w:val="%8."/>
      <w:lvlJc w:val="left"/>
      <w:pPr>
        <w:ind w:left="5760" w:hanging="360"/>
      </w:pPr>
    </w:lvl>
    <w:lvl w:ilvl="8" w:tplc="917703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1">
    <w:multiLevelType w:val="hybridMultilevel"/>
    <w:lvl w:ilvl="0" w:tplc="54069619">
      <w:start w:val="1"/>
      <w:numFmt w:val="decimal"/>
      <w:lvlText w:val="%1."/>
      <w:lvlJc w:val="left"/>
      <w:pPr>
        <w:ind w:left="720" w:hanging="360"/>
      </w:pPr>
    </w:lvl>
    <w:lvl w:ilvl="1" w:tplc="54069619" w:tentative="1">
      <w:start w:val="1"/>
      <w:numFmt w:val="lowerLetter"/>
      <w:lvlText w:val="%2."/>
      <w:lvlJc w:val="left"/>
      <w:pPr>
        <w:ind w:left="1440" w:hanging="360"/>
      </w:pPr>
    </w:lvl>
    <w:lvl w:ilvl="2" w:tplc="54069619" w:tentative="1">
      <w:start w:val="1"/>
      <w:numFmt w:val="lowerRoman"/>
      <w:lvlText w:val="%3."/>
      <w:lvlJc w:val="right"/>
      <w:pPr>
        <w:ind w:left="2160" w:hanging="180"/>
      </w:pPr>
    </w:lvl>
    <w:lvl w:ilvl="3" w:tplc="54069619" w:tentative="1">
      <w:start w:val="1"/>
      <w:numFmt w:val="decimal"/>
      <w:lvlText w:val="%4."/>
      <w:lvlJc w:val="left"/>
      <w:pPr>
        <w:ind w:left="2880" w:hanging="360"/>
      </w:pPr>
    </w:lvl>
    <w:lvl w:ilvl="4" w:tplc="54069619" w:tentative="1">
      <w:start w:val="1"/>
      <w:numFmt w:val="lowerLetter"/>
      <w:lvlText w:val="%5."/>
      <w:lvlJc w:val="left"/>
      <w:pPr>
        <w:ind w:left="3600" w:hanging="360"/>
      </w:pPr>
    </w:lvl>
    <w:lvl w:ilvl="5" w:tplc="54069619" w:tentative="1">
      <w:start w:val="1"/>
      <w:numFmt w:val="lowerRoman"/>
      <w:lvlText w:val="%6."/>
      <w:lvlJc w:val="right"/>
      <w:pPr>
        <w:ind w:left="4320" w:hanging="180"/>
      </w:pPr>
    </w:lvl>
    <w:lvl w:ilvl="6" w:tplc="54069619" w:tentative="1">
      <w:start w:val="1"/>
      <w:numFmt w:val="decimal"/>
      <w:lvlText w:val="%7."/>
      <w:lvlJc w:val="left"/>
      <w:pPr>
        <w:ind w:left="5040" w:hanging="360"/>
      </w:pPr>
    </w:lvl>
    <w:lvl w:ilvl="7" w:tplc="54069619" w:tentative="1">
      <w:start w:val="1"/>
      <w:numFmt w:val="lowerLetter"/>
      <w:lvlText w:val="%8."/>
      <w:lvlJc w:val="left"/>
      <w:pPr>
        <w:ind w:left="5760" w:hanging="360"/>
      </w:pPr>
    </w:lvl>
    <w:lvl w:ilvl="8" w:tplc="540696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90">
    <w:multiLevelType w:val="hybridMultilevel"/>
    <w:lvl w:ilvl="0" w:tplc="27230304">
      <w:start w:val="1"/>
      <w:numFmt w:val="decimal"/>
      <w:lvlText w:val="%1."/>
      <w:lvlJc w:val="left"/>
      <w:pPr>
        <w:ind w:left="720" w:hanging="360"/>
      </w:pPr>
    </w:lvl>
    <w:lvl w:ilvl="1" w:tplc="27230304" w:tentative="1">
      <w:start w:val="1"/>
      <w:numFmt w:val="lowerLetter"/>
      <w:lvlText w:val="%2."/>
      <w:lvlJc w:val="left"/>
      <w:pPr>
        <w:ind w:left="1440" w:hanging="360"/>
      </w:pPr>
    </w:lvl>
    <w:lvl w:ilvl="2" w:tplc="27230304" w:tentative="1">
      <w:start w:val="1"/>
      <w:numFmt w:val="lowerRoman"/>
      <w:lvlText w:val="%3."/>
      <w:lvlJc w:val="right"/>
      <w:pPr>
        <w:ind w:left="2160" w:hanging="180"/>
      </w:pPr>
    </w:lvl>
    <w:lvl w:ilvl="3" w:tplc="27230304" w:tentative="1">
      <w:start w:val="1"/>
      <w:numFmt w:val="decimal"/>
      <w:lvlText w:val="%4."/>
      <w:lvlJc w:val="left"/>
      <w:pPr>
        <w:ind w:left="2880" w:hanging="360"/>
      </w:pPr>
    </w:lvl>
    <w:lvl w:ilvl="4" w:tplc="27230304" w:tentative="1">
      <w:start w:val="1"/>
      <w:numFmt w:val="lowerLetter"/>
      <w:lvlText w:val="%5."/>
      <w:lvlJc w:val="left"/>
      <w:pPr>
        <w:ind w:left="3600" w:hanging="360"/>
      </w:pPr>
    </w:lvl>
    <w:lvl w:ilvl="5" w:tplc="27230304" w:tentative="1">
      <w:start w:val="1"/>
      <w:numFmt w:val="lowerRoman"/>
      <w:lvlText w:val="%6."/>
      <w:lvlJc w:val="right"/>
      <w:pPr>
        <w:ind w:left="4320" w:hanging="180"/>
      </w:pPr>
    </w:lvl>
    <w:lvl w:ilvl="6" w:tplc="27230304" w:tentative="1">
      <w:start w:val="1"/>
      <w:numFmt w:val="decimal"/>
      <w:lvlText w:val="%7."/>
      <w:lvlJc w:val="left"/>
      <w:pPr>
        <w:ind w:left="5040" w:hanging="360"/>
      </w:pPr>
    </w:lvl>
    <w:lvl w:ilvl="7" w:tplc="27230304" w:tentative="1">
      <w:start w:val="1"/>
      <w:numFmt w:val="lowerLetter"/>
      <w:lvlText w:val="%8."/>
      <w:lvlJc w:val="left"/>
      <w:pPr>
        <w:ind w:left="5760" w:hanging="360"/>
      </w:pPr>
    </w:lvl>
    <w:lvl w:ilvl="8" w:tplc="272303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9">
    <w:multiLevelType w:val="hybridMultilevel"/>
    <w:lvl w:ilvl="0" w:tplc="99428044">
      <w:start w:val="1"/>
      <w:numFmt w:val="decimal"/>
      <w:lvlText w:val="%1."/>
      <w:lvlJc w:val="left"/>
      <w:pPr>
        <w:ind w:left="720" w:hanging="360"/>
      </w:pPr>
    </w:lvl>
    <w:lvl w:ilvl="1" w:tplc="99428044" w:tentative="1">
      <w:start w:val="1"/>
      <w:numFmt w:val="lowerLetter"/>
      <w:lvlText w:val="%2."/>
      <w:lvlJc w:val="left"/>
      <w:pPr>
        <w:ind w:left="1440" w:hanging="360"/>
      </w:pPr>
    </w:lvl>
    <w:lvl w:ilvl="2" w:tplc="99428044" w:tentative="1">
      <w:start w:val="1"/>
      <w:numFmt w:val="lowerRoman"/>
      <w:lvlText w:val="%3."/>
      <w:lvlJc w:val="right"/>
      <w:pPr>
        <w:ind w:left="2160" w:hanging="180"/>
      </w:pPr>
    </w:lvl>
    <w:lvl w:ilvl="3" w:tplc="99428044" w:tentative="1">
      <w:start w:val="1"/>
      <w:numFmt w:val="decimal"/>
      <w:lvlText w:val="%4."/>
      <w:lvlJc w:val="left"/>
      <w:pPr>
        <w:ind w:left="2880" w:hanging="360"/>
      </w:pPr>
    </w:lvl>
    <w:lvl w:ilvl="4" w:tplc="99428044" w:tentative="1">
      <w:start w:val="1"/>
      <w:numFmt w:val="lowerLetter"/>
      <w:lvlText w:val="%5."/>
      <w:lvlJc w:val="left"/>
      <w:pPr>
        <w:ind w:left="3600" w:hanging="360"/>
      </w:pPr>
    </w:lvl>
    <w:lvl w:ilvl="5" w:tplc="99428044" w:tentative="1">
      <w:start w:val="1"/>
      <w:numFmt w:val="lowerRoman"/>
      <w:lvlText w:val="%6."/>
      <w:lvlJc w:val="right"/>
      <w:pPr>
        <w:ind w:left="4320" w:hanging="180"/>
      </w:pPr>
    </w:lvl>
    <w:lvl w:ilvl="6" w:tplc="99428044" w:tentative="1">
      <w:start w:val="1"/>
      <w:numFmt w:val="decimal"/>
      <w:lvlText w:val="%7."/>
      <w:lvlJc w:val="left"/>
      <w:pPr>
        <w:ind w:left="5040" w:hanging="360"/>
      </w:pPr>
    </w:lvl>
    <w:lvl w:ilvl="7" w:tplc="99428044" w:tentative="1">
      <w:start w:val="1"/>
      <w:numFmt w:val="lowerLetter"/>
      <w:lvlText w:val="%8."/>
      <w:lvlJc w:val="left"/>
      <w:pPr>
        <w:ind w:left="5760" w:hanging="360"/>
      </w:pPr>
    </w:lvl>
    <w:lvl w:ilvl="8" w:tplc="99428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8">
    <w:multiLevelType w:val="hybridMultilevel"/>
    <w:lvl w:ilvl="0" w:tplc="54812695">
      <w:start w:val="1"/>
      <w:numFmt w:val="decimal"/>
      <w:lvlText w:val="%1."/>
      <w:lvlJc w:val="left"/>
      <w:pPr>
        <w:ind w:left="720" w:hanging="360"/>
      </w:pPr>
    </w:lvl>
    <w:lvl w:ilvl="1" w:tplc="54812695" w:tentative="1">
      <w:start w:val="1"/>
      <w:numFmt w:val="lowerLetter"/>
      <w:lvlText w:val="%2."/>
      <w:lvlJc w:val="left"/>
      <w:pPr>
        <w:ind w:left="1440" w:hanging="360"/>
      </w:pPr>
    </w:lvl>
    <w:lvl w:ilvl="2" w:tplc="54812695" w:tentative="1">
      <w:start w:val="1"/>
      <w:numFmt w:val="lowerRoman"/>
      <w:lvlText w:val="%3."/>
      <w:lvlJc w:val="right"/>
      <w:pPr>
        <w:ind w:left="2160" w:hanging="180"/>
      </w:pPr>
    </w:lvl>
    <w:lvl w:ilvl="3" w:tplc="54812695" w:tentative="1">
      <w:start w:val="1"/>
      <w:numFmt w:val="decimal"/>
      <w:lvlText w:val="%4."/>
      <w:lvlJc w:val="left"/>
      <w:pPr>
        <w:ind w:left="2880" w:hanging="360"/>
      </w:pPr>
    </w:lvl>
    <w:lvl w:ilvl="4" w:tplc="54812695" w:tentative="1">
      <w:start w:val="1"/>
      <w:numFmt w:val="lowerLetter"/>
      <w:lvlText w:val="%5."/>
      <w:lvlJc w:val="left"/>
      <w:pPr>
        <w:ind w:left="3600" w:hanging="360"/>
      </w:pPr>
    </w:lvl>
    <w:lvl w:ilvl="5" w:tplc="54812695" w:tentative="1">
      <w:start w:val="1"/>
      <w:numFmt w:val="lowerRoman"/>
      <w:lvlText w:val="%6."/>
      <w:lvlJc w:val="right"/>
      <w:pPr>
        <w:ind w:left="4320" w:hanging="180"/>
      </w:pPr>
    </w:lvl>
    <w:lvl w:ilvl="6" w:tplc="54812695" w:tentative="1">
      <w:start w:val="1"/>
      <w:numFmt w:val="decimal"/>
      <w:lvlText w:val="%7."/>
      <w:lvlJc w:val="left"/>
      <w:pPr>
        <w:ind w:left="5040" w:hanging="360"/>
      </w:pPr>
    </w:lvl>
    <w:lvl w:ilvl="7" w:tplc="54812695" w:tentative="1">
      <w:start w:val="1"/>
      <w:numFmt w:val="lowerLetter"/>
      <w:lvlText w:val="%8."/>
      <w:lvlJc w:val="left"/>
      <w:pPr>
        <w:ind w:left="5760" w:hanging="360"/>
      </w:pPr>
    </w:lvl>
    <w:lvl w:ilvl="8" w:tplc="548126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7">
    <w:multiLevelType w:val="hybridMultilevel"/>
    <w:lvl w:ilvl="0" w:tplc="52043028">
      <w:start w:val="1"/>
      <w:numFmt w:val="decimal"/>
      <w:lvlText w:val="%1."/>
      <w:lvlJc w:val="left"/>
      <w:pPr>
        <w:ind w:left="720" w:hanging="360"/>
      </w:pPr>
    </w:lvl>
    <w:lvl w:ilvl="1" w:tplc="52043028" w:tentative="1">
      <w:start w:val="1"/>
      <w:numFmt w:val="lowerLetter"/>
      <w:lvlText w:val="%2."/>
      <w:lvlJc w:val="left"/>
      <w:pPr>
        <w:ind w:left="1440" w:hanging="360"/>
      </w:pPr>
    </w:lvl>
    <w:lvl w:ilvl="2" w:tplc="52043028" w:tentative="1">
      <w:start w:val="1"/>
      <w:numFmt w:val="lowerRoman"/>
      <w:lvlText w:val="%3."/>
      <w:lvlJc w:val="right"/>
      <w:pPr>
        <w:ind w:left="2160" w:hanging="180"/>
      </w:pPr>
    </w:lvl>
    <w:lvl w:ilvl="3" w:tplc="52043028" w:tentative="1">
      <w:start w:val="1"/>
      <w:numFmt w:val="decimal"/>
      <w:lvlText w:val="%4."/>
      <w:lvlJc w:val="left"/>
      <w:pPr>
        <w:ind w:left="2880" w:hanging="360"/>
      </w:pPr>
    </w:lvl>
    <w:lvl w:ilvl="4" w:tplc="52043028" w:tentative="1">
      <w:start w:val="1"/>
      <w:numFmt w:val="lowerLetter"/>
      <w:lvlText w:val="%5."/>
      <w:lvlJc w:val="left"/>
      <w:pPr>
        <w:ind w:left="3600" w:hanging="360"/>
      </w:pPr>
    </w:lvl>
    <w:lvl w:ilvl="5" w:tplc="52043028" w:tentative="1">
      <w:start w:val="1"/>
      <w:numFmt w:val="lowerRoman"/>
      <w:lvlText w:val="%6."/>
      <w:lvlJc w:val="right"/>
      <w:pPr>
        <w:ind w:left="4320" w:hanging="180"/>
      </w:pPr>
    </w:lvl>
    <w:lvl w:ilvl="6" w:tplc="52043028" w:tentative="1">
      <w:start w:val="1"/>
      <w:numFmt w:val="decimal"/>
      <w:lvlText w:val="%7."/>
      <w:lvlJc w:val="left"/>
      <w:pPr>
        <w:ind w:left="5040" w:hanging="360"/>
      </w:pPr>
    </w:lvl>
    <w:lvl w:ilvl="7" w:tplc="52043028" w:tentative="1">
      <w:start w:val="1"/>
      <w:numFmt w:val="lowerLetter"/>
      <w:lvlText w:val="%8."/>
      <w:lvlJc w:val="left"/>
      <w:pPr>
        <w:ind w:left="5760" w:hanging="360"/>
      </w:pPr>
    </w:lvl>
    <w:lvl w:ilvl="8" w:tplc="520430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6">
    <w:multiLevelType w:val="hybridMultilevel"/>
    <w:lvl w:ilvl="0" w:tplc="53177582">
      <w:start w:val="1"/>
      <w:numFmt w:val="decimal"/>
      <w:lvlText w:val="%1."/>
      <w:lvlJc w:val="left"/>
      <w:pPr>
        <w:ind w:left="720" w:hanging="360"/>
      </w:pPr>
    </w:lvl>
    <w:lvl w:ilvl="1" w:tplc="53177582" w:tentative="1">
      <w:start w:val="1"/>
      <w:numFmt w:val="lowerLetter"/>
      <w:lvlText w:val="%2."/>
      <w:lvlJc w:val="left"/>
      <w:pPr>
        <w:ind w:left="1440" w:hanging="360"/>
      </w:pPr>
    </w:lvl>
    <w:lvl w:ilvl="2" w:tplc="53177582" w:tentative="1">
      <w:start w:val="1"/>
      <w:numFmt w:val="lowerRoman"/>
      <w:lvlText w:val="%3."/>
      <w:lvlJc w:val="right"/>
      <w:pPr>
        <w:ind w:left="2160" w:hanging="180"/>
      </w:pPr>
    </w:lvl>
    <w:lvl w:ilvl="3" w:tplc="53177582" w:tentative="1">
      <w:start w:val="1"/>
      <w:numFmt w:val="decimal"/>
      <w:lvlText w:val="%4."/>
      <w:lvlJc w:val="left"/>
      <w:pPr>
        <w:ind w:left="2880" w:hanging="360"/>
      </w:pPr>
    </w:lvl>
    <w:lvl w:ilvl="4" w:tplc="53177582" w:tentative="1">
      <w:start w:val="1"/>
      <w:numFmt w:val="lowerLetter"/>
      <w:lvlText w:val="%5."/>
      <w:lvlJc w:val="left"/>
      <w:pPr>
        <w:ind w:left="3600" w:hanging="360"/>
      </w:pPr>
    </w:lvl>
    <w:lvl w:ilvl="5" w:tplc="53177582" w:tentative="1">
      <w:start w:val="1"/>
      <w:numFmt w:val="lowerRoman"/>
      <w:lvlText w:val="%6."/>
      <w:lvlJc w:val="right"/>
      <w:pPr>
        <w:ind w:left="4320" w:hanging="180"/>
      </w:pPr>
    </w:lvl>
    <w:lvl w:ilvl="6" w:tplc="53177582" w:tentative="1">
      <w:start w:val="1"/>
      <w:numFmt w:val="decimal"/>
      <w:lvlText w:val="%7."/>
      <w:lvlJc w:val="left"/>
      <w:pPr>
        <w:ind w:left="5040" w:hanging="360"/>
      </w:pPr>
    </w:lvl>
    <w:lvl w:ilvl="7" w:tplc="53177582" w:tentative="1">
      <w:start w:val="1"/>
      <w:numFmt w:val="lowerLetter"/>
      <w:lvlText w:val="%8."/>
      <w:lvlJc w:val="left"/>
      <w:pPr>
        <w:ind w:left="5760" w:hanging="360"/>
      </w:pPr>
    </w:lvl>
    <w:lvl w:ilvl="8" w:tplc="531775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5">
    <w:multiLevelType w:val="hybridMultilevel"/>
    <w:lvl w:ilvl="0" w:tplc="31869696">
      <w:start w:val="1"/>
      <w:numFmt w:val="decimal"/>
      <w:lvlText w:val="%1."/>
      <w:lvlJc w:val="left"/>
      <w:pPr>
        <w:ind w:left="720" w:hanging="360"/>
      </w:pPr>
    </w:lvl>
    <w:lvl w:ilvl="1" w:tplc="31869696" w:tentative="1">
      <w:start w:val="1"/>
      <w:numFmt w:val="lowerLetter"/>
      <w:lvlText w:val="%2."/>
      <w:lvlJc w:val="left"/>
      <w:pPr>
        <w:ind w:left="1440" w:hanging="360"/>
      </w:pPr>
    </w:lvl>
    <w:lvl w:ilvl="2" w:tplc="31869696" w:tentative="1">
      <w:start w:val="1"/>
      <w:numFmt w:val="lowerRoman"/>
      <w:lvlText w:val="%3."/>
      <w:lvlJc w:val="right"/>
      <w:pPr>
        <w:ind w:left="2160" w:hanging="180"/>
      </w:pPr>
    </w:lvl>
    <w:lvl w:ilvl="3" w:tplc="31869696" w:tentative="1">
      <w:start w:val="1"/>
      <w:numFmt w:val="decimal"/>
      <w:lvlText w:val="%4."/>
      <w:lvlJc w:val="left"/>
      <w:pPr>
        <w:ind w:left="2880" w:hanging="360"/>
      </w:pPr>
    </w:lvl>
    <w:lvl w:ilvl="4" w:tplc="31869696" w:tentative="1">
      <w:start w:val="1"/>
      <w:numFmt w:val="lowerLetter"/>
      <w:lvlText w:val="%5."/>
      <w:lvlJc w:val="left"/>
      <w:pPr>
        <w:ind w:left="3600" w:hanging="360"/>
      </w:pPr>
    </w:lvl>
    <w:lvl w:ilvl="5" w:tplc="31869696" w:tentative="1">
      <w:start w:val="1"/>
      <w:numFmt w:val="lowerRoman"/>
      <w:lvlText w:val="%6."/>
      <w:lvlJc w:val="right"/>
      <w:pPr>
        <w:ind w:left="4320" w:hanging="180"/>
      </w:pPr>
    </w:lvl>
    <w:lvl w:ilvl="6" w:tplc="31869696" w:tentative="1">
      <w:start w:val="1"/>
      <w:numFmt w:val="decimal"/>
      <w:lvlText w:val="%7."/>
      <w:lvlJc w:val="left"/>
      <w:pPr>
        <w:ind w:left="5040" w:hanging="360"/>
      </w:pPr>
    </w:lvl>
    <w:lvl w:ilvl="7" w:tplc="31869696" w:tentative="1">
      <w:start w:val="1"/>
      <w:numFmt w:val="lowerLetter"/>
      <w:lvlText w:val="%8."/>
      <w:lvlJc w:val="left"/>
      <w:pPr>
        <w:ind w:left="5760" w:hanging="360"/>
      </w:pPr>
    </w:lvl>
    <w:lvl w:ilvl="8" w:tplc="31869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4">
    <w:multiLevelType w:val="hybridMultilevel"/>
    <w:lvl w:ilvl="0" w:tplc="19523097">
      <w:start w:val="1"/>
      <w:numFmt w:val="decimal"/>
      <w:lvlText w:val="%1."/>
      <w:lvlJc w:val="left"/>
      <w:pPr>
        <w:ind w:left="720" w:hanging="360"/>
      </w:pPr>
    </w:lvl>
    <w:lvl w:ilvl="1" w:tplc="19523097" w:tentative="1">
      <w:start w:val="1"/>
      <w:numFmt w:val="lowerLetter"/>
      <w:lvlText w:val="%2."/>
      <w:lvlJc w:val="left"/>
      <w:pPr>
        <w:ind w:left="1440" w:hanging="360"/>
      </w:pPr>
    </w:lvl>
    <w:lvl w:ilvl="2" w:tplc="19523097" w:tentative="1">
      <w:start w:val="1"/>
      <w:numFmt w:val="lowerRoman"/>
      <w:lvlText w:val="%3."/>
      <w:lvlJc w:val="right"/>
      <w:pPr>
        <w:ind w:left="2160" w:hanging="180"/>
      </w:pPr>
    </w:lvl>
    <w:lvl w:ilvl="3" w:tplc="19523097" w:tentative="1">
      <w:start w:val="1"/>
      <w:numFmt w:val="decimal"/>
      <w:lvlText w:val="%4."/>
      <w:lvlJc w:val="left"/>
      <w:pPr>
        <w:ind w:left="2880" w:hanging="360"/>
      </w:pPr>
    </w:lvl>
    <w:lvl w:ilvl="4" w:tplc="19523097" w:tentative="1">
      <w:start w:val="1"/>
      <w:numFmt w:val="lowerLetter"/>
      <w:lvlText w:val="%5."/>
      <w:lvlJc w:val="left"/>
      <w:pPr>
        <w:ind w:left="3600" w:hanging="360"/>
      </w:pPr>
    </w:lvl>
    <w:lvl w:ilvl="5" w:tplc="19523097" w:tentative="1">
      <w:start w:val="1"/>
      <w:numFmt w:val="lowerRoman"/>
      <w:lvlText w:val="%6."/>
      <w:lvlJc w:val="right"/>
      <w:pPr>
        <w:ind w:left="4320" w:hanging="180"/>
      </w:pPr>
    </w:lvl>
    <w:lvl w:ilvl="6" w:tplc="19523097" w:tentative="1">
      <w:start w:val="1"/>
      <w:numFmt w:val="decimal"/>
      <w:lvlText w:val="%7."/>
      <w:lvlJc w:val="left"/>
      <w:pPr>
        <w:ind w:left="5040" w:hanging="360"/>
      </w:pPr>
    </w:lvl>
    <w:lvl w:ilvl="7" w:tplc="19523097" w:tentative="1">
      <w:start w:val="1"/>
      <w:numFmt w:val="lowerLetter"/>
      <w:lvlText w:val="%8."/>
      <w:lvlJc w:val="left"/>
      <w:pPr>
        <w:ind w:left="5760" w:hanging="360"/>
      </w:pPr>
    </w:lvl>
    <w:lvl w:ilvl="8" w:tplc="19523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3">
    <w:multiLevelType w:val="hybridMultilevel"/>
    <w:lvl w:ilvl="0" w:tplc="62684288">
      <w:start w:val="1"/>
      <w:numFmt w:val="decimal"/>
      <w:lvlText w:val="%1."/>
      <w:lvlJc w:val="left"/>
      <w:pPr>
        <w:ind w:left="720" w:hanging="360"/>
      </w:pPr>
    </w:lvl>
    <w:lvl w:ilvl="1" w:tplc="62684288" w:tentative="1">
      <w:start w:val="1"/>
      <w:numFmt w:val="lowerLetter"/>
      <w:lvlText w:val="%2."/>
      <w:lvlJc w:val="left"/>
      <w:pPr>
        <w:ind w:left="1440" w:hanging="360"/>
      </w:pPr>
    </w:lvl>
    <w:lvl w:ilvl="2" w:tplc="62684288" w:tentative="1">
      <w:start w:val="1"/>
      <w:numFmt w:val="lowerRoman"/>
      <w:lvlText w:val="%3."/>
      <w:lvlJc w:val="right"/>
      <w:pPr>
        <w:ind w:left="2160" w:hanging="180"/>
      </w:pPr>
    </w:lvl>
    <w:lvl w:ilvl="3" w:tplc="62684288" w:tentative="1">
      <w:start w:val="1"/>
      <w:numFmt w:val="decimal"/>
      <w:lvlText w:val="%4."/>
      <w:lvlJc w:val="left"/>
      <w:pPr>
        <w:ind w:left="2880" w:hanging="360"/>
      </w:pPr>
    </w:lvl>
    <w:lvl w:ilvl="4" w:tplc="62684288" w:tentative="1">
      <w:start w:val="1"/>
      <w:numFmt w:val="lowerLetter"/>
      <w:lvlText w:val="%5."/>
      <w:lvlJc w:val="left"/>
      <w:pPr>
        <w:ind w:left="3600" w:hanging="360"/>
      </w:pPr>
    </w:lvl>
    <w:lvl w:ilvl="5" w:tplc="62684288" w:tentative="1">
      <w:start w:val="1"/>
      <w:numFmt w:val="lowerRoman"/>
      <w:lvlText w:val="%6."/>
      <w:lvlJc w:val="right"/>
      <w:pPr>
        <w:ind w:left="4320" w:hanging="180"/>
      </w:pPr>
    </w:lvl>
    <w:lvl w:ilvl="6" w:tplc="62684288" w:tentative="1">
      <w:start w:val="1"/>
      <w:numFmt w:val="decimal"/>
      <w:lvlText w:val="%7."/>
      <w:lvlJc w:val="left"/>
      <w:pPr>
        <w:ind w:left="5040" w:hanging="360"/>
      </w:pPr>
    </w:lvl>
    <w:lvl w:ilvl="7" w:tplc="62684288" w:tentative="1">
      <w:start w:val="1"/>
      <w:numFmt w:val="lowerLetter"/>
      <w:lvlText w:val="%8."/>
      <w:lvlJc w:val="left"/>
      <w:pPr>
        <w:ind w:left="5760" w:hanging="360"/>
      </w:pPr>
    </w:lvl>
    <w:lvl w:ilvl="8" w:tplc="62684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2">
    <w:multiLevelType w:val="hybridMultilevel"/>
    <w:lvl w:ilvl="0" w:tplc="92411326">
      <w:start w:val="1"/>
      <w:numFmt w:val="decimal"/>
      <w:lvlText w:val="%1."/>
      <w:lvlJc w:val="left"/>
      <w:pPr>
        <w:ind w:left="720" w:hanging="360"/>
      </w:pPr>
    </w:lvl>
    <w:lvl w:ilvl="1" w:tplc="92411326" w:tentative="1">
      <w:start w:val="1"/>
      <w:numFmt w:val="lowerLetter"/>
      <w:lvlText w:val="%2."/>
      <w:lvlJc w:val="left"/>
      <w:pPr>
        <w:ind w:left="1440" w:hanging="360"/>
      </w:pPr>
    </w:lvl>
    <w:lvl w:ilvl="2" w:tplc="92411326" w:tentative="1">
      <w:start w:val="1"/>
      <w:numFmt w:val="lowerRoman"/>
      <w:lvlText w:val="%3."/>
      <w:lvlJc w:val="right"/>
      <w:pPr>
        <w:ind w:left="2160" w:hanging="180"/>
      </w:pPr>
    </w:lvl>
    <w:lvl w:ilvl="3" w:tplc="92411326" w:tentative="1">
      <w:start w:val="1"/>
      <w:numFmt w:val="decimal"/>
      <w:lvlText w:val="%4."/>
      <w:lvlJc w:val="left"/>
      <w:pPr>
        <w:ind w:left="2880" w:hanging="360"/>
      </w:pPr>
    </w:lvl>
    <w:lvl w:ilvl="4" w:tplc="92411326" w:tentative="1">
      <w:start w:val="1"/>
      <w:numFmt w:val="lowerLetter"/>
      <w:lvlText w:val="%5."/>
      <w:lvlJc w:val="left"/>
      <w:pPr>
        <w:ind w:left="3600" w:hanging="360"/>
      </w:pPr>
    </w:lvl>
    <w:lvl w:ilvl="5" w:tplc="92411326" w:tentative="1">
      <w:start w:val="1"/>
      <w:numFmt w:val="lowerRoman"/>
      <w:lvlText w:val="%6."/>
      <w:lvlJc w:val="right"/>
      <w:pPr>
        <w:ind w:left="4320" w:hanging="180"/>
      </w:pPr>
    </w:lvl>
    <w:lvl w:ilvl="6" w:tplc="92411326" w:tentative="1">
      <w:start w:val="1"/>
      <w:numFmt w:val="decimal"/>
      <w:lvlText w:val="%7."/>
      <w:lvlJc w:val="left"/>
      <w:pPr>
        <w:ind w:left="5040" w:hanging="360"/>
      </w:pPr>
    </w:lvl>
    <w:lvl w:ilvl="7" w:tplc="92411326" w:tentative="1">
      <w:start w:val="1"/>
      <w:numFmt w:val="lowerLetter"/>
      <w:lvlText w:val="%8."/>
      <w:lvlJc w:val="left"/>
      <w:pPr>
        <w:ind w:left="5760" w:hanging="360"/>
      </w:pPr>
    </w:lvl>
    <w:lvl w:ilvl="8" w:tplc="92411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1">
    <w:multiLevelType w:val="hybridMultilevel"/>
    <w:lvl w:ilvl="0" w:tplc="17866994">
      <w:start w:val="1"/>
      <w:numFmt w:val="decimal"/>
      <w:lvlText w:val="%1."/>
      <w:lvlJc w:val="left"/>
      <w:pPr>
        <w:ind w:left="720" w:hanging="360"/>
      </w:pPr>
    </w:lvl>
    <w:lvl w:ilvl="1" w:tplc="17866994" w:tentative="1">
      <w:start w:val="1"/>
      <w:numFmt w:val="lowerLetter"/>
      <w:lvlText w:val="%2."/>
      <w:lvlJc w:val="left"/>
      <w:pPr>
        <w:ind w:left="1440" w:hanging="360"/>
      </w:pPr>
    </w:lvl>
    <w:lvl w:ilvl="2" w:tplc="17866994" w:tentative="1">
      <w:start w:val="1"/>
      <w:numFmt w:val="lowerRoman"/>
      <w:lvlText w:val="%3."/>
      <w:lvlJc w:val="right"/>
      <w:pPr>
        <w:ind w:left="2160" w:hanging="180"/>
      </w:pPr>
    </w:lvl>
    <w:lvl w:ilvl="3" w:tplc="17866994" w:tentative="1">
      <w:start w:val="1"/>
      <w:numFmt w:val="decimal"/>
      <w:lvlText w:val="%4."/>
      <w:lvlJc w:val="left"/>
      <w:pPr>
        <w:ind w:left="2880" w:hanging="360"/>
      </w:pPr>
    </w:lvl>
    <w:lvl w:ilvl="4" w:tplc="17866994" w:tentative="1">
      <w:start w:val="1"/>
      <w:numFmt w:val="lowerLetter"/>
      <w:lvlText w:val="%5."/>
      <w:lvlJc w:val="left"/>
      <w:pPr>
        <w:ind w:left="3600" w:hanging="360"/>
      </w:pPr>
    </w:lvl>
    <w:lvl w:ilvl="5" w:tplc="17866994" w:tentative="1">
      <w:start w:val="1"/>
      <w:numFmt w:val="lowerRoman"/>
      <w:lvlText w:val="%6."/>
      <w:lvlJc w:val="right"/>
      <w:pPr>
        <w:ind w:left="4320" w:hanging="180"/>
      </w:pPr>
    </w:lvl>
    <w:lvl w:ilvl="6" w:tplc="17866994" w:tentative="1">
      <w:start w:val="1"/>
      <w:numFmt w:val="decimal"/>
      <w:lvlText w:val="%7."/>
      <w:lvlJc w:val="left"/>
      <w:pPr>
        <w:ind w:left="5040" w:hanging="360"/>
      </w:pPr>
    </w:lvl>
    <w:lvl w:ilvl="7" w:tplc="17866994" w:tentative="1">
      <w:start w:val="1"/>
      <w:numFmt w:val="lowerLetter"/>
      <w:lvlText w:val="%8."/>
      <w:lvlJc w:val="left"/>
      <w:pPr>
        <w:ind w:left="5760" w:hanging="360"/>
      </w:pPr>
    </w:lvl>
    <w:lvl w:ilvl="8" w:tplc="17866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80">
    <w:multiLevelType w:val="hybridMultilevel"/>
    <w:lvl w:ilvl="0" w:tplc="32182158">
      <w:start w:val="1"/>
      <w:numFmt w:val="decimal"/>
      <w:lvlText w:val="%1."/>
      <w:lvlJc w:val="left"/>
      <w:pPr>
        <w:ind w:left="720" w:hanging="360"/>
      </w:pPr>
    </w:lvl>
    <w:lvl w:ilvl="1" w:tplc="32182158" w:tentative="1">
      <w:start w:val="1"/>
      <w:numFmt w:val="lowerLetter"/>
      <w:lvlText w:val="%2."/>
      <w:lvlJc w:val="left"/>
      <w:pPr>
        <w:ind w:left="1440" w:hanging="360"/>
      </w:pPr>
    </w:lvl>
    <w:lvl w:ilvl="2" w:tplc="32182158" w:tentative="1">
      <w:start w:val="1"/>
      <w:numFmt w:val="lowerRoman"/>
      <w:lvlText w:val="%3."/>
      <w:lvlJc w:val="right"/>
      <w:pPr>
        <w:ind w:left="2160" w:hanging="180"/>
      </w:pPr>
    </w:lvl>
    <w:lvl w:ilvl="3" w:tplc="32182158" w:tentative="1">
      <w:start w:val="1"/>
      <w:numFmt w:val="decimal"/>
      <w:lvlText w:val="%4."/>
      <w:lvlJc w:val="left"/>
      <w:pPr>
        <w:ind w:left="2880" w:hanging="360"/>
      </w:pPr>
    </w:lvl>
    <w:lvl w:ilvl="4" w:tplc="32182158" w:tentative="1">
      <w:start w:val="1"/>
      <w:numFmt w:val="lowerLetter"/>
      <w:lvlText w:val="%5."/>
      <w:lvlJc w:val="left"/>
      <w:pPr>
        <w:ind w:left="3600" w:hanging="360"/>
      </w:pPr>
    </w:lvl>
    <w:lvl w:ilvl="5" w:tplc="32182158" w:tentative="1">
      <w:start w:val="1"/>
      <w:numFmt w:val="lowerRoman"/>
      <w:lvlText w:val="%6."/>
      <w:lvlJc w:val="right"/>
      <w:pPr>
        <w:ind w:left="4320" w:hanging="180"/>
      </w:pPr>
    </w:lvl>
    <w:lvl w:ilvl="6" w:tplc="32182158" w:tentative="1">
      <w:start w:val="1"/>
      <w:numFmt w:val="decimal"/>
      <w:lvlText w:val="%7."/>
      <w:lvlJc w:val="left"/>
      <w:pPr>
        <w:ind w:left="5040" w:hanging="360"/>
      </w:pPr>
    </w:lvl>
    <w:lvl w:ilvl="7" w:tplc="32182158" w:tentative="1">
      <w:start w:val="1"/>
      <w:numFmt w:val="lowerLetter"/>
      <w:lvlText w:val="%8."/>
      <w:lvlJc w:val="left"/>
      <w:pPr>
        <w:ind w:left="5760" w:hanging="360"/>
      </w:pPr>
    </w:lvl>
    <w:lvl w:ilvl="8" w:tplc="32182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9">
    <w:multiLevelType w:val="hybridMultilevel"/>
    <w:lvl w:ilvl="0" w:tplc="80093174">
      <w:start w:val="1"/>
      <w:numFmt w:val="decimal"/>
      <w:lvlText w:val="%1."/>
      <w:lvlJc w:val="left"/>
      <w:pPr>
        <w:ind w:left="720" w:hanging="360"/>
      </w:pPr>
    </w:lvl>
    <w:lvl w:ilvl="1" w:tplc="80093174" w:tentative="1">
      <w:start w:val="1"/>
      <w:numFmt w:val="lowerLetter"/>
      <w:lvlText w:val="%2."/>
      <w:lvlJc w:val="left"/>
      <w:pPr>
        <w:ind w:left="1440" w:hanging="360"/>
      </w:pPr>
    </w:lvl>
    <w:lvl w:ilvl="2" w:tplc="80093174" w:tentative="1">
      <w:start w:val="1"/>
      <w:numFmt w:val="lowerRoman"/>
      <w:lvlText w:val="%3."/>
      <w:lvlJc w:val="right"/>
      <w:pPr>
        <w:ind w:left="2160" w:hanging="180"/>
      </w:pPr>
    </w:lvl>
    <w:lvl w:ilvl="3" w:tplc="80093174" w:tentative="1">
      <w:start w:val="1"/>
      <w:numFmt w:val="decimal"/>
      <w:lvlText w:val="%4."/>
      <w:lvlJc w:val="left"/>
      <w:pPr>
        <w:ind w:left="2880" w:hanging="360"/>
      </w:pPr>
    </w:lvl>
    <w:lvl w:ilvl="4" w:tplc="80093174" w:tentative="1">
      <w:start w:val="1"/>
      <w:numFmt w:val="lowerLetter"/>
      <w:lvlText w:val="%5."/>
      <w:lvlJc w:val="left"/>
      <w:pPr>
        <w:ind w:left="3600" w:hanging="360"/>
      </w:pPr>
    </w:lvl>
    <w:lvl w:ilvl="5" w:tplc="80093174" w:tentative="1">
      <w:start w:val="1"/>
      <w:numFmt w:val="lowerRoman"/>
      <w:lvlText w:val="%6."/>
      <w:lvlJc w:val="right"/>
      <w:pPr>
        <w:ind w:left="4320" w:hanging="180"/>
      </w:pPr>
    </w:lvl>
    <w:lvl w:ilvl="6" w:tplc="80093174" w:tentative="1">
      <w:start w:val="1"/>
      <w:numFmt w:val="decimal"/>
      <w:lvlText w:val="%7."/>
      <w:lvlJc w:val="left"/>
      <w:pPr>
        <w:ind w:left="5040" w:hanging="360"/>
      </w:pPr>
    </w:lvl>
    <w:lvl w:ilvl="7" w:tplc="80093174" w:tentative="1">
      <w:start w:val="1"/>
      <w:numFmt w:val="lowerLetter"/>
      <w:lvlText w:val="%8."/>
      <w:lvlJc w:val="left"/>
      <w:pPr>
        <w:ind w:left="5760" w:hanging="360"/>
      </w:pPr>
    </w:lvl>
    <w:lvl w:ilvl="8" w:tplc="80093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8">
    <w:multiLevelType w:val="hybridMultilevel"/>
    <w:lvl w:ilvl="0" w:tplc="96912010">
      <w:start w:val="1"/>
      <w:numFmt w:val="decimal"/>
      <w:lvlText w:val="%1."/>
      <w:lvlJc w:val="left"/>
      <w:pPr>
        <w:ind w:left="720" w:hanging="360"/>
      </w:pPr>
    </w:lvl>
    <w:lvl w:ilvl="1" w:tplc="96912010" w:tentative="1">
      <w:start w:val="1"/>
      <w:numFmt w:val="lowerLetter"/>
      <w:lvlText w:val="%2."/>
      <w:lvlJc w:val="left"/>
      <w:pPr>
        <w:ind w:left="1440" w:hanging="360"/>
      </w:pPr>
    </w:lvl>
    <w:lvl w:ilvl="2" w:tplc="96912010" w:tentative="1">
      <w:start w:val="1"/>
      <w:numFmt w:val="lowerRoman"/>
      <w:lvlText w:val="%3."/>
      <w:lvlJc w:val="right"/>
      <w:pPr>
        <w:ind w:left="2160" w:hanging="180"/>
      </w:pPr>
    </w:lvl>
    <w:lvl w:ilvl="3" w:tplc="96912010" w:tentative="1">
      <w:start w:val="1"/>
      <w:numFmt w:val="decimal"/>
      <w:lvlText w:val="%4."/>
      <w:lvlJc w:val="left"/>
      <w:pPr>
        <w:ind w:left="2880" w:hanging="360"/>
      </w:pPr>
    </w:lvl>
    <w:lvl w:ilvl="4" w:tplc="96912010" w:tentative="1">
      <w:start w:val="1"/>
      <w:numFmt w:val="lowerLetter"/>
      <w:lvlText w:val="%5."/>
      <w:lvlJc w:val="left"/>
      <w:pPr>
        <w:ind w:left="3600" w:hanging="360"/>
      </w:pPr>
    </w:lvl>
    <w:lvl w:ilvl="5" w:tplc="96912010" w:tentative="1">
      <w:start w:val="1"/>
      <w:numFmt w:val="lowerRoman"/>
      <w:lvlText w:val="%6."/>
      <w:lvlJc w:val="right"/>
      <w:pPr>
        <w:ind w:left="4320" w:hanging="180"/>
      </w:pPr>
    </w:lvl>
    <w:lvl w:ilvl="6" w:tplc="96912010" w:tentative="1">
      <w:start w:val="1"/>
      <w:numFmt w:val="decimal"/>
      <w:lvlText w:val="%7."/>
      <w:lvlJc w:val="left"/>
      <w:pPr>
        <w:ind w:left="5040" w:hanging="360"/>
      </w:pPr>
    </w:lvl>
    <w:lvl w:ilvl="7" w:tplc="96912010" w:tentative="1">
      <w:start w:val="1"/>
      <w:numFmt w:val="lowerLetter"/>
      <w:lvlText w:val="%8."/>
      <w:lvlJc w:val="left"/>
      <w:pPr>
        <w:ind w:left="5760" w:hanging="360"/>
      </w:pPr>
    </w:lvl>
    <w:lvl w:ilvl="8" w:tplc="96912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7">
    <w:multiLevelType w:val="hybridMultilevel"/>
    <w:lvl w:ilvl="0" w:tplc="67287562">
      <w:start w:val="1"/>
      <w:numFmt w:val="decimal"/>
      <w:lvlText w:val="%1."/>
      <w:lvlJc w:val="left"/>
      <w:pPr>
        <w:ind w:left="720" w:hanging="360"/>
      </w:pPr>
    </w:lvl>
    <w:lvl w:ilvl="1" w:tplc="67287562" w:tentative="1">
      <w:start w:val="1"/>
      <w:numFmt w:val="lowerLetter"/>
      <w:lvlText w:val="%2."/>
      <w:lvlJc w:val="left"/>
      <w:pPr>
        <w:ind w:left="1440" w:hanging="360"/>
      </w:pPr>
    </w:lvl>
    <w:lvl w:ilvl="2" w:tplc="67287562" w:tentative="1">
      <w:start w:val="1"/>
      <w:numFmt w:val="lowerRoman"/>
      <w:lvlText w:val="%3."/>
      <w:lvlJc w:val="right"/>
      <w:pPr>
        <w:ind w:left="2160" w:hanging="180"/>
      </w:pPr>
    </w:lvl>
    <w:lvl w:ilvl="3" w:tplc="67287562" w:tentative="1">
      <w:start w:val="1"/>
      <w:numFmt w:val="decimal"/>
      <w:lvlText w:val="%4."/>
      <w:lvlJc w:val="left"/>
      <w:pPr>
        <w:ind w:left="2880" w:hanging="360"/>
      </w:pPr>
    </w:lvl>
    <w:lvl w:ilvl="4" w:tplc="67287562" w:tentative="1">
      <w:start w:val="1"/>
      <w:numFmt w:val="lowerLetter"/>
      <w:lvlText w:val="%5."/>
      <w:lvlJc w:val="left"/>
      <w:pPr>
        <w:ind w:left="3600" w:hanging="360"/>
      </w:pPr>
    </w:lvl>
    <w:lvl w:ilvl="5" w:tplc="67287562" w:tentative="1">
      <w:start w:val="1"/>
      <w:numFmt w:val="lowerRoman"/>
      <w:lvlText w:val="%6."/>
      <w:lvlJc w:val="right"/>
      <w:pPr>
        <w:ind w:left="4320" w:hanging="180"/>
      </w:pPr>
    </w:lvl>
    <w:lvl w:ilvl="6" w:tplc="67287562" w:tentative="1">
      <w:start w:val="1"/>
      <w:numFmt w:val="decimal"/>
      <w:lvlText w:val="%7."/>
      <w:lvlJc w:val="left"/>
      <w:pPr>
        <w:ind w:left="5040" w:hanging="360"/>
      </w:pPr>
    </w:lvl>
    <w:lvl w:ilvl="7" w:tplc="67287562" w:tentative="1">
      <w:start w:val="1"/>
      <w:numFmt w:val="lowerLetter"/>
      <w:lvlText w:val="%8."/>
      <w:lvlJc w:val="left"/>
      <w:pPr>
        <w:ind w:left="5760" w:hanging="360"/>
      </w:pPr>
    </w:lvl>
    <w:lvl w:ilvl="8" w:tplc="67287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6">
    <w:multiLevelType w:val="hybridMultilevel"/>
    <w:lvl w:ilvl="0" w:tplc="71311954">
      <w:start w:val="1"/>
      <w:numFmt w:val="decimal"/>
      <w:lvlText w:val="%1."/>
      <w:lvlJc w:val="left"/>
      <w:pPr>
        <w:ind w:left="720" w:hanging="360"/>
      </w:pPr>
    </w:lvl>
    <w:lvl w:ilvl="1" w:tplc="71311954" w:tentative="1">
      <w:start w:val="1"/>
      <w:numFmt w:val="lowerLetter"/>
      <w:lvlText w:val="%2."/>
      <w:lvlJc w:val="left"/>
      <w:pPr>
        <w:ind w:left="1440" w:hanging="360"/>
      </w:pPr>
    </w:lvl>
    <w:lvl w:ilvl="2" w:tplc="71311954" w:tentative="1">
      <w:start w:val="1"/>
      <w:numFmt w:val="lowerRoman"/>
      <w:lvlText w:val="%3."/>
      <w:lvlJc w:val="right"/>
      <w:pPr>
        <w:ind w:left="2160" w:hanging="180"/>
      </w:pPr>
    </w:lvl>
    <w:lvl w:ilvl="3" w:tplc="71311954" w:tentative="1">
      <w:start w:val="1"/>
      <w:numFmt w:val="decimal"/>
      <w:lvlText w:val="%4."/>
      <w:lvlJc w:val="left"/>
      <w:pPr>
        <w:ind w:left="2880" w:hanging="360"/>
      </w:pPr>
    </w:lvl>
    <w:lvl w:ilvl="4" w:tplc="71311954" w:tentative="1">
      <w:start w:val="1"/>
      <w:numFmt w:val="lowerLetter"/>
      <w:lvlText w:val="%5."/>
      <w:lvlJc w:val="left"/>
      <w:pPr>
        <w:ind w:left="3600" w:hanging="360"/>
      </w:pPr>
    </w:lvl>
    <w:lvl w:ilvl="5" w:tplc="71311954" w:tentative="1">
      <w:start w:val="1"/>
      <w:numFmt w:val="lowerRoman"/>
      <w:lvlText w:val="%6."/>
      <w:lvlJc w:val="right"/>
      <w:pPr>
        <w:ind w:left="4320" w:hanging="180"/>
      </w:pPr>
    </w:lvl>
    <w:lvl w:ilvl="6" w:tplc="71311954" w:tentative="1">
      <w:start w:val="1"/>
      <w:numFmt w:val="decimal"/>
      <w:lvlText w:val="%7."/>
      <w:lvlJc w:val="left"/>
      <w:pPr>
        <w:ind w:left="5040" w:hanging="360"/>
      </w:pPr>
    </w:lvl>
    <w:lvl w:ilvl="7" w:tplc="71311954" w:tentative="1">
      <w:start w:val="1"/>
      <w:numFmt w:val="lowerLetter"/>
      <w:lvlText w:val="%8."/>
      <w:lvlJc w:val="left"/>
      <w:pPr>
        <w:ind w:left="5760" w:hanging="360"/>
      </w:pPr>
    </w:lvl>
    <w:lvl w:ilvl="8" w:tplc="71311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5">
    <w:multiLevelType w:val="hybridMultilevel"/>
    <w:lvl w:ilvl="0" w:tplc="88970309">
      <w:start w:val="1"/>
      <w:numFmt w:val="decimal"/>
      <w:lvlText w:val="%1."/>
      <w:lvlJc w:val="left"/>
      <w:pPr>
        <w:ind w:left="720" w:hanging="360"/>
      </w:pPr>
    </w:lvl>
    <w:lvl w:ilvl="1" w:tplc="88970309" w:tentative="1">
      <w:start w:val="1"/>
      <w:numFmt w:val="lowerLetter"/>
      <w:lvlText w:val="%2."/>
      <w:lvlJc w:val="left"/>
      <w:pPr>
        <w:ind w:left="1440" w:hanging="360"/>
      </w:pPr>
    </w:lvl>
    <w:lvl w:ilvl="2" w:tplc="88970309" w:tentative="1">
      <w:start w:val="1"/>
      <w:numFmt w:val="lowerRoman"/>
      <w:lvlText w:val="%3."/>
      <w:lvlJc w:val="right"/>
      <w:pPr>
        <w:ind w:left="2160" w:hanging="180"/>
      </w:pPr>
    </w:lvl>
    <w:lvl w:ilvl="3" w:tplc="88970309" w:tentative="1">
      <w:start w:val="1"/>
      <w:numFmt w:val="decimal"/>
      <w:lvlText w:val="%4."/>
      <w:lvlJc w:val="left"/>
      <w:pPr>
        <w:ind w:left="2880" w:hanging="360"/>
      </w:pPr>
    </w:lvl>
    <w:lvl w:ilvl="4" w:tplc="88970309" w:tentative="1">
      <w:start w:val="1"/>
      <w:numFmt w:val="lowerLetter"/>
      <w:lvlText w:val="%5."/>
      <w:lvlJc w:val="left"/>
      <w:pPr>
        <w:ind w:left="3600" w:hanging="360"/>
      </w:pPr>
    </w:lvl>
    <w:lvl w:ilvl="5" w:tplc="88970309" w:tentative="1">
      <w:start w:val="1"/>
      <w:numFmt w:val="lowerRoman"/>
      <w:lvlText w:val="%6."/>
      <w:lvlJc w:val="right"/>
      <w:pPr>
        <w:ind w:left="4320" w:hanging="180"/>
      </w:pPr>
    </w:lvl>
    <w:lvl w:ilvl="6" w:tplc="88970309" w:tentative="1">
      <w:start w:val="1"/>
      <w:numFmt w:val="decimal"/>
      <w:lvlText w:val="%7."/>
      <w:lvlJc w:val="left"/>
      <w:pPr>
        <w:ind w:left="5040" w:hanging="360"/>
      </w:pPr>
    </w:lvl>
    <w:lvl w:ilvl="7" w:tplc="88970309" w:tentative="1">
      <w:start w:val="1"/>
      <w:numFmt w:val="lowerLetter"/>
      <w:lvlText w:val="%8."/>
      <w:lvlJc w:val="left"/>
      <w:pPr>
        <w:ind w:left="5760" w:hanging="360"/>
      </w:pPr>
    </w:lvl>
    <w:lvl w:ilvl="8" w:tplc="889703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4">
    <w:multiLevelType w:val="hybridMultilevel"/>
    <w:lvl w:ilvl="0" w:tplc="47097606">
      <w:start w:val="1"/>
      <w:numFmt w:val="decimal"/>
      <w:lvlText w:val="%1."/>
      <w:lvlJc w:val="left"/>
      <w:pPr>
        <w:ind w:left="720" w:hanging="360"/>
      </w:pPr>
    </w:lvl>
    <w:lvl w:ilvl="1" w:tplc="47097606" w:tentative="1">
      <w:start w:val="1"/>
      <w:numFmt w:val="lowerLetter"/>
      <w:lvlText w:val="%2."/>
      <w:lvlJc w:val="left"/>
      <w:pPr>
        <w:ind w:left="1440" w:hanging="360"/>
      </w:pPr>
    </w:lvl>
    <w:lvl w:ilvl="2" w:tplc="47097606" w:tentative="1">
      <w:start w:val="1"/>
      <w:numFmt w:val="lowerRoman"/>
      <w:lvlText w:val="%3."/>
      <w:lvlJc w:val="right"/>
      <w:pPr>
        <w:ind w:left="2160" w:hanging="180"/>
      </w:pPr>
    </w:lvl>
    <w:lvl w:ilvl="3" w:tplc="47097606" w:tentative="1">
      <w:start w:val="1"/>
      <w:numFmt w:val="decimal"/>
      <w:lvlText w:val="%4."/>
      <w:lvlJc w:val="left"/>
      <w:pPr>
        <w:ind w:left="2880" w:hanging="360"/>
      </w:pPr>
    </w:lvl>
    <w:lvl w:ilvl="4" w:tplc="47097606" w:tentative="1">
      <w:start w:val="1"/>
      <w:numFmt w:val="lowerLetter"/>
      <w:lvlText w:val="%5."/>
      <w:lvlJc w:val="left"/>
      <w:pPr>
        <w:ind w:left="3600" w:hanging="360"/>
      </w:pPr>
    </w:lvl>
    <w:lvl w:ilvl="5" w:tplc="47097606" w:tentative="1">
      <w:start w:val="1"/>
      <w:numFmt w:val="lowerRoman"/>
      <w:lvlText w:val="%6."/>
      <w:lvlJc w:val="right"/>
      <w:pPr>
        <w:ind w:left="4320" w:hanging="180"/>
      </w:pPr>
    </w:lvl>
    <w:lvl w:ilvl="6" w:tplc="47097606" w:tentative="1">
      <w:start w:val="1"/>
      <w:numFmt w:val="decimal"/>
      <w:lvlText w:val="%7."/>
      <w:lvlJc w:val="left"/>
      <w:pPr>
        <w:ind w:left="5040" w:hanging="360"/>
      </w:pPr>
    </w:lvl>
    <w:lvl w:ilvl="7" w:tplc="47097606" w:tentative="1">
      <w:start w:val="1"/>
      <w:numFmt w:val="lowerLetter"/>
      <w:lvlText w:val="%8."/>
      <w:lvlJc w:val="left"/>
      <w:pPr>
        <w:ind w:left="5760" w:hanging="360"/>
      </w:pPr>
    </w:lvl>
    <w:lvl w:ilvl="8" w:tplc="470976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3">
    <w:multiLevelType w:val="hybridMultilevel"/>
    <w:lvl w:ilvl="0" w:tplc="83069672">
      <w:start w:val="1"/>
      <w:numFmt w:val="decimal"/>
      <w:lvlText w:val="%1."/>
      <w:lvlJc w:val="left"/>
      <w:pPr>
        <w:ind w:left="720" w:hanging="360"/>
      </w:pPr>
    </w:lvl>
    <w:lvl w:ilvl="1" w:tplc="83069672" w:tentative="1">
      <w:start w:val="1"/>
      <w:numFmt w:val="lowerLetter"/>
      <w:lvlText w:val="%2."/>
      <w:lvlJc w:val="left"/>
      <w:pPr>
        <w:ind w:left="1440" w:hanging="360"/>
      </w:pPr>
    </w:lvl>
    <w:lvl w:ilvl="2" w:tplc="83069672" w:tentative="1">
      <w:start w:val="1"/>
      <w:numFmt w:val="lowerRoman"/>
      <w:lvlText w:val="%3."/>
      <w:lvlJc w:val="right"/>
      <w:pPr>
        <w:ind w:left="2160" w:hanging="180"/>
      </w:pPr>
    </w:lvl>
    <w:lvl w:ilvl="3" w:tplc="83069672" w:tentative="1">
      <w:start w:val="1"/>
      <w:numFmt w:val="decimal"/>
      <w:lvlText w:val="%4."/>
      <w:lvlJc w:val="left"/>
      <w:pPr>
        <w:ind w:left="2880" w:hanging="360"/>
      </w:pPr>
    </w:lvl>
    <w:lvl w:ilvl="4" w:tplc="83069672" w:tentative="1">
      <w:start w:val="1"/>
      <w:numFmt w:val="lowerLetter"/>
      <w:lvlText w:val="%5."/>
      <w:lvlJc w:val="left"/>
      <w:pPr>
        <w:ind w:left="3600" w:hanging="360"/>
      </w:pPr>
    </w:lvl>
    <w:lvl w:ilvl="5" w:tplc="83069672" w:tentative="1">
      <w:start w:val="1"/>
      <w:numFmt w:val="lowerRoman"/>
      <w:lvlText w:val="%6."/>
      <w:lvlJc w:val="right"/>
      <w:pPr>
        <w:ind w:left="4320" w:hanging="180"/>
      </w:pPr>
    </w:lvl>
    <w:lvl w:ilvl="6" w:tplc="83069672" w:tentative="1">
      <w:start w:val="1"/>
      <w:numFmt w:val="decimal"/>
      <w:lvlText w:val="%7."/>
      <w:lvlJc w:val="left"/>
      <w:pPr>
        <w:ind w:left="5040" w:hanging="360"/>
      </w:pPr>
    </w:lvl>
    <w:lvl w:ilvl="7" w:tplc="83069672" w:tentative="1">
      <w:start w:val="1"/>
      <w:numFmt w:val="lowerLetter"/>
      <w:lvlText w:val="%8."/>
      <w:lvlJc w:val="left"/>
      <w:pPr>
        <w:ind w:left="5760" w:hanging="360"/>
      </w:pPr>
    </w:lvl>
    <w:lvl w:ilvl="8" w:tplc="83069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2">
    <w:multiLevelType w:val="hybridMultilevel"/>
    <w:lvl w:ilvl="0" w:tplc="85269067">
      <w:start w:val="1"/>
      <w:numFmt w:val="decimal"/>
      <w:lvlText w:val="%1."/>
      <w:lvlJc w:val="left"/>
      <w:pPr>
        <w:ind w:left="720" w:hanging="360"/>
      </w:pPr>
    </w:lvl>
    <w:lvl w:ilvl="1" w:tplc="85269067" w:tentative="1">
      <w:start w:val="1"/>
      <w:numFmt w:val="lowerLetter"/>
      <w:lvlText w:val="%2."/>
      <w:lvlJc w:val="left"/>
      <w:pPr>
        <w:ind w:left="1440" w:hanging="360"/>
      </w:pPr>
    </w:lvl>
    <w:lvl w:ilvl="2" w:tplc="85269067" w:tentative="1">
      <w:start w:val="1"/>
      <w:numFmt w:val="lowerRoman"/>
      <w:lvlText w:val="%3."/>
      <w:lvlJc w:val="right"/>
      <w:pPr>
        <w:ind w:left="2160" w:hanging="180"/>
      </w:pPr>
    </w:lvl>
    <w:lvl w:ilvl="3" w:tplc="85269067" w:tentative="1">
      <w:start w:val="1"/>
      <w:numFmt w:val="decimal"/>
      <w:lvlText w:val="%4."/>
      <w:lvlJc w:val="left"/>
      <w:pPr>
        <w:ind w:left="2880" w:hanging="360"/>
      </w:pPr>
    </w:lvl>
    <w:lvl w:ilvl="4" w:tplc="85269067" w:tentative="1">
      <w:start w:val="1"/>
      <w:numFmt w:val="lowerLetter"/>
      <w:lvlText w:val="%5."/>
      <w:lvlJc w:val="left"/>
      <w:pPr>
        <w:ind w:left="3600" w:hanging="360"/>
      </w:pPr>
    </w:lvl>
    <w:lvl w:ilvl="5" w:tplc="85269067" w:tentative="1">
      <w:start w:val="1"/>
      <w:numFmt w:val="lowerRoman"/>
      <w:lvlText w:val="%6."/>
      <w:lvlJc w:val="right"/>
      <w:pPr>
        <w:ind w:left="4320" w:hanging="180"/>
      </w:pPr>
    </w:lvl>
    <w:lvl w:ilvl="6" w:tplc="85269067" w:tentative="1">
      <w:start w:val="1"/>
      <w:numFmt w:val="decimal"/>
      <w:lvlText w:val="%7."/>
      <w:lvlJc w:val="left"/>
      <w:pPr>
        <w:ind w:left="5040" w:hanging="360"/>
      </w:pPr>
    </w:lvl>
    <w:lvl w:ilvl="7" w:tplc="85269067" w:tentative="1">
      <w:start w:val="1"/>
      <w:numFmt w:val="lowerLetter"/>
      <w:lvlText w:val="%8."/>
      <w:lvlJc w:val="left"/>
      <w:pPr>
        <w:ind w:left="5760" w:hanging="360"/>
      </w:pPr>
    </w:lvl>
    <w:lvl w:ilvl="8" w:tplc="852690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1">
    <w:multiLevelType w:val="hybridMultilevel"/>
    <w:lvl w:ilvl="0" w:tplc="72911062">
      <w:start w:val="1"/>
      <w:numFmt w:val="decimal"/>
      <w:lvlText w:val="%1."/>
      <w:lvlJc w:val="left"/>
      <w:pPr>
        <w:ind w:left="720" w:hanging="360"/>
      </w:pPr>
    </w:lvl>
    <w:lvl w:ilvl="1" w:tplc="72911062" w:tentative="1">
      <w:start w:val="1"/>
      <w:numFmt w:val="lowerLetter"/>
      <w:lvlText w:val="%2."/>
      <w:lvlJc w:val="left"/>
      <w:pPr>
        <w:ind w:left="1440" w:hanging="360"/>
      </w:pPr>
    </w:lvl>
    <w:lvl w:ilvl="2" w:tplc="72911062" w:tentative="1">
      <w:start w:val="1"/>
      <w:numFmt w:val="lowerRoman"/>
      <w:lvlText w:val="%3."/>
      <w:lvlJc w:val="right"/>
      <w:pPr>
        <w:ind w:left="2160" w:hanging="180"/>
      </w:pPr>
    </w:lvl>
    <w:lvl w:ilvl="3" w:tplc="72911062" w:tentative="1">
      <w:start w:val="1"/>
      <w:numFmt w:val="decimal"/>
      <w:lvlText w:val="%4."/>
      <w:lvlJc w:val="left"/>
      <w:pPr>
        <w:ind w:left="2880" w:hanging="360"/>
      </w:pPr>
    </w:lvl>
    <w:lvl w:ilvl="4" w:tplc="72911062" w:tentative="1">
      <w:start w:val="1"/>
      <w:numFmt w:val="lowerLetter"/>
      <w:lvlText w:val="%5."/>
      <w:lvlJc w:val="left"/>
      <w:pPr>
        <w:ind w:left="3600" w:hanging="360"/>
      </w:pPr>
    </w:lvl>
    <w:lvl w:ilvl="5" w:tplc="72911062" w:tentative="1">
      <w:start w:val="1"/>
      <w:numFmt w:val="lowerRoman"/>
      <w:lvlText w:val="%6."/>
      <w:lvlJc w:val="right"/>
      <w:pPr>
        <w:ind w:left="4320" w:hanging="180"/>
      </w:pPr>
    </w:lvl>
    <w:lvl w:ilvl="6" w:tplc="72911062" w:tentative="1">
      <w:start w:val="1"/>
      <w:numFmt w:val="decimal"/>
      <w:lvlText w:val="%7."/>
      <w:lvlJc w:val="left"/>
      <w:pPr>
        <w:ind w:left="5040" w:hanging="360"/>
      </w:pPr>
    </w:lvl>
    <w:lvl w:ilvl="7" w:tplc="72911062" w:tentative="1">
      <w:start w:val="1"/>
      <w:numFmt w:val="lowerLetter"/>
      <w:lvlText w:val="%8."/>
      <w:lvlJc w:val="left"/>
      <w:pPr>
        <w:ind w:left="5760" w:hanging="360"/>
      </w:pPr>
    </w:lvl>
    <w:lvl w:ilvl="8" w:tplc="729110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70">
    <w:multiLevelType w:val="hybridMultilevel"/>
    <w:lvl w:ilvl="0" w:tplc="96036707">
      <w:start w:val="1"/>
      <w:numFmt w:val="decimal"/>
      <w:lvlText w:val="%1."/>
      <w:lvlJc w:val="left"/>
      <w:pPr>
        <w:ind w:left="720" w:hanging="360"/>
      </w:pPr>
    </w:lvl>
    <w:lvl w:ilvl="1" w:tplc="96036707" w:tentative="1">
      <w:start w:val="1"/>
      <w:numFmt w:val="lowerLetter"/>
      <w:lvlText w:val="%2."/>
      <w:lvlJc w:val="left"/>
      <w:pPr>
        <w:ind w:left="1440" w:hanging="360"/>
      </w:pPr>
    </w:lvl>
    <w:lvl w:ilvl="2" w:tplc="96036707" w:tentative="1">
      <w:start w:val="1"/>
      <w:numFmt w:val="lowerRoman"/>
      <w:lvlText w:val="%3."/>
      <w:lvlJc w:val="right"/>
      <w:pPr>
        <w:ind w:left="2160" w:hanging="180"/>
      </w:pPr>
    </w:lvl>
    <w:lvl w:ilvl="3" w:tplc="96036707" w:tentative="1">
      <w:start w:val="1"/>
      <w:numFmt w:val="decimal"/>
      <w:lvlText w:val="%4."/>
      <w:lvlJc w:val="left"/>
      <w:pPr>
        <w:ind w:left="2880" w:hanging="360"/>
      </w:pPr>
    </w:lvl>
    <w:lvl w:ilvl="4" w:tplc="96036707" w:tentative="1">
      <w:start w:val="1"/>
      <w:numFmt w:val="lowerLetter"/>
      <w:lvlText w:val="%5."/>
      <w:lvlJc w:val="left"/>
      <w:pPr>
        <w:ind w:left="3600" w:hanging="360"/>
      </w:pPr>
    </w:lvl>
    <w:lvl w:ilvl="5" w:tplc="96036707" w:tentative="1">
      <w:start w:val="1"/>
      <w:numFmt w:val="lowerRoman"/>
      <w:lvlText w:val="%6."/>
      <w:lvlJc w:val="right"/>
      <w:pPr>
        <w:ind w:left="4320" w:hanging="180"/>
      </w:pPr>
    </w:lvl>
    <w:lvl w:ilvl="6" w:tplc="96036707" w:tentative="1">
      <w:start w:val="1"/>
      <w:numFmt w:val="decimal"/>
      <w:lvlText w:val="%7."/>
      <w:lvlJc w:val="left"/>
      <w:pPr>
        <w:ind w:left="5040" w:hanging="360"/>
      </w:pPr>
    </w:lvl>
    <w:lvl w:ilvl="7" w:tplc="96036707" w:tentative="1">
      <w:start w:val="1"/>
      <w:numFmt w:val="lowerLetter"/>
      <w:lvlText w:val="%8."/>
      <w:lvlJc w:val="left"/>
      <w:pPr>
        <w:ind w:left="5760" w:hanging="360"/>
      </w:pPr>
    </w:lvl>
    <w:lvl w:ilvl="8" w:tplc="960367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9">
    <w:multiLevelType w:val="hybridMultilevel"/>
    <w:lvl w:ilvl="0" w:tplc="27166375">
      <w:start w:val="1"/>
      <w:numFmt w:val="decimal"/>
      <w:lvlText w:val="%1."/>
      <w:lvlJc w:val="left"/>
      <w:pPr>
        <w:ind w:left="720" w:hanging="360"/>
      </w:pPr>
    </w:lvl>
    <w:lvl w:ilvl="1" w:tplc="27166375" w:tentative="1">
      <w:start w:val="1"/>
      <w:numFmt w:val="lowerLetter"/>
      <w:lvlText w:val="%2."/>
      <w:lvlJc w:val="left"/>
      <w:pPr>
        <w:ind w:left="1440" w:hanging="360"/>
      </w:pPr>
    </w:lvl>
    <w:lvl w:ilvl="2" w:tplc="27166375" w:tentative="1">
      <w:start w:val="1"/>
      <w:numFmt w:val="lowerRoman"/>
      <w:lvlText w:val="%3."/>
      <w:lvlJc w:val="right"/>
      <w:pPr>
        <w:ind w:left="2160" w:hanging="180"/>
      </w:pPr>
    </w:lvl>
    <w:lvl w:ilvl="3" w:tplc="27166375" w:tentative="1">
      <w:start w:val="1"/>
      <w:numFmt w:val="decimal"/>
      <w:lvlText w:val="%4."/>
      <w:lvlJc w:val="left"/>
      <w:pPr>
        <w:ind w:left="2880" w:hanging="360"/>
      </w:pPr>
    </w:lvl>
    <w:lvl w:ilvl="4" w:tplc="27166375" w:tentative="1">
      <w:start w:val="1"/>
      <w:numFmt w:val="lowerLetter"/>
      <w:lvlText w:val="%5."/>
      <w:lvlJc w:val="left"/>
      <w:pPr>
        <w:ind w:left="3600" w:hanging="360"/>
      </w:pPr>
    </w:lvl>
    <w:lvl w:ilvl="5" w:tplc="27166375" w:tentative="1">
      <w:start w:val="1"/>
      <w:numFmt w:val="lowerRoman"/>
      <w:lvlText w:val="%6."/>
      <w:lvlJc w:val="right"/>
      <w:pPr>
        <w:ind w:left="4320" w:hanging="180"/>
      </w:pPr>
    </w:lvl>
    <w:lvl w:ilvl="6" w:tplc="27166375" w:tentative="1">
      <w:start w:val="1"/>
      <w:numFmt w:val="decimal"/>
      <w:lvlText w:val="%7."/>
      <w:lvlJc w:val="left"/>
      <w:pPr>
        <w:ind w:left="5040" w:hanging="360"/>
      </w:pPr>
    </w:lvl>
    <w:lvl w:ilvl="7" w:tplc="27166375" w:tentative="1">
      <w:start w:val="1"/>
      <w:numFmt w:val="lowerLetter"/>
      <w:lvlText w:val="%8."/>
      <w:lvlJc w:val="left"/>
      <w:pPr>
        <w:ind w:left="5760" w:hanging="360"/>
      </w:pPr>
    </w:lvl>
    <w:lvl w:ilvl="8" w:tplc="271663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8">
    <w:multiLevelType w:val="hybridMultilevel"/>
    <w:lvl w:ilvl="0" w:tplc="66317725">
      <w:start w:val="1"/>
      <w:numFmt w:val="decimal"/>
      <w:lvlText w:val="%1."/>
      <w:lvlJc w:val="left"/>
      <w:pPr>
        <w:ind w:left="720" w:hanging="360"/>
      </w:pPr>
    </w:lvl>
    <w:lvl w:ilvl="1" w:tplc="66317725" w:tentative="1">
      <w:start w:val="1"/>
      <w:numFmt w:val="lowerLetter"/>
      <w:lvlText w:val="%2."/>
      <w:lvlJc w:val="left"/>
      <w:pPr>
        <w:ind w:left="1440" w:hanging="360"/>
      </w:pPr>
    </w:lvl>
    <w:lvl w:ilvl="2" w:tplc="66317725" w:tentative="1">
      <w:start w:val="1"/>
      <w:numFmt w:val="lowerRoman"/>
      <w:lvlText w:val="%3."/>
      <w:lvlJc w:val="right"/>
      <w:pPr>
        <w:ind w:left="2160" w:hanging="180"/>
      </w:pPr>
    </w:lvl>
    <w:lvl w:ilvl="3" w:tplc="66317725" w:tentative="1">
      <w:start w:val="1"/>
      <w:numFmt w:val="decimal"/>
      <w:lvlText w:val="%4."/>
      <w:lvlJc w:val="left"/>
      <w:pPr>
        <w:ind w:left="2880" w:hanging="360"/>
      </w:pPr>
    </w:lvl>
    <w:lvl w:ilvl="4" w:tplc="66317725" w:tentative="1">
      <w:start w:val="1"/>
      <w:numFmt w:val="lowerLetter"/>
      <w:lvlText w:val="%5."/>
      <w:lvlJc w:val="left"/>
      <w:pPr>
        <w:ind w:left="3600" w:hanging="360"/>
      </w:pPr>
    </w:lvl>
    <w:lvl w:ilvl="5" w:tplc="66317725" w:tentative="1">
      <w:start w:val="1"/>
      <w:numFmt w:val="lowerRoman"/>
      <w:lvlText w:val="%6."/>
      <w:lvlJc w:val="right"/>
      <w:pPr>
        <w:ind w:left="4320" w:hanging="180"/>
      </w:pPr>
    </w:lvl>
    <w:lvl w:ilvl="6" w:tplc="66317725" w:tentative="1">
      <w:start w:val="1"/>
      <w:numFmt w:val="decimal"/>
      <w:lvlText w:val="%7."/>
      <w:lvlJc w:val="left"/>
      <w:pPr>
        <w:ind w:left="5040" w:hanging="360"/>
      </w:pPr>
    </w:lvl>
    <w:lvl w:ilvl="7" w:tplc="66317725" w:tentative="1">
      <w:start w:val="1"/>
      <w:numFmt w:val="lowerLetter"/>
      <w:lvlText w:val="%8."/>
      <w:lvlJc w:val="left"/>
      <w:pPr>
        <w:ind w:left="5760" w:hanging="360"/>
      </w:pPr>
    </w:lvl>
    <w:lvl w:ilvl="8" w:tplc="663177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7">
    <w:multiLevelType w:val="hybridMultilevel"/>
    <w:lvl w:ilvl="0" w:tplc="23867228">
      <w:start w:val="1"/>
      <w:numFmt w:val="decimal"/>
      <w:lvlText w:val="%1."/>
      <w:lvlJc w:val="left"/>
      <w:pPr>
        <w:ind w:left="720" w:hanging="360"/>
      </w:pPr>
    </w:lvl>
    <w:lvl w:ilvl="1" w:tplc="23867228" w:tentative="1">
      <w:start w:val="1"/>
      <w:numFmt w:val="lowerLetter"/>
      <w:lvlText w:val="%2."/>
      <w:lvlJc w:val="left"/>
      <w:pPr>
        <w:ind w:left="1440" w:hanging="360"/>
      </w:pPr>
    </w:lvl>
    <w:lvl w:ilvl="2" w:tplc="23867228" w:tentative="1">
      <w:start w:val="1"/>
      <w:numFmt w:val="lowerRoman"/>
      <w:lvlText w:val="%3."/>
      <w:lvlJc w:val="right"/>
      <w:pPr>
        <w:ind w:left="2160" w:hanging="180"/>
      </w:pPr>
    </w:lvl>
    <w:lvl w:ilvl="3" w:tplc="23867228" w:tentative="1">
      <w:start w:val="1"/>
      <w:numFmt w:val="decimal"/>
      <w:lvlText w:val="%4."/>
      <w:lvlJc w:val="left"/>
      <w:pPr>
        <w:ind w:left="2880" w:hanging="360"/>
      </w:pPr>
    </w:lvl>
    <w:lvl w:ilvl="4" w:tplc="23867228" w:tentative="1">
      <w:start w:val="1"/>
      <w:numFmt w:val="lowerLetter"/>
      <w:lvlText w:val="%5."/>
      <w:lvlJc w:val="left"/>
      <w:pPr>
        <w:ind w:left="3600" w:hanging="360"/>
      </w:pPr>
    </w:lvl>
    <w:lvl w:ilvl="5" w:tplc="23867228" w:tentative="1">
      <w:start w:val="1"/>
      <w:numFmt w:val="lowerRoman"/>
      <w:lvlText w:val="%6."/>
      <w:lvlJc w:val="right"/>
      <w:pPr>
        <w:ind w:left="4320" w:hanging="180"/>
      </w:pPr>
    </w:lvl>
    <w:lvl w:ilvl="6" w:tplc="23867228" w:tentative="1">
      <w:start w:val="1"/>
      <w:numFmt w:val="decimal"/>
      <w:lvlText w:val="%7."/>
      <w:lvlJc w:val="left"/>
      <w:pPr>
        <w:ind w:left="5040" w:hanging="360"/>
      </w:pPr>
    </w:lvl>
    <w:lvl w:ilvl="7" w:tplc="23867228" w:tentative="1">
      <w:start w:val="1"/>
      <w:numFmt w:val="lowerLetter"/>
      <w:lvlText w:val="%8."/>
      <w:lvlJc w:val="left"/>
      <w:pPr>
        <w:ind w:left="5760" w:hanging="360"/>
      </w:pPr>
    </w:lvl>
    <w:lvl w:ilvl="8" w:tplc="238672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6">
    <w:multiLevelType w:val="hybridMultilevel"/>
    <w:lvl w:ilvl="0" w:tplc="61774151">
      <w:start w:val="1"/>
      <w:numFmt w:val="decimal"/>
      <w:lvlText w:val="%1."/>
      <w:lvlJc w:val="left"/>
      <w:pPr>
        <w:ind w:left="720" w:hanging="360"/>
      </w:pPr>
    </w:lvl>
    <w:lvl w:ilvl="1" w:tplc="61774151" w:tentative="1">
      <w:start w:val="1"/>
      <w:numFmt w:val="lowerLetter"/>
      <w:lvlText w:val="%2."/>
      <w:lvlJc w:val="left"/>
      <w:pPr>
        <w:ind w:left="1440" w:hanging="360"/>
      </w:pPr>
    </w:lvl>
    <w:lvl w:ilvl="2" w:tplc="61774151" w:tentative="1">
      <w:start w:val="1"/>
      <w:numFmt w:val="lowerRoman"/>
      <w:lvlText w:val="%3."/>
      <w:lvlJc w:val="right"/>
      <w:pPr>
        <w:ind w:left="2160" w:hanging="180"/>
      </w:pPr>
    </w:lvl>
    <w:lvl w:ilvl="3" w:tplc="61774151" w:tentative="1">
      <w:start w:val="1"/>
      <w:numFmt w:val="decimal"/>
      <w:lvlText w:val="%4."/>
      <w:lvlJc w:val="left"/>
      <w:pPr>
        <w:ind w:left="2880" w:hanging="360"/>
      </w:pPr>
    </w:lvl>
    <w:lvl w:ilvl="4" w:tplc="61774151" w:tentative="1">
      <w:start w:val="1"/>
      <w:numFmt w:val="lowerLetter"/>
      <w:lvlText w:val="%5."/>
      <w:lvlJc w:val="left"/>
      <w:pPr>
        <w:ind w:left="3600" w:hanging="360"/>
      </w:pPr>
    </w:lvl>
    <w:lvl w:ilvl="5" w:tplc="61774151" w:tentative="1">
      <w:start w:val="1"/>
      <w:numFmt w:val="lowerRoman"/>
      <w:lvlText w:val="%6."/>
      <w:lvlJc w:val="right"/>
      <w:pPr>
        <w:ind w:left="4320" w:hanging="180"/>
      </w:pPr>
    </w:lvl>
    <w:lvl w:ilvl="6" w:tplc="61774151" w:tentative="1">
      <w:start w:val="1"/>
      <w:numFmt w:val="decimal"/>
      <w:lvlText w:val="%7."/>
      <w:lvlJc w:val="left"/>
      <w:pPr>
        <w:ind w:left="5040" w:hanging="360"/>
      </w:pPr>
    </w:lvl>
    <w:lvl w:ilvl="7" w:tplc="61774151" w:tentative="1">
      <w:start w:val="1"/>
      <w:numFmt w:val="lowerLetter"/>
      <w:lvlText w:val="%8."/>
      <w:lvlJc w:val="left"/>
      <w:pPr>
        <w:ind w:left="5760" w:hanging="360"/>
      </w:pPr>
    </w:lvl>
    <w:lvl w:ilvl="8" w:tplc="61774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5">
    <w:multiLevelType w:val="hybridMultilevel"/>
    <w:lvl w:ilvl="0" w:tplc="51853156">
      <w:start w:val="1"/>
      <w:numFmt w:val="decimal"/>
      <w:lvlText w:val="%1."/>
      <w:lvlJc w:val="left"/>
      <w:pPr>
        <w:ind w:left="720" w:hanging="360"/>
      </w:pPr>
    </w:lvl>
    <w:lvl w:ilvl="1" w:tplc="51853156" w:tentative="1">
      <w:start w:val="1"/>
      <w:numFmt w:val="lowerLetter"/>
      <w:lvlText w:val="%2."/>
      <w:lvlJc w:val="left"/>
      <w:pPr>
        <w:ind w:left="1440" w:hanging="360"/>
      </w:pPr>
    </w:lvl>
    <w:lvl w:ilvl="2" w:tplc="51853156" w:tentative="1">
      <w:start w:val="1"/>
      <w:numFmt w:val="lowerRoman"/>
      <w:lvlText w:val="%3."/>
      <w:lvlJc w:val="right"/>
      <w:pPr>
        <w:ind w:left="2160" w:hanging="180"/>
      </w:pPr>
    </w:lvl>
    <w:lvl w:ilvl="3" w:tplc="51853156" w:tentative="1">
      <w:start w:val="1"/>
      <w:numFmt w:val="decimal"/>
      <w:lvlText w:val="%4."/>
      <w:lvlJc w:val="left"/>
      <w:pPr>
        <w:ind w:left="2880" w:hanging="360"/>
      </w:pPr>
    </w:lvl>
    <w:lvl w:ilvl="4" w:tplc="51853156" w:tentative="1">
      <w:start w:val="1"/>
      <w:numFmt w:val="lowerLetter"/>
      <w:lvlText w:val="%5."/>
      <w:lvlJc w:val="left"/>
      <w:pPr>
        <w:ind w:left="3600" w:hanging="360"/>
      </w:pPr>
    </w:lvl>
    <w:lvl w:ilvl="5" w:tplc="51853156" w:tentative="1">
      <w:start w:val="1"/>
      <w:numFmt w:val="lowerRoman"/>
      <w:lvlText w:val="%6."/>
      <w:lvlJc w:val="right"/>
      <w:pPr>
        <w:ind w:left="4320" w:hanging="180"/>
      </w:pPr>
    </w:lvl>
    <w:lvl w:ilvl="6" w:tplc="51853156" w:tentative="1">
      <w:start w:val="1"/>
      <w:numFmt w:val="decimal"/>
      <w:lvlText w:val="%7."/>
      <w:lvlJc w:val="left"/>
      <w:pPr>
        <w:ind w:left="5040" w:hanging="360"/>
      </w:pPr>
    </w:lvl>
    <w:lvl w:ilvl="7" w:tplc="51853156" w:tentative="1">
      <w:start w:val="1"/>
      <w:numFmt w:val="lowerLetter"/>
      <w:lvlText w:val="%8."/>
      <w:lvlJc w:val="left"/>
      <w:pPr>
        <w:ind w:left="5760" w:hanging="360"/>
      </w:pPr>
    </w:lvl>
    <w:lvl w:ilvl="8" w:tplc="518531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4">
    <w:multiLevelType w:val="hybridMultilevel"/>
    <w:lvl w:ilvl="0" w:tplc="32552566">
      <w:start w:val="1"/>
      <w:numFmt w:val="decimal"/>
      <w:lvlText w:val="%1."/>
      <w:lvlJc w:val="left"/>
      <w:pPr>
        <w:ind w:left="720" w:hanging="360"/>
      </w:pPr>
    </w:lvl>
    <w:lvl w:ilvl="1" w:tplc="32552566" w:tentative="1">
      <w:start w:val="1"/>
      <w:numFmt w:val="lowerLetter"/>
      <w:lvlText w:val="%2."/>
      <w:lvlJc w:val="left"/>
      <w:pPr>
        <w:ind w:left="1440" w:hanging="360"/>
      </w:pPr>
    </w:lvl>
    <w:lvl w:ilvl="2" w:tplc="32552566" w:tentative="1">
      <w:start w:val="1"/>
      <w:numFmt w:val="lowerRoman"/>
      <w:lvlText w:val="%3."/>
      <w:lvlJc w:val="right"/>
      <w:pPr>
        <w:ind w:left="2160" w:hanging="180"/>
      </w:pPr>
    </w:lvl>
    <w:lvl w:ilvl="3" w:tplc="32552566" w:tentative="1">
      <w:start w:val="1"/>
      <w:numFmt w:val="decimal"/>
      <w:lvlText w:val="%4."/>
      <w:lvlJc w:val="left"/>
      <w:pPr>
        <w:ind w:left="2880" w:hanging="360"/>
      </w:pPr>
    </w:lvl>
    <w:lvl w:ilvl="4" w:tplc="32552566" w:tentative="1">
      <w:start w:val="1"/>
      <w:numFmt w:val="lowerLetter"/>
      <w:lvlText w:val="%5."/>
      <w:lvlJc w:val="left"/>
      <w:pPr>
        <w:ind w:left="3600" w:hanging="360"/>
      </w:pPr>
    </w:lvl>
    <w:lvl w:ilvl="5" w:tplc="32552566" w:tentative="1">
      <w:start w:val="1"/>
      <w:numFmt w:val="lowerRoman"/>
      <w:lvlText w:val="%6."/>
      <w:lvlJc w:val="right"/>
      <w:pPr>
        <w:ind w:left="4320" w:hanging="180"/>
      </w:pPr>
    </w:lvl>
    <w:lvl w:ilvl="6" w:tplc="32552566" w:tentative="1">
      <w:start w:val="1"/>
      <w:numFmt w:val="decimal"/>
      <w:lvlText w:val="%7."/>
      <w:lvlJc w:val="left"/>
      <w:pPr>
        <w:ind w:left="5040" w:hanging="360"/>
      </w:pPr>
    </w:lvl>
    <w:lvl w:ilvl="7" w:tplc="32552566" w:tentative="1">
      <w:start w:val="1"/>
      <w:numFmt w:val="lowerLetter"/>
      <w:lvlText w:val="%8."/>
      <w:lvlJc w:val="left"/>
      <w:pPr>
        <w:ind w:left="5760" w:hanging="360"/>
      </w:pPr>
    </w:lvl>
    <w:lvl w:ilvl="8" w:tplc="32552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3">
    <w:multiLevelType w:val="hybridMultilevel"/>
    <w:lvl w:ilvl="0" w:tplc="14339778">
      <w:start w:val="1"/>
      <w:numFmt w:val="decimal"/>
      <w:lvlText w:val="%1."/>
      <w:lvlJc w:val="left"/>
      <w:pPr>
        <w:ind w:left="720" w:hanging="360"/>
      </w:pPr>
    </w:lvl>
    <w:lvl w:ilvl="1" w:tplc="14339778" w:tentative="1">
      <w:start w:val="1"/>
      <w:numFmt w:val="lowerLetter"/>
      <w:lvlText w:val="%2."/>
      <w:lvlJc w:val="left"/>
      <w:pPr>
        <w:ind w:left="1440" w:hanging="360"/>
      </w:pPr>
    </w:lvl>
    <w:lvl w:ilvl="2" w:tplc="14339778" w:tentative="1">
      <w:start w:val="1"/>
      <w:numFmt w:val="lowerRoman"/>
      <w:lvlText w:val="%3."/>
      <w:lvlJc w:val="right"/>
      <w:pPr>
        <w:ind w:left="2160" w:hanging="180"/>
      </w:pPr>
    </w:lvl>
    <w:lvl w:ilvl="3" w:tplc="14339778" w:tentative="1">
      <w:start w:val="1"/>
      <w:numFmt w:val="decimal"/>
      <w:lvlText w:val="%4."/>
      <w:lvlJc w:val="left"/>
      <w:pPr>
        <w:ind w:left="2880" w:hanging="360"/>
      </w:pPr>
    </w:lvl>
    <w:lvl w:ilvl="4" w:tplc="14339778" w:tentative="1">
      <w:start w:val="1"/>
      <w:numFmt w:val="lowerLetter"/>
      <w:lvlText w:val="%5."/>
      <w:lvlJc w:val="left"/>
      <w:pPr>
        <w:ind w:left="3600" w:hanging="360"/>
      </w:pPr>
    </w:lvl>
    <w:lvl w:ilvl="5" w:tplc="14339778" w:tentative="1">
      <w:start w:val="1"/>
      <w:numFmt w:val="lowerRoman"/>
      <w:lvlText w:val="%6."/>
      <w:lvlJc w:val="right"/>
      <w:pPr>
        <w:ind w:left="4320" w:hanging="180"/>
      </w:pPr>
    </w:lvl>
    <w:lvl w:ilvl="6" w:tplc="14339778" w:tentative="1">
      <w:start w:val="1"/>
      <w:numFmt w:val="decimal"/>
      <w:lvlText w:val="%7."/>
      <w:lvlJc w:val="left"/>
      <w:pPr>
        <w:ind w:left="5040" w:hanging="360"/>
      </w:pPr>
    </w:lvl>
    <w:lvl w:ilvl="7" w:tplc="14339778" w:tentative="1">
      <w:start w:val="1"/>
      <w:numFmt w:val="lowerLetter"/>
      <w:lvlText w:val="%8."/>
      <w:lvlJc w:val="left"/>
      <w:pPr>
        <w:ind w:left="5760" w:hanging="360"/>
      </w:pPr>
    </w:lvl>
    <w:lvl w:ilvl="8" w:tplc="143397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2">
    <w:multiLevelType w:val="hybridMultilevel"/>
    <w:lvl w:ilvl="0" w:tplc="57894547">
      <w:start w:val="1"/>
      <w:numFmt w:val="decimal"/>
      <w:lvlText w:val="%1."/>
      <w:lvlJc w:val="left"/>
      <w:pPr>
        <w:ind w:left="720" w:hanging="360"/>
      </w:pPr>
    </w:lvl>
    <w:lvl w:ilvl="1" w:tplc="57894547" w:tentative="1">
      <w:start w:val="1"/>
      <w:numFmt w:val="lowerLetter"/>
      <w:lvlText w:val="%2."/>
      <w:lvlJc w:val="left"/>
      <w:pPr>
        <w:ind w:left="1440" w:hanging="360"/>
      </w:pPr>
    </w:lvl>
    <w:lvl w:ilvl="2" w:tplc="57894547" w:tentative="1">
      <w:start w:val="1"/>
      <w:numFmt w:val="lowerRoman"/>
      <w:lvlText w:val="%3."/>
      <w:lvlJc w:val="right"/>
      <w:pPr>
        <w:ind w:left="2160" w:hanging="180"/>
      </w:pPr>
    </w:lvl>
    <w:lvl w:ilvl="3" w:tplc="57894547" w:tentative="1">
      <w:start w:val="1"/>
      <w:numFmt w:val="decimal"/>
      <w:lvlText w:val="%4."/>
      <w:lvlJc w:val="left"/>
      <w:pPr>
        <w:ind w:left="2880" w:hanging="360"/>
      </w:pPr>
    </w:lvl>
    <w:lvl w:ilvl="4" w:tplc="57894547" w:tentative="1">
      <w:start w:val="1"/>
      <w:numFmt w:val="lowerLetter"/>
      <w:lvlText w:val="%5."/>
      <w:lvlJc w:val="left"/>
      <w:pPr>
        <w:ind w:left="3600" w:hanging="360"/>
      </w:pPr>
    </w:lvl>
    <w:lvl w:ilvl="5" w:tplc="57894547" w:tentative="1">
      <w:start w:val="1"/>
      <w:numFmt w:val="lowerRoman"/>
      <w:lvlText w:val="%6."/>
      <w:lvlJc w:val="right"/>
      <w:pPr>
        <w:ind w:left="4320" w:hanging="180"/>
      </w:pPr>
    </w:lvl>
    <w:lvl w:ilvl="6" w:tplc="57894547" w:tentative="1">
      <w:start w:val="1"/>
      <w:numFmt w:val="decimal"/>
      <w:lvlText w:val="%7."/>
      <w:lvlJc w:val="left"/>
      <w:pPr>
        <w:ind w:left="5040" w:hanging="360"/>
      </w:pPr>
    </w:lvl>
    <w:lvl w:ilvl="7" w:tplc="57894547" w:tentative="1">
      <w:start w:val="1"/>
      <w:numFmt w:val="lowerLetter"/>
      <w:lvlText w:val="%8."/>
      <w:lvlJc w:val="left"/>
      <w:pPr>
        <w:ind w:left="5760" w:hanging="360"/>
      </w:pPr>
    </w:lvl>
    <w:lvl w:ilvl="8" w:tplc="57894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1">
    <w:multiLevelType w:val="hybridMultilevel"/>
    <w:lvl w:ilvl="0" w:tplc="69610673">
      <w:start w:val="1"/>
      <w:numFmt w:val="decimal"/>
      <w:lvlText w:val="%1."/>
      <w:lvlJc w:val="left"/>
      <w:pPr>
        <w:ind w:left="720" w:hanging="360"/>
      </w:pPr>
    </w:lvl>
    <w:lvl w:ilvl="1" w:tplc="69610673" w:tentative="1">
      <w:start w:val="1"/>
      <w:numFmt w:val="lowerLetter"/>
      <w:lvlText w:val="%2."/>
      <w:lvlJc w:val="left"/>
      <w:pPr>
        <w:ind w:left="1440" w:hanging="360"/>
      </w:pPr>
    </w:lvl>
    <w:lvl w:ilvl="2" w:tplc="69610673" w:tentative="1">
      <w:start w:val="1"/>
      <w:numFmt w:val="lowerRoman"/>
      <w:lvlText w:val="%3."/>
      <w:lvlJc w:val="right"/>
      <w:pPr>
        <w:ind w:left="2160" w:hanging="180"/>
      </w:pPr>
    </w:lvl>
    <w:lvl w:ilvl="3" w:tplc="69610673" w:tentative="1">
      <w:start w:val="1"/>
      <w:numFmt w:val="decimal"/>
      <w:lvlText w:val="%4."/>
      <w:lvlJc w:val="left"/>
      <w:pPr>
        <w:ind w:left="2880" w:hanging="360"/>
      </w:pPr>
    </w:lvl>
    <w:lvl w:ilvl="4" w:tplc="69610673" w:tentative="1">
      <w:start w:val="1"/>
      <w:numFmt w:val="lowerLetter"/>
      <w:lvlText w:val="%5."/>
      <w:lvlJc w:val="left"/>
      <w:pPr>
        <w:ind w:left="3600" w:hanging="360"/>
      </w:pPr>
    </w:lvl>
    <w:lvl w:ilvl="5" w:tplc="69610673" w:tentative="1">
      <w:start w:val="1"/>
      <w:numFmt w:val="lowerRoman"/>
      <w:lvlText w:val="%6."/>
      <w:lvlJc w:val="right"/>
      <w:pPr>
        <w:ind w:left="4320" w:hanging="180"/>
      </w:pPr>
    </w:lvl>
    <w:lvl w:ilvl="6" w:tplc="69610673" w:tentative="1">
      <w:start w:val="1"/>
      <w:numFmt w:val="decimal"/>
      <w:lvlText w:val="%7."/>
      <w:lvlJc w:val="left"/>
      <w:pPr>
        <w:ind w:left="5040" w:hanging="360"/>
      </w:pPr>
    </w:lvl>
    <w:lvl w:ilvl="7" w:tplc="69610673" w:tentative="1">
      <w:start w:val="1"/>
      <w:numFmt w:val="lowerLetter"/>
      <w:lvlText w:val="%8."/>
      <w:lvlJc w:val="left"/>
      <w:pPr>
        <w:ind w:left="5760" w:hanging="360"/>
      </w:pPr>
    </w:lvl>
    <w:lvl w:ilvl="8" w:tplc="696106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60">
    <w:multiLevelType w:val="hybridMultilevel"/>
    <w:lvl w:ilvl="0" w:tplc="60775635">
      <w:start w:val="1"/>
      <w:numFmt w:val="decimal"/>
      <w:lvlText w:val="%1."/>
      <w:lvlJc w:val="left"/>
      <w:pPr>
        <w:ind w:left="720" w:hanging="360"/>
      </w:pPr>
    </w:lvl>
    <w:lvl w:ilvl="1" w:tplc="60775635" w:tentative="1">
      <w:start w:val="1"/>
      <w:numFmt w:val="lowerLetter"/>
      <w:lvlText w:val="%2."/>
      <w:lvlJc w:val="left"/>
      <w:pPr>
        <w:ind w:left="1440" w:hanging="360"/>
      </w:pPr>
    </w:lvl>
    <w:lvl w:ilvl="2" w:tplc="60775635" w:tentative="1">
      <w:start w:val="1"/>
      <w:numFmt w:val="lowerRoman"/>
      <w:lvlText w:val="%3."/>
      <w:lvlJc w:val="right"/>
      <w:pPr>
        <w:ind w:left="2160" w:hanging="180"/>
      </w:pPr>
    </w:lvl>
    <w:lvl w:ilvl="3" w:tplc="60775635" w:tentative="1">
      <w:start w:val="1"/>
      <w:numFmt w:val="decimal"/>
      <w:lvlText w:val="%4."/>
      <w:lvlJc w:val="left"/>
      <w:pPr>
        <w:ind w:left="2880" w:hanging="360"/>
      </w:pPr>
    </w:lvl>
    <w:lvl w:ilvl="4" w:tplc="60775635" w:tentative="1">
      <w:start w:val="1"/>
      <w:numFmt w:val="lowerLetter"/>
      <w:lvlText w:val="%5."/>
      <w:lvlJc w:val="left"/>
      <w:pPr>
        <w:ind w:left="3600" w:hanging="360"/>
      </w:pPr>
    </w:lvl>
    <w:lvl w:ilvl="5" w:tplc="60775635" w:tentative="1">
      <w:start w:val="1"/>
      <w:numFmt w:val="lowerRoman"/>
      <w:lvlText w:val="%6."/>
      <w:lvlJc w:val="right"/>
      <w:pPr>
        <w:ind w:left="4320" w:hanging="180"/>
      </w:pPr>
    </w:lvl>
    <w:lvl w:ilvl="6" w:tplc="60775635" w:tentative="1">
      <w:start w:val="1"/>
      <w:numFmt w:val="decimal"/>
      <w:lvlText w:val="%7."/>
      <w:lvlJc w:val="left"/>
      <w:pPr>
        <w:ind w:left="5040" w:hanging="360"/>
      </w:pPr>
    </w:lvl>
    <w:lvl w:ilvl="7" w:tplc="60775635" w:tentative="1">
      <w:start w:val="1"/>
      <w:numFmt w:val="lowerLetter"/>
      <w:lvlText w:val="%8."/>
      <w:lvlJc w:val="left"/>
      <w:pPr>
        <w:ind w:left="5760" w:hanging="360"/>
      </w:pPr>
    </w:lvl>
    <w:lvl w:ilvl="8" w:tplc="607756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9">
    <w:multiLevelType w:val="hybridMultilevel"/>
    <w:lvl w:ilvl="0" w:tplc="42495225">
      <w:start w:val="1"/>
      <w:numFmt w:val="decimal"/>
      <w:lvlText w:val="%1."/>
      <w:lvlJc w:val="left"/>
      <w:pPr>
        <w:ind w:left="720" w:hanging="360"/>
      </w:pPr>
    </w:lvl>
    <w:lvl w:ilvl="1" w:tplc="42495225" w:tentative="1">
      <w:start w:val="1"/>
      <w:numFmt w:val="lowerLetter"/>
      <w:lvlText w:val="%2."/>
      <w:lvlJc w:val="left"/>
      <w:pPr>
        <w:ind w:left="1440" w:hanging="360"/>
      </w:pPr>
    </w:lvl>
    <w:lvl w:ilvl="2" w:tplc="42495225" w:tentative="1">
      <w:start w:val="1"/>
      <w:numFmt w:val="lowerRoman"/>
      <w:lvlText w:val="%3."/>
      <w:lvlJc w:val="right"/>
      <w:pPr>
        <w:ind w:left="2160" w:hanging="180"/>
      </w:pPr>
    </w:lvl>
    <w:lvl w:ilvl="3" w:tplc="42495225" w:tentative="1">
      <w:start w:val="1"/>
      <w:numFmt w:val="decimal"/>
      <w:lvlText w:val="%4."/>
      <w:lvlJc w:val="left"/>
      <w:pPr>
        <w:ind w:left="2880" w:hanging="360"/>
      </w:pPr>
    </w:lvl>
    <w:lvl w:ilvl="4" w:tplc="42495225" w:tentative="1">
      <w:start w:val="1"/>
      <w:numFmt w:val="lowerLetter"/>
      <w:lvlText w:val="%5."/>
      <w:lvlJc w:val="left"/>
      <w:pPr>
        <w:ind w:left="3600" w:hanging="360"/>
      </w:pPr>
    </w:lvl>
    <w:lvl w:ilvl="5" w:tplc="42495225" w:tentative="1">
      <w:start w:val="1"/>
      <w:numFmt w:val="lowerRoman"/>
      <w:lvlText w:val="%6."/>
      <w:lvlJc w:val="right"/>
      <w:pPr>
        <w:ind w:left="4320" w:hanging="180"/>
      </w:pPr>
    </w:lvl>
    <w:lvl w:ilvl="6" w:tplc="42495225" w:tentative="1">
      <w:start w:val="1"/>
      <w:numFmt w:val="decimal"/>
      <w:lvlText w:val="%7."/>
      <w:lvlJc w:val="left"/>
      <w:pPr>
        <w:ind w:left="5040" w:hanging="360"/>
      </w:pPr>
    </w:lvl>
    <w:lvl w:ilvl="7" w:tplc="42495225" w:tentative="1">
      <w:start w:val="1"/>
      <w:numFmt w:val="lowerLetter"/>
      <w:lvlText w:val="%8."/>
      <w:lvlJc w:val="left"/>
      <w:pPr>
        <w:ind w:left="5760" w:hanging="360"/>
      </w:pPr>
    </w:lvl>
    <w:lvl w:ilvl="8" w:tplc="424952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8">
    <w:multiLevelType w:val="hybridMultilevel"/>
    <w:lvl w:ilvl="0" w:tplc="78601643">
      <w:start w:val="1"/>
      <w:numFmt w:val="decimal"/>
      <w:lvlText w:val="%1."/>
      <w:lvlJc w:val="left"/>
      <w:pPr>
        <w:ind w:left="720" w:hanging="360"/>
      </w:pPr>
    </w:lvl>
    <w:lvl w:ilvl="1" w:tplc="78601643" w:tentative="1">
      <w:start w:val="1"/>
      <w:numFmt w:val="lowerLetter"/>
      <w:lvlText w:val="%2."/>
      <w:lvlJc w:val="left"/>
      <w:pPr>
        <w:ind w:left="1440" w:hanging="360"/>
      </w:pPr>
    </w:lvl>
    <w:lvl w:ilvl="2" w:tplc="78601643" w:tentative="1">
      <w:start w:val="1"/>
      <w:numFmt w:val="lowerRoman"/>
      <w:lvlText w:val="%3."/>
      <w:lvlJc w:val="right"/>
      <w:pPr>
        <w:ind w:left="2160" w:hanging="180"/>
      </w:pPr>
    </w:lvl>
    <w:lvl w:ilvl="3" w:tplc="78601643" w:tentative="1">
      <w:start w:val="1"/>
      <w:numFmt w:val="decimal"/>
      <w:lvlText w:val="%4."/>
      <w:lvlJc w:val="left"/>
      <w:pPr>
        <w:ind w:left="2880" w:hanging="360"/>
      </w:pPr>
    </w:lvl>
    <w:lvl w:ilvl="4" w:tplc="78601643" w:tentative="1">
      <w:start w:val="1"/>
      <w:numFmt w:val="lowerLetter"/>
      <w:lvlText w:val="%5."/>
      <w:lvlJc w:val="left"/>
      <w:pPr>
        <w:ind w:left="3600" w:hanging="360"/>
      </w:pPr>
    </w:lvl>
    <w:lvl w:ilvl="5" w:tplc="78601643" w:tentative="1">
      <w:start w:val="1"/>
      <w:numFmt w:val="lowerRoman"/>
      <w:lvlText w:val="%6."/>
      <w:lvlJc w:val="right"/>
      <w:pPr>
        <w:ind w:left="4320" w:hanging="180"/>
      </w:pPr>
    </w:lvl>
    <w:lvl w:ilvl="6" w:tplc="78601643" w:tentative="1">
      <w:start w:val="1"/>
      <w:numFmt w:val="decimal"/>
      <w:lvlText w:val="%7."/>
      <w:lvlJc w:val="left"/>
      <w:pPr>
        <w:ind w:left="5040" w:hanging="360"/>
      </w:pPr>
    </w:lvl>
    <w:lvl w:ilvl="7" w:tplc="78601643" w:tentative="1">
      <w:start w:val="1"/>
      <w:numFmt w:val="lowerLetter"/>
      <w:lvlText w:val="%8."/>
      <w:lvlJc w:val="left"/>
      <w:pPr>
        <w:ind w:left="5760" w:hanging="360"/>
      </w:pPr>
    </w:lvl>
    <w:lvl w:ilvl="8" w:tplc="786016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7">
    <w:multiLevelType w:val="hybridMultilevel"/>
    <w:lvl w:ilvl="0" w:tplc="73146542">
      <w:start w:val="1"/>
      <w:numFmt w:val="decimal"/>
      <w:lvlText w:val="%1."/>
      <w:lvlJc w:val="left"/>
      <w:pPr>
        <w:ind w:left="720" w:hanging="360"/>
      </w:pPr>
    </w:lvl>
    <w:lvl w:ilvl="1" w:tplc="73146542" w:tentative="1">
      <w:start w:val="1"/>
      <w:numFmt w:val="lowerLetter"/>
      <w:lvlText w:val="%2."/>
      <w:lvlJc w:val="left"/>
      <w:pPr>
        <w:ind w:left="1440" w:hanging="360"/>
      </w:pPr>
    </w:lvl>
    <w:lvl w:ilvl="2" w:tplc="73146542" w:tentative="1">
      <w:start w:val="1"/>
      <w:numFmt w:val="lowerRoman"/>
      <w:lvlText w:val="%3."/>
      <w:lvlJc w:val="right"/>
      <w:pPr>
        <w:ind w:left="2160" w:hanging="180"/>
      </w:pPr>
    </w:lvl>
    <w:lvl w:ilvl="3" w:tplc="73146542" w:tentative="1">
      <w:start w:val="1"/>
      <w:numFmt w:val="decimal"/>
      <w:lvlText w:val="%4."/>
      <w:lvlJc w:val="left"/>
      <w:pPr>
        <w:ind w:left="2880" w:hanging="360"/>
      </w:pPr>
    </w:lvl>
    <w:lvl w:ilvl="4" w:tplc="73146542" w:tentative="1">
      <w:start w:val="1"/>
      <w:numFmt w:val="lowerLetter"/>
      <w:lvlText w:val="%5."/>
      <w:lvlJc w:val="left"/>
      <w:pPr>
        <w:ind w:left="3600" w:hanging="360"/>
      </w:pPr>
    </w:lvl>
    <w:lvl w:ilvl="5" w:tplc="73146542" w:tentative="1">
      <w:start w:val="1"/>
      <w:numFmt w:val="lowerRoman"/>
      <w:lvlText w:val="%6."/>
      <w:lvlJc w:val="right"/>
      <w:pPr>
        <w:ind w:left="4320" w:hanging="180"/>
      </w:pPr>
    </w:lvl>
    <w:lvl w:ilvl="6" w:tplc="73146542" w:tentative="1">
      <w:start w:val="1"/>
      <w:numFmt w:val="decimal"/>
      <w:lvlText w:val="%7."/>
      <w:lvlJc w:val="left"/>
      <w:pPr>
        <w:ind w:left="5040" w:hanging="360"/>
      </w:pPr>
    </w:lvl>
    <w:lvl w:ilvl="7" w:tplc="73146542" w:tentative="1">
      <w:start w:val="1"/>
      <w:numFmt w:val="lowerLetter"/>
      <w:lvlText w:val="%8."/>
      <w:lvlJc w:val="left"/>
      <w:pPr>
        <w:ind w:left="5760" w:hanging="360"/>
      </w:pPr>
    </w:lvl>
    <w:lvl w:ilvl="8" w:tplc="73146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6">
    <w:multiLevelType w:val="hybridMultilevel"/>
    <w:lvl w:ilvl="0" w:tplc="52971781">
      <w:start w:val="1"/>
      <w:numFmt w:val="decimal"/>
      <w:lvlText w:val="%1."/>
      <w:lvlJc w:val="left"/>
      <w:pPr>
        <w:ind w:left="720" w:hanging="360"/>
      </w:pPr>
    </w:lvl>
    <w:lvl w:ilvl="1" w:tplc="52971781" w:tentative="1">
      <w:start w:val="1"/>
      <w:numFmt w:val="lowerLetter"/>
      <w:lvlText w:val="%2."/>
      <w:lvlJc w:val="left"/>
      <w:pPr>
        <w:ind w:left="1440" w:hanging="360"/>
      </w:pPr>
    </w:lvl>
    <w:lvl w:ilvl="2" w:tplc="52971781" w:tentative="1">
      <w:start w:val="1"/>
      <w:numFmt w:val="lowerRoman"/>
      <w:lvlText w:val="%3."/>
      <w:lvlJc w:val="right"/>
      <w:pPr>
        <w:ind w:left="2160" w:hanging="180"/>
      </w:pPr>
    </w:lvl>
    <w:lvl w:ilvl="3" w:tplc="52971781" w:tentative="1">
      <w:start w:val="1"/>
      <w:numFmt w:val="decimal"/>
      <w:lvlText w:val="%4."/>
      <w:lvlJc w:val="left"/>
      <w:pPr>
        <w:ind w:left="2880" w:hanging="360"/>
      </w:pPr>
    </w:lvl>
    <w:lvl w:ilvl="4" w:tplc="52971781" w:tentative="1">
      <w:start w:val="1"/>
      <w:numFmt w:val="lowerLetter"/>
      <w:lvlText w:val="%5."/>
      <w:lvlJc w:val="left"/>
      <w:pPr>
        <w:ind w:left="3600" w:hanging="360"/>
      </w:pPr>
    </w:lvl>
    <w:lvl w:ilvl="5" w:tplc="52971781" w:tentative="1">
      <w:start w:val="1"/>
      <w:numFmt w:val="lowerRoman"/>
      <w:lvlText w:val="%6."/>
      <w:lvlJc w:val="right"/>
      <w:pPr>
        <w:ind w:left="4320" w:hanging="180"/>
      </w:pPr>
    </w:lvl>
    <w:lvl w:ilvl="6" w:tplc="52971781" w:tentative="1">
      <w:start w:val="1"/>
      <w:numFmt w:val="decimal"/>
      <w:lvlText w:val="%7."/>
      <w:lvlJc w:val="left"/>
      <w:pPr>
        <w:ind w:left="5040" w:hanging="360"/>
      </w:pPr>
    </w:lvl>
    <w:lvl w:ilvl="7" w:tplc="52971781" w:tentative="1">
      <w:start w:val="1"/>
      <w:numFmt w:val="lowerLetter"/>
      <w:lvlText w:val="%8."/>
      <w:lvlJc w:val="left"/>
      <w:pPr>
        <w:ind w:left="5760" w:hanging="360"/>
      </w:pPr>
    </w:lvl>
    <w:lvl w:ilvl="8" w:tplc="529717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5">
    <w:multiLevelType w:val="hybridMultilevel"/>
    <w:lvl w:ilvl="0" w:tplc="96752082">
      <w:start w:val="1"/>
      <w:numFmt w:val="decimal"/>
      <w:lvlText w:val="%1."/>
      <w:lvlJc w:val="left"/>
      <w:pPr>
        <w:ind w:left="720" w:hanging="360"/>
      </w:pPr>
    </w:lvl>
    <w:lvl w:ilvl="1" w:tplc="96752082" w:tentative="1">
      <w:start w:val="1"/>
      <w:numFmt w:val="lowerLetter"/>
      <w:lvlText w:val="%2."/>
      <w:lvlJc w:val="left"/>
      <w:pPr>
        <w:ind w:left="1440" w:hanging="360"/>
      </w:pPr>
    </w:lvl>
    <w:lvl w:ilvl="2" w:tplc="96752082" w:tentative="1">
      <w:start w:val="1"/>
      <w:numFmt w:val="lowerRoman"/>
      <w:lvlText w:val="%3."/>
      <w:lvlJc w:val="right"/>
      <w:pPr>
        <w:ind w:left="2160" w:hanging="180"/>
      </w:pPr>
    </w:lvl>
    <w:lvl w:ilvl="3" w:tplc="96752082" w:tentative="1">
      <w:start w:val="1"/>
      <w:numFmt w:val="decimal"/>
      <w:lvlText w:val="%4."/>
      <w:lvlJc w:val="left"/>
      <w:pPr>
        <w:ind w:left="2880" w:hanging="360"/>
      </w:pPr>
    </w:lvl>
    <w:lvl w:ilvl="4" w:tplc="96752082" w:tentative="1">
      <w:start w:val="1"/>
      <w:numFmt w:val="lowerLetter"/>
      <w:lvlText w:val="%5."/>
      <w:lvlJc w:val="left"/>
      <w:pPr>
        <w:ind w:left="3600" w:hanging="360"/>
      </w:pPr>
    </w:lvl>
    <w:lvl w:ilvl="5" w:tplc="96752082" w:tentative="1">
      <w:start w:val="1"/>
      <w:numFmt w:val="lowerRoman"/>
      <w:lvlText w:val="%6."/>
      <w:lvlJc w:val="right"/>
      <w:pPr>
        <w:ind w:left="4320" w:hanging="180"/>
      </w:pPr>
    </w:lvl>
    <w:lvl w:ilvl="6" w:tplc="96752082" w:tentative="1">
      <w:start w:val="1"/>
      <w:numFmt w:val="decimal"/>
      <w:lvlText w:val="%7."/>
      <w:lvlJc w:val="left"/>
      <w:pPr>
        <w:ind w:left="5040" w:hanging="360"/>
      </w:pPr>
    </w:lvl>
    <w:lvl w:ilvl="7" w:tplc="96752082" w:tentative="1">
      <w:start w:val="1"/>
      <w:numFmt w:val="lowerLetter"/>
      <w:lvlText w:val="%8."/>
      <w:lvlJc w:val="left"/>
      <w:pPr>
        <w:ind w:left="5760" w:hanging="360"/>
      </w:pPr>
    </w:lvl>
    <w:lvl w:ilvl="8" w:tplc="967520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4">
    <w:multiLevelType w:val="hybridMultilevel"/>
    <w:lvl w:ilvl="0" w:tplc="54882661">
      <w:start w:val="1"/>
      <w:numFmt w:val="decimal"/>
      <w:lvlText w:val="%1."/>
      <w:lvlJc w:val="left"/>
      <w:pPr>
        <w:ind w:left="720" w:hanging="360"/>
      </w:pPr>
    </w:lvl>
    <w:lvl w:ilvl="1" w:tplc="54882661" w:tentative="1">
      <w:start w:val="1"/>
      <w:numFmt w:val="lowerLetter"/>
      <w:lvlText w:val="%2."/>
      <w:lvlJc w:val="left"/>
      <w:pPr>
        <w:ind w:left="1440" w:hanging="360"/>
      </w:pPr>
    </w:lvl>
    <w:lvl w:ilvl="2" w:tplc="54882661" w:tentative="1">
      <w:start w:val="1"/>
      <w:numFmt w:val="lowerRoman"/>
      <w:lvlText w:val="%3."/>
      <w:lvlJc w:val="right"/>
      <w:pPr>
        <w:ind w:left="2160" w:hanging="180"/>
      </w:pPr>
    </w:lvl>
    <w:lvl w:ilvl="3" w:tplc="54882661" w:tentative="1">
      <w:start w:val="1"/>
      <w:numFmt w:val="decimal"/>
      <w:lvlText w:val="%4."/>
      <w:lvlJc w:val="left"/>
      <w:pPr>
        <w:ind w:left="2880" w:hanging="360"/>
      </w:pPr>
    </w:lvl>
    <w:lvl w:ilvl="4" w:tplc="54882661" w:tentative="1">
      <w:start w:val="1"/>
      <w:numFmt w:val="lowerLetter"/>
      <w:lvlText w:val="%5."/>
      <w:lvlJc w:val="left"/>
      <w:pPr>
        <w:ind w:left="3600" w:hanging="360"/>
      </w:pPr>
    </w:lvl>
    <w:lvl w:ilvl="5" w:tplc="54882661" w:tentative="1">
      <w:start w:val="1"/>
      <w:numFmt w:val="lowerRoman"/>
      <w:lvlText w:val="%6."/>
      <w:lvlJc w:val="right"/>
      <w:pPr>
        <w:ind w:left="4320" w:hanging="180"/>
      </w:pPr>
    </w:lvl>
    <w:lvl w:ilvl="6" w:tplc="54882661" w:tentative="1">
      <w:start w:val="1"/>
      <w:numFmt w:val="decimal"/>
      <w:lvlText w:val="%7."/>
      <w:lvlJc w:val="left"/>
      <w:pPr>
        <w:ind w:left="5040" w:hanging="360"/>
      </w:pPr>
    </w:lvl>
    <w:lvl w:ilvl="7" w:tplc="54882661" w:tentative="1">
      <w:start w:val="1"/>
      <w:numFmt w:val="lowerLetter"/>
      <w:lvlText w:val="%8."/>
      <w:lvlJc w:val="left"/>
      <w:pPr>
        <w:ind w:left="5760" w:hanging="360"/>
      </w:pPr>
    </w:lvl>
    <w:lvl w:ilvl="8" w:tplc="54882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3">
    <w:multiLevelType w:val="hybridMultilevel"/>
    <w:lvl w:ilvl="0" w:tplc="81034424">
      <w:start w:val="1"/>
      <w:numFmt w:val="decimal"/>
      <w:lvlText w:val="%1."/>
      <w:lvlJc w:val="left"/>
      <w:pPr>
        <w:ind w:left="720" w:hanging="360"/>
      </w:pPr>
    </w:lvl>
    <w:lvl w:ilvl="1" w:tplc="81034424" w:tentative="1">
      <w:start w:val="1"/>
      <w:numFmt w:val="lowerLetter"/>
      <w:lvlText w:val="%2."/>
      <w:lvlJc w:val="left"/>
      <w:pPr>
        <w:ind w:left="1440" w:hanging="360"/>
      </w:pPr>
    </w:lvl>
    <w:lvl w:ilvl="2" w:tplc="81034424" w:tentative="1">
      <w:start w:val="1"/>
      <w:numFmt w:val="lowerRoman"/>
      <w:lvlText w:val="%3."/>
      <w:lvlJc w:val="right"/>
      <w:pPr>
        <w:ind w:left="2160" w:hanging="180"/>
      </w:pPr>
    </w:lvl>
    <w:lvl w:ilvl="3" w:tplc="81034424" w:tentative="1">
      <w:start w:val="1"/>
      <w:numFmt w:val="decimal"/>
      <w:lvlText w:val="%4."/>
      <w:lvlJc w:val="left"/>
      <w:pPr>
        <w:ind w:left="2880" w:hanging="360"/>
      </w:pPr>
    </w:lvl>
    <w:lvl w:ilvl="4" w:tplc="81034424" w:tentative="1">
      <w:start w:val="1"/>
      <w:numFmt w:val="lowerLetter"/>
      <w:lvlText w:val="%5."/>
      <w:lvlJc w:val="left"/>
      <w:pPr>
        <w:ind w:left="3600" w:hanging="360"/>
      </w:pPr>
    </w:lvl>
    <w:lvl w:ilvl="5" w:tplc="81034424" w:tentative="1">
      <w:start w:val="1"/>
      <w:numFmt w:val="lowerRoman"/>
      <w:lvlText w:val="%6."/>
      <w:lvlJc w:val="right"/>
      <w:pPr>
        <w:ind w:left="4320" w:hanging="180"/>
      </w:pPr>
    </w:lvl>
    <w:lvl w:ilvl="6" w:tplc="81034424" w:tentative="1">
      <w:start w:val="1"/>
      <w:numFmt w:val="decimal"/>
      <w:lvlText w:val="%7."/>
      <w:lvlJc w:val="left"/>
      <w:pPr>
        <w:ind w:left="5040" w:hanging="360"/>
      </w:pPr>
    </w:lvl>
    <w:lvl w:ilvl="7" w:tplc="81034424" w:tentative="1">
      <w:start w:val="1"/>
      <w:numFmt w:val="lowerLetter"/>
      <w:lvlText w:val="%8."/>
      <w:lvlJc w:val="left"/>
      <w:pPr>
        <w:ind w:left="5760" w:hanging="360"/>
      </w:pPr>
    </w:lvl>
    <w:lvl w:ilvl="8" w:tplc="810344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2">
    <w:multiLevelType w:val="hybridMultilevel"/>
    <w:lvl w:ilvl="0" w:tplc="19723054">
      <w:start w:val="1"/>
      <w:numFmt w:val="decimal"/>
      <w:lvlText w:val="%1."/>
      <w:lvlJc w:val="left"/>
      <w:pPr>
        <w:ind w:left="720" w:hanging="360"/>
      </w:pPr>
    </w:lvl>
    <w:lvl w:ilvl="1" w:tplc="19723054" w:tentative="1">
      <w:start w:val="1"/>
      <w:numFmt w:val="lowerLetter"/>
      <w:lvlText w:val="%2."/>
      <w:lvlJc w:val="left"/>
      <w:pPr>
        <w:ind w:left="1440" w:hanging="360"/>
      </w:pPr>
    </w:lvl>
    <w:lvl w:ilvl="2" w:tplc="19723054" w:tentative="1">
      <w:start w:val="1"/>
      <w:numFmt w:val="lowerRoman"/>
      <w:lvlText w:val="%3."/>
      <w:lvlJc w:val="right"/>
      <w:pPr>
        <w:ind w:left="2160" w:hanging="180"/>
      </w:pPr>
    </w:lvl>
    <w:lvl w:ilvl="3" w:tplc="19723054" w:tentative="1">
      <w:start w:val="1"/>
      <w:numFmt w:val="decimal"/>
      <w:lvlText w:val="%4."/>
      <w:lvlJc w:val="left"/>
      <w:pPr>
        <w:ind w:left="2880" w:hanging="360"/>
      </w:pPr>
    </w:lvl>
    <w:lvl w:ilvl="4" w:tplc="19723054" w:tentative="1">
      <w:start w:val="1"/>
      <w:numFmt w:val="lowerLetter"/>
      <w:lvlText w:val="%5."/>
      <w:lvlJc w:val="left"/>
      <w:pPr>
        <w:ind w:left="3600" w:hanging="360"/>
      </w:pPr>
    </w:lvl>
    <w:lvl w:ilvl="5" w:tplc="19723054" w:tentative="1">
      <w:start w:val="1"/>
      <w:numFmt w:val="lowerRoman"/>
      <w:lvlText w:val="%6."/>
      <w:lvlJc w:val="right"/>
      <w:pPr>
        <w:ind w:left="4320" w:hanging="180"/>
      </w:pPr>
    </w:lvl>
    <w:lvl w:ilvl="6" w:tplc="19723054" w:tentative="1">
      <w:start w:val="1"/>
      <w:numFmt w:val="decimal"/>
      <w:lvlText w:val="%7."/>
      <w:lvlJc w:val="left"/>
      <w:pPr>
        <w:ind w:left="5040" w:hanging="360"/>
      </w:pPr>
    </w:lvl>
    <w:lvl w:ilvl="7" w:tplc="19723054" w:tentative="1">
      <w:start w:val="1"/>
      <w:numFmt w:val="lowerLetter"/>
      <w:lvlText w:val="%8."/>
      <w:lvlJc w:val="left"/>
      <w:pPr>
        <w:ind w:left="5760" w:hanging="360"/>
      </w:pPr>
    </w:lvl>
    <w:lvl w:ilvl="8" w:tplc="19723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1">
    <w:multiLevelType w:val="hybridMultilevel"/>
    <w:lvl w:ilvl="0" w:tplc="41357075">
      <w:start w:val="1"/>
      <w:numFmt w:val="decimal"/>
      <w:lvlText w:val="%1."/>
      <w:lvlJc w:val="left"/>
      <w:pPr>
        <w:ind w:left="720" w:hanging="360"/>
      </w:pPr>
    </w:lvl>
    <w:lvl w:ilvl="1" w:tplc="41357075" w:tentative="1">
      <w:start w:val="1"/>
      <w:numFmt w:val="lowerLetter"/>
      <w:lvlText w:val="%2."/>
      <w:lvlJc w:val="left"/>
      <w:pPr>
        <w:ind w:left="1440" w:hanging="360"/>
      </w:pPr>
    </w:lvl>
    <w:lvl w:ilvl="2" w:tplc="41357075" w:tentative="1">
      <w:start w:val="1"/>
      <w:numFmt w:val="lowerRoman"/>
      <w:lvlText w:val="%3."/>
      <w:lvlJc w:val="right"/>
      <w:pPr>
        <w:ind w:left="2160" w:hanging="180"/>
      </w:pPr>
    </w:lvl>
    <w:lvl w:ilvl="3" w:tplc="41357075" w:tentative="1">
      <w:start w:val="1"/>
      <w:numFmt w:val="decimal"/>
      <w:lvlText w:val="%4."/>
      <w:lvlJc w:val="left"/>
      <w:pPr>
        <w:ind w:left="2880" w:hanging="360"/>
      </w:pPr>
    </w:lvl>
    <w:lvl w:ilvl="4" w:tplc="41357075" w:tentative="1">
      <w:start w:val="1"/>
      <w:numFmt w:val="lowerLetter"/>
      <w:lvlText w:val="%5."/>
      <w:lvlJc w:val="left"/>
      <w:pPr>
        <w:ind w:left="3600" w:hanging="360"/>
      </w:pPr>
    </w:lvl>
    <w:lvl w:ilvl="5" w:tplc="41357075" w:tentative="1">
      <w:start w:val="1"/>
      <w:numFmt w:val="lowerRoman"/>
      <w:lvlText w:val="%6."/>
      <w:lvlJc w:val="right"/>
      <w:pPr>
        <w:ind w:left="4320" w:hanging="180"/>
      </w:pPr>
    </w:lvl>
    <w:lvl w:ilvl="6" w:tplc="41357075" w:tentative="1">
      <w:start w:val="1"/>
      <w:numFmt w:val="decimal"/>
      <w:lvlText w:val="%7."/>
      <w:lvlJc w:val="left"/>
      <w:pPr>
        <w:ind w:left="5040" w:hanging="360"/>
      </w:pPr>
    </w:lvl>
    <w:lvl w:ilvl="7" w:tplc="41357075" w:tentative="1">
      <w:start w:val="1"/>
      <w:numFmt w:val="lowerLetter"/>
      <w:lvlText w:val="%8."/>
      <w:lvlJc w:val="left"/>
      <w:pPr>
        <w:ind w:left="5760" w:hanging="360"/>
      </w:pPr>
    </w:lvl>
    <w:lvl w:ilvl="8" w:tplc="413570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50">
    <w:multiLevelType w:val="hybridMultilevel"/>
    <w:lvl w:ilvl="0" w:tplc="32512319">
      <w:start w:val="1"/>
      <w:numFmt w:val="decimal"/>
      <w:lvlText w:val="%1."/>
      <w:lvlJc w:val="left"/>
      <w:pPr>
        <w:ind w:left="720" w:hanging="360"/>
      </w:pPr>
    </w:lvl>
    <w:lvl w:ilvl="1" w:tplc="32512319" w:tentative="1">
      <w:start w:val="1"/>
      <w:numFmt w:val="lowerLetter"/>
      <w:lvlText w:val="%2."/>
      <w:lvlJc w:val="left"/>
      <w:pPr>
        <w:ind w:left="1440" w:hanging="360"/>
      </w:pPr>
    </w:lvl>
    <w:lvl w:ilvl="2" w:tplc="32512319" w:tentative="1">
      <w:start w:val="1"/>
      <w:numFmt w:val="lowerRoman"/>
      <w:lvlText w:val="%3."/>
      <w:lvlJc w:val="right"/>
      <w:pPr>
        <w:ind w:left="2160" w:hanging="180"/>
      </w:pPr>
    </w:lvl>
    <w:lvl w:ilvl="3" w:tplc="32512319" w:tentative="1">
      <w:start w:val="1"/>
      <w:numFmt w:val="decimal"/>
      <w:lvlText w:val="%4."/>
      <w:lvlJc w:val="left"/>
      <w:pPr>
        <w:ind w:left="2880" w:hanging="360"/>
      </w:pPr>
    </w:lvl>
    <w:lvl w:ilvl="4" w:tplc="32512319" w:tentative="1">
      <w:start w:val="1"/>
      <w:numFmt w:val="lowerLetter"/>
      <w:lvlText w:val="%5."/>
      <w:lvlJc w:val="left"/>
      <w:pPr>
        <w:ind w:left="3600" w:hanging="360"/>
      </w:pPr>
    </w:lvl>
    <w:lvl w:ilvl="5" w:tplc="32512319" w:tentative="1">
      <w:start w:val="1"/>
      <w:numFmt w:val="lowerRoman"/>
      <w:lvlText w:val="%6."/>
      <w:lvlJc w:val="right"/>
      <w:pPr>
        <w:ind w:left="4320" w:hanging="180"/>
      </w:pPr>
    </w:lvl>
    <w:lvl w:ilvl="6" w:tplc="32512319" w:tentative="1">
      <w:start w:val="1"/>
      <w:numFmt w:val="decimal"/>
      <w:lvlText w:val="%7."/>
      <w:lvlJc w:val="left"/>
      <w:pPr>
        <w:ind w:left="5040" w:hanging="360"/>
      </w:pPr>
    </w:lvl>
    <w:lvl w:ilvl="7" w:tplc="32512319" w:tentative="1">
      <w:start w:val="1"/>
      <w:numFmt w:val="lowerLetter"/>
      <w:lvlText w:val="%8."/>
      <w:lvlJc w:val="left"/>
      <w:pPr>
        <w:ind w:left="5760" w:hanging="360"/>
      </w:pPr>
    </w:lvl>
    <w:lvl w:ilvl="8" w:tplc="325123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9">
    <w:multiLevelType w:val="hybridMultilevel"/>
    <w:lvl w:ilvl="0" w:tplc="64158336">
      <w:start w:val="1"/>
      <w:numFmt w:val="decimal"/>
      <w:lvlText w:val="%1."/>
      <w:lvlJc w:val="left"/>
      <w:pPr>
        <w:ind w:left="720" w:hanging="360"/>
      </w:pPr>
    </w:lvl>
    <w:lvl w:ilvl="1" w:tplc="64158336" w:tentative="1">
      <w:start w:val="1"/>
      <w:numFmt w:val="lowerLetter"/>
      <w:lvlText w:val="%2."/>
      <w:lvlJc w:val="left"/>
      <w:pPr>
        <w:ind w:left="1440" w:hanging="360"/>
      </w:pPr>
    </w:lvl>
    <w:lvl w:ilvl="2" w:tplc="64158336" w:tentative="1">
      <w:start w:val="1"/>
      <w:numFmt w:val="lowerRoman"/>
      <w:lvlText w:val="%3."/>
      <w:lvlJc w:val="right"/>
      <w:pPr>
        <w:ind w:left="2160" w:hanging="180"/>
      </w:pPr>
    </w:lvl>
    <w:lvl w:ilvl="3" w:tplc="64158336" w:tentative="1">
      <w:start w:val="1"/>
      <w:numFmt w:val="decimal"/>
      <w:lvlText w:val="%4."/>
      <w:lvlJc w:val="left"/>
      <w:pPr>
        <w:ind w:left="2880" w:hanging="360"/>
      </w:pPr>
    </w:lvl>
    <w:lvl w:ilvl="4" w:tplc="64158336" w:tentative="1">
      <w:start w:val="1"/>
      <w:numFmt w:val="lowerLetter"/>
      <w:lvlText w:val="%5."/>
      <w:lvlJc w:val="left"/>
      <w:pPr>
        <w:ind w:left="3600" w:hanging="360"/>
      </w:pPr>
    </w:lvl>
    <w:lvl w:ilvl="5" w:tplc="64158336" w:tentative="1">
      <w:start w:val="1"/>
      <w:numFmt w:val="lowerRoman"/>
      <w:lvlText w:val="%6."/>
      <w:lvlJc w:val="right"/>
      <w:pPr>
        <w:ind w:left="4320" w:hanging="180"/>
      </w:pPr>
    </w:lvl>
    <w:lvl w:ilvl="6" w:tplc="64158336" w:tentative="1">
      <w:start w:val="1"/>
      <w:numFmt w:val="decimal"/>
      <w:lvlText w:val="%7."/>
      <w:lvlJc w:val="left"/>
      <w:pPr>
        <w:ind w:left="5040" w:hanging="360"/>
      </w:pPr>
    </w:lvl>
    <w:lvl w:ilvl="7" w:tplc="64158336" w:tentative="1">
      <w:start w:val="1"/>
      <w:numFmt w:val="lowerLetter"/>
      <w:lvlText w:val="%8."/>
      <w:lvlJc w:val="left"/>
      <w:pPr>
        <w:ind w:left="5760" w:hanging="360"/>
      </w:pPr>
    </w:lvl>
    <w:lvl w:ilvl="8" w:tplc="641583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8">
    <w:multiLevelType w:val="hybridMultilevel"/>
    <w:lvl w:ilvl="0" w:tplc="23146342">
      <w:start w:val="1"/>
      <w:numFmt w:val="decimal"/>
      <w:lvlText w:val="%1."/>
      <w:lvlJc w:val="left"/>
      <w:pPr>
        <w:ind w:left="720" w:hanging="360"/>
      </w:pPr>
    </w:lvl>
    <w:lvl w:ilvl="1" w:tplc="23146342" w:tentative="1">
      <w:start w:val="1"/>
      <w:numFmt w:val="lowerLetter"/>
      <w:lvlText w:val="%2."/>
      <w:lvlJc w:val="left"/>
      <w:pPr>
        <w:ind w:left="1440" w:hanging="360"/>
      </w:pPr>
    </w:lvl>
    <w:lvl w:ilvl="2" w:tplc="23146342" w:tentative="1">
      <w:start w:val="1"/>
      <w:numFmt w:val="lowerRoman"/>
      <w:lvlText w:val="%3."/>
      <w:lvlJc w:val="right"/>
      <w:pPr>
        <w:ind w:left="2160" w:hanging="180"/>
      </w:pPr>
    </w:lvl>
    <w:lvl w:ilvl="3" w:tplc="23146342" w:tentative="1">
      <w:start w:val="1"/>
      <w:numFmt w:val="decimal"/>
      <w:lvlText w:val="%4."/>
      <w:lvlJc w:val="left"/>
      <w:pPr>
        <w:ind w:left="2880" w:hanging="360"/>
      </w:pPr>
    </w:lvl>
    <w:lvl w:ilvl="4" w:tplc="23146342" w:tentative="1">
      <w:start w:val="1"/>
      <w:numFmt w:val="lowerLetter"/>
      <w:lvlText w:val="%5."/>
      <w:lvlJc w:val="left"/>
      <w:pPr>
        <w:ind w:left="3600" w:hanging="360"/>
      </w:pPr>
    </w:lvl>
    <w:lvl w:ilvl="5" w:tplc="23146342" w:tentative="1">
      <w:start w:val="1"/>
      <w:numFmt w:val="lowerRoman"/>
      <w:lvlText w:val="%6."/>
      <w:lvlJc w:val="right"/>
      <w:pPr>
        <w:ind w:left="4320" w:hanging="180"/>
      </w:pPr>
    </w:lvl>
    <w:lvl w:ilvl="6" w:tplc="23146342" w:tentative="1">
      <w:start w:val="1"/>
      <w:numFmt w:val="decimal"/>
      <w:lvlText w:val="%7."/>
      <w:lvlJc w:val="left"/>
      <w:pPr>
        <w:ind w:left="5040" w:hanging="360"/>
      </w:pPr>
    </w:lvl>
    <w:lvl w:ilvl="7" w:tplc="23146342" w:tentative="1">
      <w:start w:val="1"/>
      <w:numFmt w:val="lowerLetter"/>
      <w:lvlText w:val="%8."/>
      <w:lvlJc w:val="left"/>
      <w:pPr>
        <w:ind w:left="5760" w:hanging="360"/>
      </w:pPr>
    </w:lvl>
    <w:lvl w:ilvl="8" w:tplc="231463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7">
    <w:multiLevelType w:val="hybridMultilevel"/>
    <w:lvl w:ilvl="0" w:tplc="52277516">
      <w:start w:val="1"/>
      <w:numFmt w:val="decimal"/>
      <w:lvlText w:val="%1."/>
      <w:lvlJc w:val="left"/>
      <w:pPr>
        <w:ind w:left="720" w:hanging="360"/>
      </w:pPr>
    </w:lvl>
    <w:lvl w:ilvl="1" w:tplc="52277516" w:tentative="1">
      <w:start w:val="1"/>
      <w:numFmt w:val="lowerLetter"/>
      <w:lvlText w:val="%2."/>
      <w:lvlJc w:val="left"/>
      <w:pPr>
        <w:ind w:left="1440" w:hanging="360"/>
      </w:pPr>
    </w:lvl>
    <w:lvl w:ilvl="2" w:tplc="52277516" w:tentative="1">
      <w:start w:val="1"/>
      <w:numFmt w:val="lowerRoman"/>
      <w:lvlText w:val="%3."/>
      <w:lvlJc w:val="right"/>
      <w:pPr>
        <w:ind w:left="2160" w:hanging="180"/>
      </w:pPr>
    </w:lvl>
    <w:lvl w:ilvl="3" w:tplc="52277516" w:tentative="1">
      <w:start w:val="1"/>
      <w:numFmt w:val="decimal"/>
      <w:lvlText w:val="%4."/>
      <w:lvlJc w:val="left"/>
      <w:pPr>
        <w:ind w:left="2880" w:hanging="360"/>
      </w:pPr>
    </w:lvl>
    <w:lvl w:ilvl="4" w:tplc="52277516" w:tentative="1">
      <w:start w:val="1"/>
      <w:numFmt w:val="lowerLetter"/>
      <w:lvlText w:val="%5."/>
      <w:lvlJc w:val="left"/>
      <w:pPr>
        <w:ind w:left="3600" w:hanging="360"/>
      </w:pPr>
    </w:lvl>
    <w:lvl w:ilvl="5" w:tplc="52277516" w:tentative="1">
      <w:start w:val="1"/>
      <w:numFmt w:val="lowerRoman"/>
      <w:lvlText w:val="%6."/>
      <w:lvlJc w:val="right"/>
      <w:pPr>
        <w:ind w:left="4320" w:hanging="180"/>
      </w:pPr>
    </w:lvl>
    <w:lvl w:ilvl="6" w:tplc="52277516" w:tentative="1">
      <w:start w:val="1"/>
      <w:numFmt w:val="decimal"/>
      <w:lvlText w:val="%7."/>
      <w:lvlJc w:val="left"/>
      <w:pPr>
        <w:ind w:left="5040" w:hanging="360"/>
      </w:pPr>
    </w:lvl>
    <w:lvl w:ilvl="7" w:tplc="52277516" w:tentative="1">
      <w:start w:val="1"/>
      <w:numFmt w:val="lowerLetter"/>
      <w:lvlText w:val="%8."/>
      <w:lvlJc w:val="left"/>
      <w:pPr>
        <w:ind w:left="5760" w:hanging="360"/>
      </w:pPr>
    </w:lvl>
    <w:lvl w:ilvl="8" w:tplc="522775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6">
    <w:multiLevelType w:val="hybridMultilevel"/>
    <w:lvl w:ilvl="0" w:tplc="13913625">
      <w:start w:val="1"/>
      <w:numFmt w:val="decimal"/>
      <w:lvlText w:val="%1."/>
      <w:lvlJc w:val="left"/>
      <w:pPr>
        <w:ind w:left="720" w:hanging="360"/>
      </w:pPr>
    </w:lvl>
    <w:lvl w:ilvl="1" w:tplc="13913625" w:tentative="1">
      <w:start w:val="1"/>
      <w:numFmt w:val="lowerLetter"/>
      <w:lvlText w:val="%2."/>
      <w:lvlJc w:val="left"/>
      <w:pPr>
        <w:ind w:left="1440" w:hanging="360"/>
      </w:pPr>
    </w:lvl>
    <w:lvl w:ilvl="2" w:tplc="13913625" w:tentative="1">
      <w:start w:val="1"/>
      <w:numFmt w:val="lowerRoman"/>
      <w:lvlText w:val="%3."/>
      <w:lvlJc w:val="right"/>
      <w:pPr>
        <w:ind w:left="2160" w:hanging="180"/>
      </w:pPr>
    </w:lvl>
    <w:lvl w:ilvl="3" w:tplc="13913625" w:tentative="1">
      <w:start w:val="1"/>
      <w:numFmt w:val="decimal"/>
      <w:lvlText w:val="%4."/>
      <w:lvlJc w:val="left"/>
      <w:pPr>
        <w:ind w:left="2880" w:hanging="360"/>
      </w:pPr>
    </w:lvl>
    <w:lvl w:ilvl="4" w:tplc="13913625" w:tentative="1">
      <w:start w:val="1"/>
      <w:numFmt w:val="lowerLetter"/>
      <w:lvlText w:val="%5."/>
      <w:lvlJc w:val="left"/>
      <w:pPr>
        <w:ind w:left="3600" w:hanging="360"/>
      </w:pPr>
    </w:lvl>
    <w:lvl w:ilvl="5" w:tplc="13913625" w:tentative="1">
      <w:start w:val="1"/>
      <w:numFmt w:val="lowerRoman"/>
      <w:lvlText w:val="%6."/>
      <w:lvlJc w:val="right"/>
      <w:pPr>
        <w:ind w:left="4320" w:hanging="180"/>
      </w:pPr>
    </w:lvl>
    <w:lvl w:ilvl="6" w:tplc="13913625" w:tentative="1">
      <w:start w:val="1"/>
      <w:numFmt w:val="decimal"/>
      <w:lvlText w:val="%7."/>
      <w:lvlJc w:val="left"/>
      <w:pPr>
        <w:ind w:left="5040" w:hanging="360"/>
      </w:pPr>
    </w:lvl>
    <w:lvl w:ilvl="7" w:tplc="13913625" w:tentative="1">
      <w:start w:val="1"/>
      <w:numFmt w:val="lowerLetter"/>
      <w:lvlText w:val="%8."/>
      <w:lvlJc w:val="left"/>
      <w:pPr>
        <w:ind w:left="5760" w:hanging="360"/>
      </w:pPr>
    </w:lvl>
    <w:lvl w:ilvl="8" w:tplc="139136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5">
    <w:multiLevelType w:val="hybridMultilevel"/>
    <w:lvl w:ilvl="0" w:tplc="52086029">
      <w:start w:val="1"/>
      <w:numFmt w:val="decimal"/>
      <w:lvlText w:val="%1."/>
      <w:lvlJc w:val="left"/>
      <w:pPr>
        <w:ind w:left="720" w:hanging="360"/>
      </w:pPr>
    </w:lvl>
    <w:lvl w:ilvl="1" w:tplc="52086029" w:tentative="1">
      <w:start w:val="1"/>
      <w:numFmt w:val="lowerLetter"/>
      <w:lvlText w:val="%2."/>
      <w:lvlJc w:val="left"/>
      <w:pPr>
        <w:ind w:left="1440" w:hanging="360"/>
      </w:pPr>
    </w:lvl>
    <w:lvl w:ilvl="2" w:tplc="52086029" w:tentative="1">
      <w:start w:val="1"/>
      <w:numFmt w:val="lowerRoman"/>
      <w:lvlText w:val="%3."/>
      <w:lvlJc w:val="right"/>
      <w:pPr>
        <w:ind w:left="2160" w:hanging="180"/>
      </w:pPr>
    </w:lvl>
    <w:lvl w:ilvl="3" w:tplc="52086029" w:tentative="1">
      <w:start w:val="1"/>
      <w:numFmt w:val="decimal"/>
      <w:lvlText w:val="%4."/>
      <w:lvlJc w:val="left"/>
      <w:pPr>
        <w:ind w:left="2880" w:hanging="360"/>
      </w:pPr>
    </w:lvl>
    <w:lvl w:ilvl="4" w:tplc="52086029" w:tentative="1">
      <w:start w:val="1"/>
      <w:numFmt w:val="lowerLetter"/>
      <w:lvlText w:val="%5."/>
      <w:lvlJc w:val="left"/>
      <w:pPr>
        <w:ind w:left="3600" w:hanging="360"/>
      </w:pPr>
    </w:lvl>
    <w:lvl w:ilvl="5" w:tplc="52086029" w:tentative="1">
      <w:start w:val="1"/>
      <w:numFmt w:val="lowerRoman"/>
      <w:lvlText w:val="%6."/>
      <w:lvlJc w:val="right"/>
      <w:pPr>
        <w:ind w:left="4320" w:hanging="180"/>
      </w:pPr>
    </w:lvl>
    <w:lvl w:ilvl="6" w:tplc="52086029" w:tentative="1">
      <w:start w:val="1"/>
      <w:numFmt w:val="decimal"/>
      <w:lvlText w:val="%7."/>
      <w:lvlJc w:val="left"/>
      <w:pPr>
        <w:ind w:left="5040" w:hanging="360"/>
      </w:pPr>
    </w:lvl>
    <w:lvl w:ilvl="7" w:tplc="52086029" w:tentative="1">
      <w:start w:val="1"/>
      <w:numFmt w:val="lowerLetter"/>
      <w:lvlText w:val="%8."/>
      <w:lvlJc w:val="left"/>
      <w:pPr>
        <w:ind w:left="5760" w:hanging="360"/>
      </w:pPr>
    </w:lvl>
    <w:lvl w:ilvl="8" w:tplc="52086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4">
    <w:multiLevelType w:val="hybridMultilevel"/>
    <w:lvl w:ilvl="0" w:tplc="49900233">
      <w:start w:val="1"/>
      <w:numFmt w:val="decimal"/>
      <w:lvlText w:val="%1."/>
      <w:lvlJc w:val="left"/>
      <w:pPr>
        <w:ind w:left="720" w:hanging="360"/>
      </w:pPr>
    </w:lvl>
    <w:lvl w:ilvl="1" w:tplc="49900233" w:tentative="1">
      <w:start w:val="1"/>
      <w:numFmt w:val="lowerLetter"/>
      <w:lvlText w:val="%2."/>
      <w:lvlJc w:val="left"/>
      <w:pPr>
        <w:ind w:left="1440" w:hanging="360"/>
      </w:pPr>
    </w:lvl>
    <w:lvl w:ilvl="2" w:tplc="49900233" w:tentative="1">
      <w:start w:val="1"/>
      <w:numFmt w:val="lowerRoman"/>
      <w:lvlText w:val="%3."/>
      <w:lvlJc w:val="right"/>
      <w:pPr>
        <w:ind w:left="2160" w:hanging="180"/>
      </w:pPr>
    </w:lvl>
    <w:lvl w:ilvl="3" w:tplc="49900233" w:tentative="1">
      <w:start w:val="1"/>
      <w:numFmt w:val="decimal"/>
      <w:lvlText w:val="%4."/>
      <w:lvlJc w:val="left"/>
      <w:pPr>
        <w:ind w:left="2880" w:hanging="360"/>
      </w:pPr>
    </w:lvl>
    <w:lvl w:ilvl="4" w:tplc="49900233" w:tentative="1">
      <w:start w:val="1"/>
      <w:numFmt w:val="lowerLetter"/>
      <w:lvlText w:val="%5."/>
      <w:lvlJc w:val="left"/>
      <w:pPr>
        <w:ind w:left="3600" w:hanging="360"/>
      </w:pPr>
    </w:lvl>
    <w:lvl w:ilvl="5" w:tplc="49900233" w:tentative="1">
      <w:start w:val="1"/>
      <w:numFmt w:val="lowerRoman"/>
      <w:lvlText w:val="%6."/>
      <w:lvlJc w:val="right"/>
      <w:pPr>
        <w:ind w:left="4320" w:hanging="180"/>
      </w:pPr>
    </w:lvl>
    <w:lvl w:ilvl="6" w:tplc="49900233" w:tentative="1">
      <w:start w:val="1"/>
      <w:numFmt w:val="decimal"/>
      <w:lvlText w:val="%7."/>
      <w:lvlJc w:val="left"/>
      <w:pPr>
        <w:ind w:left="5040" w:hanging="360"/>
      </w:pPr>
    </w:lvl>
    <w:lvl w:ilvl="7" w:tplc="49900233" w:tentative="1">
      <w:start w:val="1"/>
      <w:numFmt w:val="lowerLetter"/>
      <w:lvlText w:val="%8."/>
      <w:lvlJc w:val="left"/>
      <w:pPr>
        <w:ind w:left="5760" w:hanging="360"/>
      </w:pPr>
    </w:lvl>
    <w:lvl w:ilvl="8" w:tplc="499002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3">
    <w:multiLevelType w:val="hybridMultilevel"/>
    <w:lvl w:ilvl="0" w:tplc="17946564">
      <w:start w:val="1"/>
      <w:numFmt w:val="decimal"/>
      <w:lvlText w:val="%1."/>
      <w:lvlJc w:val="left"/>
      <w:pPr>
        <w:ind w:left="720" w:hanging="360"/>
      </w:pPr>
    </w:lvl>
    <w:lvl w:ilvl="1" w:tplc="17946564" w:tentative="1">
      <w:start w:val="1"/>
      <w:numFmt w:val="lowerLetter"/>
      <w:lvlText w:val="%2."/>
      <w:lvlJc w:val="left"/>
      <w:pPr>
        <w:ind w:left="1440" w:hanging="360"/>
      </w:pPr>
    </w:lvl>
    <w:lvl w:ilvl="2" w:tplc="17946564" w:tentative="1">
      <w:start w:val="1"/>
      <w:numFmt w:val="lowerRoman"/>
      <w:lvlText w:val="%3."/>
      <w:lvlJc w:val="right"/>
      <w:pPr>
        <w:ind w:left="2160" w:hanging="180"/>
      </w:pPr>
    </w:lvl>
    <w:lvl w:ilvl="3" w:tplc="17946564" w:tentative="1">
      <w:start w:val="1"/>
      <w:numFmt w:val="decimal"/>
      <w:lvlText w:val="%4."/>
      <w:lvlJc w:val="left"/>
      <w:pPr>
        <w:ind w:left="2880" w:hanging="360"/>
      </w:pPr>
    </w:lvl>
    <w:lvl w:ilvl="4" w:tplc="17946564" w:tentative="1">
      <w:start w:val="1"/>
      <w:numFmt w:val="lowerLetter"/>
      <w:lvlText w:val="%5."/>
      <w:lvlJc w:val="left"/>
      <w:pPr>
        <w:ind w:left="3600" w:hanging="360"/>
      </w:pPr>
    </w:lvl>
    <w:lvl w:ilvl="5" w:tplc="17946564" w:tentative="1">
      <w:start w:val="1"/>
      <w:numFmt w:val="lowerRoman"/>
      <w:lvlText w:val="%6."/>
      <w:lvlJc w:val="right"/>
      <w:pPr>
        <w:ind w:left="4320" w:hanging="180"/>
      </w:pPr>
    </w:lvl>
    <w:lvl w:ilvl="6" w:tplc="17946564" w:tentative="1">
      <w:start w:val="1"/>
      <w:numFmt w:val="decimal"/>
      <w:lvlText w:val="%7."/>
      <w:lvlJc w:val="left"/>
      <w:pPr>
        <w:ind w:left="5040" w:hanging="360"/>
      </w:pPr>
    </w:lvl>
    <w:lvl w:ilvl="7" w:tplc="17946564" w:tentative="1">
      <w:start w:val="1"/>
      <w:numFmt w:val="lowerLetter"/>
      <w:lvlText w:val="%8."/>
      <w:lvlJc w:val="left"/>
      <w:pPr>
        <w:ind w:left="5760" w:hanging="360"/>
      </w:pPr>
    </w:lvl>
    <w:lvl w:ilvl="8" w:tplc="17946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2">
    <w:multiLevelType w:val="hybridMultilevel"/>
    <w:lvl w:ilvl="0" w:tplc="82116123">
      <w:start w:val="1"/>
      <w:numFmt w:val="decimal"/>
      <w:lvlText w:val="%1."/>
      <w:lvlJc w:val="left"/>
      <w:pPr>
        <w:ind w:left="720" w:hanging="360"/>
      </w:pPr>
    </w:lvl>
    <w:lvl w:ilvl="1" w:tplc="82116123" w:tentative="1">
      <w:start w:val="1"/>
      <w:numFmt w:val="lowerLetter"/>
      <w:lvlText w:val="%2."/>
      <w:lvlJc w:val="left"/>
      <w:pPr>
        <w:ind w:left="1440" w:hanging="360"/>
      </w:pPr>
    </w:lvl>
    <w:lvl w:ilvl="2" w:tplc="82116123" w:tentative="1">
      <w:start w:val="1"/>
      <w:numFmt w:val="lowerRoman"/>
      <w:lvlText w:val="%3."/>
      <w:lvlJc w:val="right"/>
      <w:pPr>
        <w:ind w:left="2160" w:hanging="180"/>
      </w:pPr>
    </w:lvl>
    <w:lvl w:ilvl="3" w:tplc="82116123" w:tentative="1">
      <w:start w:val="1"/>
      <w:numFmt w:val="decimal"/>
      <w:lvlText w:val="%4."/>
      <w:lvlJc w:val="left"/>
      <w:pPr>
        <w:ind w:left="2880" w:hanging="360"/>
      </w:pPr>
    </w:lvl>
    <w:lvl w:ilvl="4" w:tplc="82116123" w:tentative="1">
      <w:start w:val="1"/>
      <w:numFmt w:val="lowerLetter"/>
      <w:lvlText w:val="%5."/>
      <w:lvlJc w:val="left"/>
      <w:pPr>
        <w:ind w:left="3600" w:hanging="360"/>
      </w:pPr>
    </w:lvl>
    <w:lvl w:ilvl="5" w:tplc="82116123" w:tentative="1">
      <w:start w:val="1"/>
      <w:numFmt w:val="lowerRoman"/>
      <w:lvlText w:val="%6."/>
      <w:lvlJc w:val="right"/>
      <w:pPr>
        <w:ind w:left="4320" w:hanging="180"/>
      </w:pPr>
    </w:lvl>
    <w:lvl w:ilvl="6" w:tplc="82116123" w:tentative="1">
      <w:start w:val="1"/>
      <w:numFmt w:val="decimal"/>
      <w:lvlText w:val="%7."/>
      <w:lvlJc w:val="left"/>
      <w:pPr>
        <w:ind w:left="5040" w:hanging="360"/>
      </w:pPr>
    </w:lvl>
    <w:lvl w:ilvl="7" w:tplc="82116123" w:tentative="1">
      <w:start w:val="1"/>
      <w:numFmt w:val="lowerLetter"/>
      <w:lvlText w:val="%8."/>
      <w:lvlJc w:val="left"/>
      <w:pPr>
        <w:ind w:left="5760" w:hanging="360"/>
      </w:pPr>
    </w:lvl>
    <w:lvl w:ilvl="8" w:tplc="821161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1">
    <w:multiLevelType w:val="hybridMultilevel"/>
    <w:lvl w:ilvl="0" w:tplc="59444386">
      <w:start w:val="1"/>
      <w:numFmt w:val="decimal"/>
      <w:lvlText w:val="%1."/>
      <w:lvlJc w:val="left"/>
      <w:pPr>
        <w:ind w:left="720" w:hanging="360"/>
      </w:pPr>
    </w:lvl>
    <w:lvl w:ilvl="1" w:tplc="59444386" w:tentative="1">
      <w:start w:val="1"/>
      <w:numFmt w:val="lowerLetter"/>
      <w:lvlText w:val="%2."/>
      <w:lvlJc w:val="left"/>
      <w:pPr>
        <w:ind w:left="1440" w:hanging="360"/>
      </w:pPr>
    </w:lvl>
    <w:lvl w:ilvl="2" w:tplc="59444386" w:tentative="1">
      <w:start w:val="1"/>
      <w:numFmt w:val="lowerRoman"/>
      <w:lvlText w:val="%3."/>
      <w:lvlJc w:val="right"/>
      <w:pPr>
        <w:ind w:left="2160" w:hanging="180"/>
      </w:pPr>
    </w:lvl>
    <w:lvl w:ilvl="3" w:tplc="59444386" w:tentative="1">
      <w:start w:val="1"/>
      <w:numFmt w:val="decimal"/>
      <w:lvlText w:val="%4."/>
      <w:lvlJc w:val="left"/>
      <w:pPr>
        <w:ind w:left="2880" w:hanging="360"/>
      </w:pPr>
    </w:lvl>
    <w:lvl w:ilvl="4" w:tplc="59444386" w:tentative="1">
      <w:start w:val="1"/>
      <w:numFmt w:val="lowerLetter"/>
      <w:lvlText w:val="%5."/>
      <w:lvlJc w:val="left"/>
      <w:pPr>
        <w:ind w:left="3600" w:hanging="360"/>
      </w:pPr>
    </w:lvl>
    <w:lvl w:ilvl="5" w:tplc="59444386" w:tentative="1">
      <w:start w:val="1"/>
      <w:numFmt w:val="lowerRoman"/>
      <w:lvlText w:val="%6."/>
      <w:lvlJc w:val="right"/>
      <w:pPr>
        <w:ind w:left="4320" w:hanging="180"/>
      </w:pPr>
    </w:lvl>
    <w:lvl w:ilvl="6" w:tplc="59444386" w:tentative="1">
      <w:start w:val="1"/>
      <w:numFmt w:val="decimal"/>
      <w:lvlText w:val="%7."/>
      <w:lvlJc w:val="left"/>
      <w:pPr>
        <w:ind w:left="5040" w:hanging="360"/>
      </w:pPr>
    </w:lvl>
    <w:lvl w:ilvl="7" w:tplc="59444386" w:tentative="1">
      <w:start w:val="1"/>
      <w:numFmt w:val="lowerLetter"/>
      <w:lvlText w:val="%8."/>
      <w:lvlJc w:val="left"/>
      <w:pPr>
        <w:ind w:left="5760" w:hanging="360"/>
      </w:pPr>
    </w:lvl>
    <w:lvl w:ilvl="8" w:tplc="59444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40">
    <w:multiLevelType w:val="hybridMultilevel"/>
    <w:lvl w:ilvl="0" w:tplc="41727620">
      <w:start w:val="1"/>
      <w:numFmt w:val="decimal"/>
      <w:lvlText w:val="%1."/>
      <w:lvlJc w:val="left"/>
      <w:pPr>
        <w:ind w:left="720" w:hanging="360"/>
      </w:pPr>
    </w:lvl>
    <w:lvl w:ilvl="1" w:tplc="41727620" w:tentative="1">
      <w:start w:val="1"/>
      <w:numFmt w:val="lowerLetter"/>
      <w:lvlText w:val="%2."/>
      <w:lvlJc w:val="left"/>
      <w:pPr>
        <w:ind w:left="1440" w:hanging="360"/>
      </w:pPr>
    </w:lvl>
    <w:lvl w:ilvl="2" w:tplc="41727620" w:tentative="1">
      <w:start w:val="1"/>
      <w:numFmt w:val="lowerRoman"/>
      <w:lvlText w:val="%3."/>
      <w:lvlJc w:val="right"/>
      <w:pPr>
        <w:ind w:left="2160" w:hanging="180"/>
      </w:pPr>
    </w:lvl>
    <w:lvl w:ilvl="3" w:tplc="41727620" w:tentative="1">
      <w:start w:val="1"/>
      <w:numFmt w:val="decimal"/>
      <w:lvlText w:val="%4."/>
      <w:lvlJc w:val="left"/>
      <w:pPr>
        <w:ind w:left="2880" w:hanging="360"/>
      </w:pPr>
    </w:lvl>
    <w:lvl w:ilvl="4" w:tplc="41727620" w:tentative="1">
      <w:start w:val="1"/>
      <w:numFmt w:val="lowerLetter"/>
      <w:lvlText w:val="%5."/>
      <w:lvlJc w:val="left"/>
      <w:pPr>
        <w:ind w:left="3600" w:hanging="360"/>
      </w:pPr>
    </w:lvl>
    <w:lvl w:ilvl="5" w:tplc="41727620" w:tentative="1">
      <w:start w:val="1"/>
      <w:numFmt w:val="lowerRoman"/>
      <w:lvlText w:val="%6."/>
      <w:lvlJc w:val="right"/>
      <w:pPr>
        <w:ind w:left="4320" w:hanging="180"/>
      </w:pPr>
    </w:lvl>
    <w:lvl w:ilvl="6" w:tplc="41727620" w:tentative="1">
      <w:start w:val="1"/>
      <w:numFmt w:val="decimal"/>
      <w:lvlText w:val="%7."/>
      <w:lvlJc w:val="left"/>
      <w:pPr>
        <w:ind w:left="5040" w:hanging="360"/>
      </w:pPr>
    </w:lvl>
    <w:lvl w:ilvl="7" w:tplc="41727620" w:tentative="1">
      <w:start w:val="1"/>
      <w:numFmt w:val="lowerLetter"/>
      <w:lvlText w:val="%8."/>
      <w:lvlJc w:val="left"/>
      <w:pPr>
        <w:ind w:left="5760" w:hanging="360"/>
      </w:pPr>
    </w:lvl>
    <w:lvl w:ilvl="8" w:tplc="417276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9">
    <w:multiLevelType w:val="hybridMultilevel"/>
    <w:lvl w:ilvl="0" w:tplc="85970222">
      <w:start w:val="1"/>
      <w:numFmt w:val="decimal"/>
      <w:lvlText w:val="%1."/>
      <w:lvlJc w:val="left"/>
      <w:pPr>
        <w:ind w:left="720" w:hanging="360"/>
      </w:pPr>
    </w:lvl>
    <w:lvl w:ilvl="1" w:tplc="85970222" w:tentative="1">
      <w:start w:val="1"/>
      <w:numFmt w:val="lowerLetter"/>
      <w:lvlText w:val="%2."/>
      <w:lvlJc w:val="left"/>
      <w:pPr>
        <w:ind w:left="1440" w:hanging="360"/>
      </w:pPr>
    </w:lvl>
    <w:lvl w:ilvl="2" w:tplc="85970222" w:tentative="1">
      <w:start w:val="1"/>
      <w:numFmt w:val="lowerRoman"/>
      <w:lvlText w:val="%3."/>
      <w:lvlJc w:val="right"/>
      <w:pPr>
        <w:ind w:left="2160" w:hanging="180"/>
      </w:pPr>
    </w:lvl>
    <w:lvl w:ilvl="3" w:tplc="85970222" w:tentative="1">
      <w:start w:val="1"/>
      <w:numFmt w:val="decimal"/>
      <w:lvlText w:val="%4."/>
      <w:lvlJc w:val="left"/>
      <w:pPr>
        <w:ind w:left="2880" w:hanging="360"/>
      </w:pPr>
    </w:lvl>
    <w:lvl w:ilvl="4" w:tplc="85970222" w:tentative="1">
      <w:start w:val="1"/>
      <w:numFmt w:val="lowerLetter"/>
      <w:lvlText w:val="%5."/>
      <w:lvlJc w:val="left"/>
      <w:pPr>
        <w:ind w:left="3600" w:hanging="360"/>
      </w:pPr>
    </w:lvl>
    <w:lvl w:ilvl="5" w:tplc="85970222" w:tentative="1">
      <w:start w:val="1"/>
      <w:numFmt w:val="lowerRoman"/>
      <w:lvlText w:val="%6."/>
      <w:lvlJc w:val="right"/>
      <w:pPr>
        <w:ind w:left="4320" w:hanging="180"/>
      </w:pPr>
    </w:lvl>
    <w:lvl w:ilvl="6" w:tplc="85970222" w:tentative="1">
      <w:start w:val="1"/>
      <w:numFmt w:val="decimal"/>
      <w:lvlText w:val="%7."/>
      <w:lvlJc w:val="left"/>
      <w:pPr>
        <w:ind w:left="5040" w:hanging="360"/>
      </w:pPr>
    </w:lvl>
    <w:lvl w:ilvl="7" w:tplc="85970222" w:tentative="1">
      <w:start w:val="1"/>
      <w:numFmt w:val="lowerLetter"/>
      <w:lvlText w:val="%8."/>
      <w:lvlJc w:val="left"/>
      <w:pPr>
        <w:ind w:left="5760" w:hanging="360"/>
      </w:pPr>
    </w:lvl>
    <w:lvl w:ilvl="8" w:tplc="859702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8">
    <w:multiLevelType w:val="hybridMultilevel"/>
    <w:lvl w:ilvl="0" w:tplc="37794224">
      <w:start w:val="1"/>
      <w:numFmt w:val="decimal"/>
      <w:lvlText w:val="%1."/>
      <w:lvlJc w:val="left"/>
      <w:pPr>
        <w:ind w:left="720" w:hanging="360"/>
      </w:pPr>
    </w:lvl>
    <w:lvl w:ilvl="1" w:tplc="37794224" w:tentative="1">
      <w:start w:val="1"/>
      <w:numFmt w:val="lowerLetter"/>
      <w:lvlText w:val="%2."/>
      <w:lvlJc w:val="left"/>
      <w:pPr>
        <w:ind w:left="1440" w:hanging="360"/>
      </w:pPr>
    </w:lvl>
    <w:lvl w:ilvl="2" w:tplc="37794224" w:tentative="1">
      <w:start w:val="1"/>
      <w:numFmt w:val="lowerRoman"/>
      <w:lvlText w:val="%3."/>
      <w:lvlJc w:val="right"/>
      <w:pPr>
        <w:ind w:left="2160" w:hanging="180"/>
      </w:pPr>
    </w:lvl>
    <w:lvl w:ilvl="3" w:tplc="37794224" w:tentative="1">
      <w:start w:val="1"/>
      <w:numFmt w:val="decimal"/>
      <w:lvlText w:val="%4."/>
      <w:lvlJc w:val="left"/>
      <w:pPr>
        <w:ind w:left="2880" w:hanging="360"/>
      </w:pPr>
    </w:lvl>
    <w:lvl w:ilvl="4" w:tplc="37794224" w:tentative="1">
      <w:start w:val="1"/>
      <w:numFmt w:val="lowerLetter"/>
      <w:lvlText w:val="%5."/>
      <w:lvlJc w:val="left"/>
      <w:pPr>
        <w:ind w:left="3600" w:hanging="360"/>
      </w:pPr>
    </w:lvl>
    <w:lvl w:ilvl="5" w:tplc="37794224" w:tentative="1">
      <w:start w:val="1"/>
      <w:numFmt w:val="lowerRoman"/>
      <w:lvlText w:val="%6."/>
      <w:lvlJc w:val="right"/>
      <w:pPr>
        <w:ind w:left="4320" w:hanging="180"/>
      </w:pPr>
    </w:lvl>
    <w:lvl w:ilvl="6" w:tplc="37794224" w:tentative="1">
      <w:start w:val="1"/>
      <w:numFmt w:val="decimal"/>
      <w:lvlText w:val="%7."/>
      <w:lvlJc w:val="left"/>
      <w:pPr>
        <w:ind w:left="5040" w:hanging="360"/>
      </w:pPr>
    </w:lvl>
    <w:lvl w:ilvl="7" w:tplc="37794224" w:tentative="1">
      <w:start w:val="1"/>
      <w:numFmt w:val="lowerLetter"/>
      <w:lvlText w:val="%8."/>
      <w:lvlJc w:val="left"/>
      <w:pPr>
        <w:ind w:left="5760" w:hanging="360"/>
      </w:pPr>
    </w:lvl>
    <w:lvl w:ilvl="8" w:tplc="37794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7">
    <w:multiLevelType w:val="hybridMultilevel"/>
    <w:lvl w:ilvl="0" w:tplc="55039308">
      <w:start w:val="1"/>
      <w:numFmt w:val="decimal"/>
      <w:lvlText w:val="%1."/>
      <w:lvlJc w:val="left"/>
      <w:pPr>
        <w:ind w:left="720" w:hanging="360"/>
      </w:pPr>
    </w:lvl>
    <w:lvl w:ilvl="1" w:tplc="55039308" w:tentative="1">
      <w:start w:val="1"/>
      <w:numFmt w:val="lowerLetter"/>
      <w:lvlText w:val="%2."/>
      <w:lvlJc w:val="left"/>
      <w:pPr>
        <w:ind w:left="1440" w:hanging="360"/>
      </w:pPr>
    </w:lvl>
    <w:lvl w:ilvl="2" w:tplc="55039308" w:tentative="1">
      <w:start w:val="1"/>
      <w:numFmt w:val="lowerRoman"/>
      <w:lvlText w:val="%3."/>
      <w:lvlJc w:val="right"/>
      <w:pPr>
        <w:ind w:left="2160" w:hanging="180"/>
      </w:pPr>
    </w:lvl>
    <w:lvl w:ilvl="3" w:tplc="55039308" w:tentative="1">
      <w:start w:val="1"/>
      <w:numFmt w:val="decimal"/>
      <w:lvlText w:val="%4."/>
      <w:lvlJc w:val="left"/>
      <w:pPr>
        <w:ind w:left="2880" w:hanging="360"/>
      </w:pPr>
    </w:lvl>
    <w:lvl w:ilvl="4" w:tplc="55039308" w:tentative="1">
      <w:start w:val="1"/>
      <w:numFmt w:val="lowerLetter"/>
      <w:lvlText w:val="%5."/>
      <w:lvlJc w:val="left"/>
      <w:pPr>
        <w:ind w:left="3600" w:hanging="360"/>
      </w:pPr>
    </w:lvl>
    <w:lvl w:ilvl="5" w:tplc="55039308" w:tentative="1">
      <w:start w:val="1"/>
      <w:numFmt w:val="lowerRoman"/>
      <w:lvlText w:val="%6."/>
      <w:lvlJc w:val="right"/>
      <w:pPr>
        <w:ind w:left="4320" w:hanging="180"/>
      </w:pPr>
    </w:lvl>
    <w:lvl w:ilvl="6" w:tplc="55039308" w:tentative="1">
      <w:start w:val="1"/>
      <w:numFmt w:val="decimal"/>
      <w:lvlText w:val="%7."/>
      <w:lvlJc w:val="left"/>
      <w:pPr>
        <w:ind w:left="5040" w:hanging="360"/>
      </w:pPr>
    </w:lvl>
    <w:lvl w:ilvl="7" w:tplc="55039308" w:tentative="1">
      <w:start w:val="1"/>
      <w:numFmt w:val="lowerLetter"/>
      <w:lvlText w:val="%8."/>
      <w:lvlJc w:val="left"/>
      <w:pPr>
        <w:ind w:left="5760" w:hanging="360"/>
      </w:pPr>
    </w:lvl>
    <w:lvl w:ilvl="8" w:tplc="55039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6">
    <w:multiLevelType w:val="hybridMultilevel"/>
    <w:lvl w:ilvl="0" w:tplc="35286819">
      <w:start w:val="1"/>
      <w:numFmt w:val="decimal"/>
      <w:lvlText w:val="%1."/>
      <w:lvlJc w:val="left"/>
      <w:pPr>
        <w:ind w:left="720" w:hanging="360"/>
      </w:pPr>
    </w:lvl>
    <w:lvl w:ilvl="1" w:tplc="35286819" w:tentative="1">
      <w:start w:val="1"/>
      <w:numFmt w:val="lowerLetter"/>
      <w:lvlText w:val="%2."/>
      <w:lvlJc w:val="left"/>
      <w:pPr>
        <w:ind w:left="1440" w:hanging="360"/>
      </w:pPr>
    </w:lvl>
    <w:lvl w:ilvl="2" w:tplc="35286819" w:tentative="1">
      <w:start w:val="1"/>
      <w:numFmt w:val="lowerRoman"/>
      <w:lvlText w:val="%3."/>
      <w:lvlJc w:val="right"/>
      <w:pPr>
        <w:ind w:left="2160" w:hanging="180"/>
      </w:pPr>
    </w:lvl>
    <w:lvl w:ilvl="3" w:tplc="35286819" w:tentative="1">
      <w:start w:val="1"/>
      <w:numFmt w:val="decimal"/>
      <w:lvlText w:val="%4."/>
      <w:lvlJc w:val="left"/>
      <w:pPr>
        <w:ind w:left="2880" w:hanging="360"/>
      </w:pPr>
    </w:lvl>
    <w:lvl w:ilvl="4" w:tplc="35286819" w:tentative="1">
      <w:start w:val="1"/>
      <w:numFmt w:val="lowerLetter"/>
      <w:lvlText w:val="%5."/>
      <w:lvlJc w:val="left"/>
      <w:pPr>
        <w:ind w:left="3600" w:hanging="360"/>
      </w:pPr>
    </w:lvl>
    <w:lvl w:ilvl="5" w:tplc="35286819" w:tentative="1">
      <w:start w:val="1"/>
      <w:numFmt w:val="lowerRoman"/>
      <w:lvlText w:val="%6."/>
      <w:lvlJc w:val="right"/>
      <w:pPr>
        <w:ind w:left="4320" w:hanging="180"/>
      </w:pPr>
    </w:lvl>
    <w:lvl w:ilvl="6" w:tplc="35286819" w:tentative="1">
      <w:start w:val="1"/>
      <w:numFmt w:val="decimal"/>
      <w:lvlText w:val="%7."/>
      <w:lvlJc w:val="left"/>
      <w:pPr>
        <w:ind w:left="5040" w:hanging="360"/>
      </w:pPr>
    </w:lvl>
    <w:lvl w:ilvl="7" w:tplc="35286819" w:tentative="1">
      <w:start w:val="1"/>
      <w:numFmt w:val="lowerLetter"/>
      <w:lvlText w:val="%8."/>
      <w:lvlJc w:val="left"/>
      <w:pPr>
        <w:ind w:left="5760" w:hanging="360"/>
      </w:pPr>
    </w:lvl>
    <w:lvl w:ilvl="8" w:tplc="35286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5">
    <w:multiLevelType w:val="hybridMultilevel"/>
    <w:lvl w:ilvl="0" w:tplc="49796151">
      <w:start w:val="1"/>
      <w:numFmt w:val="decimal"/>
      <w:lvlText w:val="%1."/>
      <w:lvlJc w:val="left"/>
      <w:pPr>
        <w:ind w:left="720" w:hanging="360"/>
      </w:pPr>
    </w:lvl>
    <w:lvl w:ilvl="1" w:tplc="49796151" w:tentative="1">
      <w:start w:val="1"/>
      <w:numFmt w:val="lowerLetter"/>
      <w:lvlText w:val="%2."/>
      <w:lvlJc w:val="left"/>
      <w:pPr>
        <w:ind w:left="1440" w:hanging="360"/>
      </w:pPr>
    </w:lvl>
    <w:lvl w:ilvl="2" w:tplc="49796151" w:tentative="1">
      <w:start w:val="1"/>
      <w:numFmt w:val="lowerRoman"/>
      <w:lvlText w:val="%3."/>
      <w:lvlJc w:val="right"/>
      <w:pPr>
        <w:ind w:left="2160" w:hanging="180"/>
      </w:pPr>
    </w:lvl>
    <w:lvl w:ilvl="3" w:tplc="49796151" w:tentative="1">
      <w:start w:val="1"/>
      <w:numFmt w:val="decimal"/>
      <w:lvlText w:val="%4."/>
      <w:lvlJc w:val="left"/>
      <w:pPr>
        <w:ind w:left="2880" w:hanging="360"/>
      </w:pPr>
    </w:lvl>
    <w:lvl w:ilvl="4" w:tplc="49796151" w:tentative="1">
      <w:start w:val="1"/>
      <w:numFmt w:val="lowerLetter"/>
      <w:lvlText w:val="%5."/>
      <w:lvlJc w:val="left"/>
      <w:pPr>
        <w:ind w:left="3600" w:hanging="360"/>
      </w:pPr>
    </w:lvl>
    <w:lvl w:ilvl="5" w:tplc="49796151" w:tentative="1">
      <w:start w:val="1"/>
      <w:numFmt w:val="lowerRoman"/>
      <w:lvlText w:val="%6."/>
      <w:lvlJc w:val="right"/>
      <w:pPr>
        <w:ind w:left="4320" w:hanging="180"/>
      </w:pPr>
    </w:lvl>
    <w:lvl w:ilvl="6" w:tplc="49796151" w:tentative="1">
      <w:start w:val="1"/>
      <w:numFmt w:val="decimal"/>
      <w:lvlText w:val="%7."/>
      <w:lvlJc w:val="left"/>
      <w:pPr>
        <w:ind w:left="5040" w:hanging="360"/>
      </w:pPr>
    </w:lvl>
    <w:lvl w:ilvl="7" w:tplc="49796151" w:tentative="1">
      <w:start w:val="1"/>
      <w:numFmt w:val="lowerLetter"/>
      <w:lvlText w:val="%8."/>
      <w:lvlJc w:val="left"/>
      <w:pPr>
        <w:ind w:left="5760" w:hanging="360"/>
      </w:pPr>
    </w:lvl>
    <w:lvl w:ilvl="8" w:tplc="497961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4">
    <w:multiLevelType w:val="hybridMultilevel"/>
    <w:lvl w:ilvl="0" w:tplc="39205264">
      <w:start w:val="1"/>
      <w:numFmt w:val="decimal"/>
      <w:lvlText w:val="%1."/>
      <w:lvlJc w:val="left"/>
      <w:pPr>
        <w:ind w:left="720" w:hanging="360"/>
      </w:pPr>
    </w:lvl>
    <w:lvl w:ilvl="1" w:tplc="39205264" w:tentative="1">
      <w:start w:val="1"/>
      <w:numFmt w:val="lowerLetter"/>
      <w:lvlText w:val="%2."/>
      <w:lvlJc w:val="left"/>
      <w:pPr>
        <w:ind w:left="1440" w:hanging="360"/>
      </w:pPr>
    </w:lvl>
    <w:lvl w:ilvl="2" w:tplc="39205264" w:tentative="1">
      <w:start w:val="1"/>
      <w:numFmt w:val="lowerRoman"/>
      <w:lvlText w:val="%3."/>
      <w:lvlJc w:val="right"/>
      <w:pPr>
        <w:ind w:left="2160" w:hanging="180"/>
      </w:pPr>
    </w:lvl>
    <w:lvl w:ilvl="3" w:tplc="39205264" w:tentative="1">
      <w:start w:val="1"/>
      <w:numFmt w:val="decimal"/>
      <w:lvlText w:val="%4."/>
      <w:lvlJc w:val="left"/>
      <w:pPr>
        <w:ind w:left="2880" w:hanging="360"/>
      </w:pPr>
    </w:lvl>
    <w:lvl w:ilvl="4" w:tplc="39205264" w:tentative="1">
      <w:start w:val="1"/>
      <w:numFmt w:val="lowerLetter"/>
      <w:lvlText w:val="%5."/>
      <w:lvlJc w:val="left"/>
      <w:pPr>
        <w:ind w:left="3600" w:hanging="360"/>
      </w:pPr>
    </w:lvl>
    <w:lvl w:ilvl="5" w:tplc="39205264" w:tentative="1">
      <w:start w:val="1"/>
      <w:numFmt w:val="lowerRoman"/>
      <w:lvlText w:val="%6."/>
      <w:lvlJc w:val="right"/>
      <w:pPr>
        <w:ind w:left="4320" w:hanging="180"/>
      </w:pPr>
    </w:lvl>
    <w:lvl w:ilvl="6" w:tplc="39205264" w:tentative="1">
      <w:start w:val="1"/>
      <w:numFmt w:val="decimal"/>
      <w:lvlText w:val="%7."/>
      <w:lvlJc w:val="left"/>
      <w:pPr>
        <w:ind w:left="5040" w:hanging="360"/>
      </w:pPr>
    </w:lvl>
    <w:lvl w:ilvl="7" w:tplc="39205264" w:tentative="1">
      <w:start w:val="1"/>
      <w:numFmt w:val="lowerLetter"/>
      <w:lvlText w:val="%8."/>
      <w:lvlJc w:val="left"/>
      <w:pPr>
        <w:ind w:left="5760" w:hanging="360"/>
      </w:pPr>
    </w:lvl>
    <w:lvl w:ilvl="8" w:tplc="39205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3">
    <w:multiLevelType w:val="hybridMultilevel"/>
    <w:lvl w:ilvl="0" w:tplc="74214120">
      <w:start w:val="1"/>
      <w:numFmt w:val="decimal"/>
      <w:lvlText w:val="%1."/>
      <w:lvlJc w:val="left"/>
      <w:pPr>
        <w:ind w:left="720" w:hanging="360"/>
      </w:pPr>
    </w:lvl>
    <w:lvl w:ilvl="1" w:tplc="74214120" w:tentative="1">
      <w:start w:val="1"/>
      <w:numFmt w:val="lowerLetter"/>
      <w:lvlText w:val="%2."/>
      <w:lvlJc w:val="left"/>
      <w:pPr>
        <w:ind w:left="1440" w:hanging="360"/>
      </w:pPr>
    </w:lvl>
    <w:lvl w:ilvl="2" w:tplc="74214120" w:tentative="1">
      <w:start w:val="1"/>
      <w:numFmt w:val="lowerRoman"/>
      <w:lvlText w:val="%3."/>
      <w:lvlJc w:val="right"/>
      <w:pPr>
        <w:ind w:left="2160" w:hanging="180"/>
      </w:pPr>
    </w:lvl>
    <w:lvl w:ilvl="3" w:tplc="74214120" w:tentative="1">
      <w:start w:val="1"/>
      <w:numFmt w:val="decimal"/>
      <w:lvlText w:val="%4."/>
      <w:lvlJc w:val="left"/>
      <w:pPr>
        <w:ind w:left="2880" w:hanging="360"/>
      </w:pPr>
    </w:lvl>
    <w:lvl w:ilvl="4" w:tplc="74214120" w:tentative="1">
      <w:start w:val="1"/>
      <w:numFmt w:val="lowerLetter"/>
      <w:lvlText w:val="%5."/>
      <w:lvlJc w:val="left"/>
      <w:pPr>
        <w:ind w:left="3600" w:hanging="360"/>
      </w:pPr>
    </w:lvl>
    <w:lvl w:ilvl="5" w:tplc="74214120" w:tentative="1">
      <w:start w:val="1"/>
      <w:numFmt w:val="lowerRoman"/>
      <w:lvlText w:val="%6."/>
      <w:lvlJc w:val="right"/>
      <w:pPr>
        <w:ind w:left="4320" w:hanging="180"/>
      </w:pPr>
    </w:lvl>
    <w:lvl w:ilvl="6" w:tplc="74214120" w:tentative="1">
      <w:start w:val="1"/>
      <w:numFmt w:val="decimal"/>
      <w:lvlText w:val="%7."/>
      <w:lvlJc w:val="left"/>
      <w:pPr>
        <w:ind w:left="5040" w:hanging="360"/>
      </w:pPr>
    </w:lvl>
    <w:lvl w:ilvl="7" w:tplc="74214120" w:tentative="1">
      <w:start w:val="1"/>
      <w:numFmt w:val="lowerLetter"/>
      <w:lvlText w:val="%8."/>
      <w:lvlJc w:val="left"/>
      <w:pPr>
        <w:ind w:left="5760" w:hanging="360"/>
      </w:pPr>
    </w:lvl>
    <w:lvl w:ilvl="8" w:tplc="742141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2">
    <w:multiLevelType w:val="hybridMultilevel"/>
    <w:lvl w:ilvl="0" w:tplc="65535501">
      <w:start w:val="1"/>
      <w:numFmt w:val="decimal"/>
      <w:lvlText w:val="%1."/>
      <w:lvlJc w:val="left"/>
      <w:pPr>
        <w:ind w:left="720" w:hanging="360"/>
      </w:pPr>
    </w:lvl>
    <w:lvl w:ilvl="1" w:tplc="65535501" w:tentative="1">
      <w:start w:val="1"/>
      <w:numFmt w:val="lowerLetter"/>
      <w:lvlText w:val="%2."/>
      <w:lvlJc w:val="left"/>
      <w:pPr>
        <w:ind w:left="1440" w:hanging="360"/>
      </w:pPr>
    </w:lvl>
    <w:lvl w:ilvl="2" w:tplc="65535501" w:tentative="1">
      <w:start w:val="1"/>
      <w:numFmt w:val="lowerRoman"/>
      <w:lvlText w:val="%3."/>
      <w:lvlJc w:val="right"/>
      <w:pPr>
        <w:ind w:left="2160" w:hanging="180"/>
      </w:pPr>
    </w:lvl>
    <w:lvl w:ilvl="3" w:tplc="65535501" w:tentative="1">
      <w:start w:val="1"/>
      <w:numFmt w:val="decimal"/>
      <w:lvlText w:val="%4."/>
      <w:lvlJc w:val="left"/>
      <w:pPr>
        <w:ind w:left="2880" w:hanging="360"/>
      </w:pPr>
    </w:lvl>
    <w:lvl w:ilvl="4" w:tplc="65535501" w:tentative="1">
      <w:start w:val="1"/>
      <w:numFmt w:val="lowerLetter"/>
      <w:lvlText w:val="%5."/>
      <w:lvlJc w:val="left"/>
      <w:pPr>
        <w:ind w:left="3600" w:hanging="360"/>
      </w:pPr>
    </w:lvl>
    <w:lvl w:ilvl="5" w:tplc="65535501" w:tentative="1">
      <w:start w:val="1"/>
      <w:numFmt w:val="lowerRoman"/>
      <w:lvlText w:val="%6."/>
      <w:lvlJc w:val="right"/>
      <w:pPr>
        <w:ind w:left="4320" w:hanging="180"/>
      </w:pPr>
    </w:lvl>
    <w:lvl w:ilvl="6" w:tplc="65535501" w:tentative="1">
      <w:start w:val="1"/>
      <w:numFmt w:val="decimal"/>
      <w:lvlText w:val="%7."/>
      <w:lvlJc w:val="left"/>
      <w:pPr>
        <w:ind w:left="5040" w:hanging="360"/>
      </w:pPr>
    </w:lvl>
    <w:lvl w:ilvl="7" w:tplc="65535501" w:tentative="1">
      <w:start w:val="1"/>
      <w:numFmt w:val="lowerLetter"/>
      <w:lvlText w:val="%8."/>
      <w:lvlJc w:val="left"/>
      <w:pPr>
        <w:ind w:left="5760" w:hanging="360"/>
      </w:pPr>
    </w:lvl>
    <w:lvl w:ilvl="8" w:tplc="655355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1">
    <w:multiLevelType w:val="hybridMultilevel"/>
    <w:lvl w:ilvl="0" w:tplc="10520349">
      <w:start w:val="1"/>
      <w:numFmt w:val="decimal"/>
      <w:lvlText w:val="%1."/>
      <w:lvlJc w:val="left"/>
      <w:pPr>
        <w:ind w:left="720" w:hanging="360"/>
      </w:pPr>
    </w:lvl>
    <w:lvl w:ilvl="1" w:tplc="10520349" w:tentative="1">
      <w:start w:val="1"/>
      <w:numFmt w:val="lowerLetter"/>
      <w:lvlText w:val="%2."/>
      <w:lvlJc w:val="left"/>
      <w:pPr>
        <w:ind w:left="1440" w:hanging="360"/>
      </w:pPr>
    </w:lvl>
    <w:lvl w:ilvl="2" w:tplc="10520349" w:tentative="1">
      <w:start w:val="1"/>
      <w:numFmt w:val="lowerRoman"/>
      <w:lvlText w:val="%3."/>
      <w:lvlJc w:val="right"/>
      <w:pPr>
        <w:ind w:left="2160" w:hanging="180"/>
      </w:pPr>
    </w:lvl>
    <w:lvl w:ilvl="3" w:tplc="10520349" w:tentative="1">
      <w:start w:val="1"/>
      <w:numFmt w:val="decimal"/>
      <w:lvlText w:val="%4."/>
      <w:lvlJc w:val="left"/>
      <w:pPr>
        <w:ind w:left="2880" w:hanging="360"/>
      </w:pPr>
    </w:lvl>
    <w:lvl w:ilvl="4" w:tplc="10520349" w:tentative="1">
      <w:start w:val="1"/>
      <w:numFmt w:val="lowerLetter"/>
      <w:lvlText w:val="%5."/>
      <w:lvlJc w:val="left"/>
      <w:pPr>
        <w:ind w:left="3600" w:hanging="360"/>
      </w:pPr>
    </w:lvl>
    <w:lvl w:ilvl="5" w:tplc="10520349" w:tentative="1">
      <w:start w:val="1"/>
      <w:numFmt w:val="lowerRoman"/>
      <w:lvlText w:val="%6."/>
      <w:lvlJc w:val="right"/>
      <w:pPr>
        <w:ind w:left="4320" w:hanging="180"/>
      </w:pPr>
    </w:lvl>
    <w:lvl w:ilvl="6" w:tplc="10520349" w:tentative="1">
      <w:start w:val="1"/>
      <w:numFmt w:val="decimal"/>
      <w:lvlText w:val="%7."/>
      <w:lvlJc w:val="left"/>
      <w:pPr>
        <w:ind w:left="5040" w:hanging="360"/>
      </w:pPr>
    </w:lvl>
    <w:lvl w:ilvl="7" w:tplc="10520349" w:tentative="1">
      <w:start w:val="1"/>
      <w:numFmt w:val="lowerLetter"/>
      <w:lvlText w:val="%8."/>
      <w:lvlJc w:val="left"/>
      <w:pPr>
        <w:ind w:left="5760" w:hanging="360"/>
      </w:pPr>
    </w:lvl>
    <w:lvl w:ilvl="8" w:tplc="10520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30">
    <w:multiLevelType w:val="hybridMultilevel"/>
    <w:lvl w:ilvl="0" w:tplc="84913446">
      <w:start w:val="1"/>
      <w:numFmt w:val="decimal"/>
      <w:lvlText w:val="%1."/>
      <w:lvlJc w:val="left"/>
      <w:pPr>
        <w:ind w:left="720" w:hanging="360"/>
      </w:pPr>
    </w:lvl>
    <w:lvl w:ilvl="1" w:tplc="84913446" w:tentative="1">
      <w:start w:val="1"/>
      <w:numFmt w:val="lowerLetter"/>
      <w:lvlText w:val="%2."/>
      <w:lvlJc w:val="left"/>
      <w:pPr>
        <w:ind w:left="1440" w:hanging="360"/>
      </w:pPr>
    </w:lvl>
    <w:lvl w:ilvl="2" w:tplc="84913446" w:tentative="1">
      <w:start w:val="1"/>
      <w:numFmt w:val="lowerRoman"/>
      <w:lvlText w:val="%3."/>
      <w:lvlJc w:val="right"/>
      <w:pPr>
        <w:ind w:left="2160" w:hanging="180"/>
      </w:pPr>
    </w:lvl>
    <w:lvl w:ilvl="3" w:tplc="84913446" w:tentative="1">
      <w:start w:val="1"/>
      <w:numFmt w:val="decimal"/>
      <w:lvlText w:val="%4."/>
      <w:lvlJc w:val="left"/>
      <w:pPr>
        <w:ind w:left="2880" w:hanging="360"/>
      </w:pPr>
    </w:lvl>
    <w:lvl w:ilvl="4" w:tplc="84913446" w:tentative="1">
      <w:start w:val="1"/>
      <w:numFmt w:val="lowerLetter"/>
      <w:lvlText w:val="%5."/>
      <w:lvlJc w:val="left"/>
      <w:pPr>
        <w:ind w:left="3600" w:hanging="360"/>
      </w:pPr>
    </w:lvl>
    <w:lvl w:ilvl="5" w:tplc="84913446" w:tentative="1">
      <w:start w:val="1"/>
      <w:numFmt w:val="lowerRoman"/>
      <w:lvlText w:val="%6."/>
      <w:lvlJc w:val="right"/>
      <w:pPr>
        <w:ind w:left="4320" w:hanging="180"/>
      </w:pPr>
    </w:lvl>
    <w:lvl w:ilvl="6" w:tplc="84913446" w:tentative="1">
      <w:start w:val="1"/>
      <w:numFmt w:val="decimal"/>
      <w:lvlText w:val="%7."/>
      <w:lvlJc w:val="left"/>
      <w:pPr>
        <w:ind w:left="5040" w:hanging="360"/>
      </w:pPr>
    </w:lvl>
    <w:lvl w:ilvl="7" w:tplc="84913446" w:tentative="1">
      <w:start w:val="1"/>
      <w:numFmt w:val="lowerLetter"/>
      <w:lvlText w:val="%8."/>
      <w:lvlJc w:val="left"/>
      <w:pPr>
        <w:ind w:left="5760" w:hanging="360"/>
      </w:pPr>
    </w:lvl>
    <w:lvl w:ilvl="8" w:tplc="849134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9">
    <w:multiLevelType w:val="hybridMultilevel"/>
    <w:lvl w:ilvl="0" w:tplc="34542346">
      <w:start w:val="1"/>
      <w:numFmt w:val="decimal"/>
      <w:lvlText w:val="%1."/>
      <w:lvlJc w:val="left"/>
      <w:pPr>
        <w:ind w:left="720" w:hanging="360"/>
      </w:pPr>
    </w:lvl>
    <w:lvl w:ilvl="1" w:tplc="34542346" w:tentative="1">
      <w:start w:val="1"/>
      <w:numFmt w:val="lowerLetter"/>
      <w:lvlText w:val="%2."/>
      <w:lvlJc w:val="left"/>
      <w:pPr>
        <w:ind w:left="1440" w:hanging="360"/>
      </w:pPr>
    </w:lvl>
    <w:lvl w:ilvl="2" w:tplc="34542346" w:tentative="1">
      <w:start w:val="1"/>
      <w:numFmt w:val="lowerRoman"/>
      <w:lvlText w:val="%3."/>
      <w:lvlJc w:val="right"/>
      <w:pPr>
        <w:ind w:left="2160" w:hanging="180"/>
      </w:pPr>
    </w:lvl>
    <w:lvl w:ilvl="3" w:tplc="34542346" w:tentative="1">
      <w:start w:val="1"/>
      <w:numFmt w:val="decimal"/>
      <w:lvlText w:val="%4."/>
      <w:lvlJc w:val="left"/>
      <w:pPr>
        <w:ind w:left="2880" w:hanging="360"/>
      </w:pPr>
    </w:lvl>
    <w:lvl w:ilvl="4" w:tplc="34542346" w:tentative="1">
      <w:start w:val="1"/>
      <w:numFmt w:val="lowerLetter"/>
      <w:lvlText w:val="%5."/>
      <w:lvlJc w:val="left"/>
      <w:pPr>
        <w:ind w:left="3600" w:hanging="360"/>
      </w:pPr>
    </w:lvl>
    <w:lvl w:ilvl="5" w:tplc="34542346" w:tentative="1">
      <w:start w:val="1"/>
      <w:numFmt w:val="lowerRoman"/>
      <w:lvlText w:val="%6."/>
      <w:lvlJc w:val="right"/>
      <w:pPr>
        <w:ind w:left="4320" w:hanging="180"/>
      </w:pPr>
    </w:lvl>
    <w:lvl w:ilvl="6" w:tplc="34542346" w:tentative="1">
      <w:start w:val="1"/>
      <w:numFmt w:val="decimal"/>
      <w:lvlText w:val="%7."/>
      <w:lvlJc w:val="left"/>
      <w:pPr>
        <w:ind w:left="5040" w:hanging="360"/>
      </w:pPr>
    </w:lvl>
    <w:lvl w:ilvl="7" w:tplc="34542346" w:tentative="1">
      <w:start w:val="1"/>
      <w:numFmt w:val="lowerLetter"/>
      <w:lvlText w:val="%8."/>
      <w:lvlJc w:val="left"/>
      <w:pPr>
        <w:ind w:left="5760" w:hanging="360"/>
      </w:pPr>
    </w:lvl>
    <w:lvl w:ilvl="8" w:tplc="34542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8">
    <w:multiLevelType w:val="hybridMultilevel"/>
    <w:lvl w:ilvl="0" w:tplc="84974505">
      <w:start w:val="1"/>
      <w:numFmt w:val="decimal"/>
      <w:lvlText w:val="%1."/>
      <w:lvlJc w:val="left"/>
      <w:pPr>
        <w:ind w:left="720" w:hanging="360"/>
      </w:pPr>
    </w:lvl>
    <w:lvl w:ilvl="1" w:tplc="84974505" w:tentative="1">
      <w:start w:val="1"/>
      <w:numFmt w:val="lowerLetter"/>
      <w:lvlText w:val="%2."/>
      <w:lvlJc w:val="left"/>
      <w:pPr>
        <w:ind w:left="1440" w:hanging="360"/>
      </w:pPr>
    </w:lvl>
    <w:lvl w:ilvl="2" w:tplc="84974505" w:tentative="1">
      <w:start w:val="1"/>
      <w:numFmt w:val="lowerRoman"/>
      <w:lvlText w:val="%3."/>
      <w:lvlJc w:val="right"/>
      <w:pPr>
        <w:ind w:left="2160" w:hanging="180"/>
      </w:pPr>
    </w:lvl>
    <w:lvl w:ilvl="3" w:tplc="84974505" w:tentative="1">
      <w:start w:val="1"/>
      <w:numFmt w:val="decimal"/>
      <w:lvlText w:val="%4."/>
      <w:lvlJc w:val="left"/>
      <w:pPr>
        <w:ind w:left="2880" w:hanging="360"/>
      </w:pPr>
    </w:lvl>
    <w:lvl w:ilvl="4" w:tplc="84974505" w:tentative="1">
      <w:start w:val="1"/>
      <w:numFmt w:val="lowerLetter"/>
      <w:lvlText w:val="%5."/>
      <w:lvlJc w:val="left"/>
      <w:pPr>
        <w:ind w:left="3600" w:hanging="360"/>
      </w:pPr>
    </w:lvl>
    <w:lvl w:ilvl="5" w:tplc="84974505" w:tentative="1">
      <w:start w:val="1"/>
      <w:numFmt w:val="lowerRoman"/>
      <w:lvlText w:val="%6."/>
      <w:lvlJc w:val="right"/>
      <w:pPr>
        <w:ind w:left="4320" w:hanging="180"/>
      </w:pPr>
    </w:lvl>
    <w:lvl w:ilvl="6" w:tplc="84974505" w:tentative="1">
      <w:start w:val="1"/>
      <w:numFmt w:val="decimal"/>
      <w:lvlText w:val="%7."/>
      <w:lvlJc w:val="left"/>
      <w:pPr>
        <w:ind w:left="5040" w:hanging="360"/>
      </w:pPr>
    </w:lvl>
    <w:lvl w:ilvl="7" w:tplc="84974505" w:tentative="1">
      <w:start w:val="1"/>
      <w:numFmt w:val="lowerLetter"/>
      <w:lvlText w:val="%8."/>
      <w:lvlJc w:val="left"/>
      <w:pPr>
        <w:ind w:left="5760" w:hanging="360"/>
      </w:pPr>
    </w:lvl>
    <w:lvl w:ilvl="8" w:tplc="849745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7">
    <w:multiLevelType w:val="hybridMultilevel"/>
    <w:lvl w:ilvl="0" w:tplc="71766754">
      <w:start w:val="1"/>
      <w:numFmt w:val="decimal"/>
      <w:lvlText w:val="%1."/>
      <w:lvlJc w:val="left"/>
      <w:pPr>
        <w:ind w:left="720" w:hanging="360"/>
      </w:pPr>
    </w:lvl>
    <w:lvl w:ilvl="1" w:tplc="71766754" w:tentative="1">
      <w:start w:val="1"/>
      <w:numFmt w:val="lowerLetter"/>
      <w:lvlText w:val="%2."/>
      <w:lvlJc w:val="left"/>
      <w:pPr>
        <w:ind w:left="1440" w:hanging="360"/>
      </w:pPr>
    </w:lvl>
    <w:lvl w:ilvl="2" w:tplc="71766754" w:tentative="1">
      <w:start w:val="1"/>
      <w:numFmt w:val="lowerRoman"/>
      <w:lvlText w:val="%3."/>
      <w:lvlJc w:val="right"/>
      <w:pPr>
        <w:ind w:left="2160" w:hanging="180"/>
      </w:pPr>
    </w:lvl>
    <w:lvl w:ilvl="3" w:tplc="71766754" w:tentative="1">
      <w:start w:val="1"/>
      <w:numFmt w:val="decimal"/>
      <w:lvlText w:val="%4."/>
      <w:lvlJc w:val="left"/>
      <w:pPr>
        <w:ind w:left="2880" w:hanging="360"/>
      </w:pPr>
    </w:lvl>
    <w:lvl w:ilvl="4" w:tplc="71766754" w:tentative="1">
      <w:start w:val="1"/>
      <w:numFmt w:val="lowerLetter"/>
      <w:lvlText w:val="%5."/>
      <w:lvlJc w:val="left"/>
      <w:pPr>
        <w:ind w:left="3600" w:hanging="360"/>
      </w:pPr>
    </w:lvl>
    <w:lvl w:ilvl="5" w:tplc="71766754" w:tentative="1">
      <w:start w:val="1"/>
      <w:numFmt w:val="lowerRoman"/>
      <w:lvlText w:val="%6."/>
      <w:lvlJc w:val="right"/>
      <w:pPr>
        <w:ind w:left="4320" w:hanging="180"/>
      </w:pPr>
    </w:lvl>
    <w:lvl w:ilvl="6" w:tplc="71766754" w:tentative="1">
      <w:start w:val="1"/>
      <w:numFmt w:val="decimal"/>
      <w:lvlText w:val="%7."/>
      <w:lvlJc w:val="left"/>
      <w:pPr>
        <w:ind w:left="5040" w:hanging="360"/>
      </w:pPr>
    </w:lvl>
    <w:lvl w:ilvl="7" w:tplc="71766754" w:tentative="1">
      <w:start w:val="1"/>
      <w:numFmt w:val="lowerLetter"/>
      <w:lvlText w:val="%8."/>
      <w:lvlJc w:val="left"/>
      <w:pPr>
        <w:ind w:left="5760" w:hanging="360"/>
      </w:pPr>
    </w:lvl>
    <w:lvl w:ilvl="8" w:tplc="717667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6">
    <w:multiLevelType w:val="hybridMultilevel"/>
    <w:lvl w:ilvl="0" w:tplc="57766665">
      <w:start w:val="1"/>
      <w:numFmt w:val="decimal"/>
      <w:lvlText w:val="%1."/>
      <w:lvlJc w:val="left"/>
      <w:pPr>
        <w:ind w:left="720" w:hanging="360"/>
      </w:pPr>
    </w:lvl>
    <w:lvl w:ilvl="1" w:tplc="57766665" w:tentative="1">
      <w:start w:val="1"/>
      <w:numFmt w:val="lowerLetter"/>
      <w:lvlText w:val="%2."/>
      <w:lvlJc w:val="left"/>
      <w:pPr>
        <w:ind w:left="1440" w:hanging="360"/>
      </w:pPr>
    </w:lvl>
    <w:lvl w:ilvl="2" w:tplc="57766665" w:tentative="1">
      <w:start w:val="1"/>
      <w:numFmt w:val="lowerRoman"/>
      <w:lvlText w:val="%3."/>
      <w:lvlJc w:val="right"/>
      <w:pPr>
        <w:ind w:left="2160" w:hanging="180"/>
      </w:pPr>
    </w:lvl>
    <w:lvl w:ilvl="3" w:tplc="57766665" w:tentative="1">
      <w:start w:val="1"/>
      <w:numFmt w:val="decimal"/>
      <w:lvlText w:val="%4."/>
      <w:lvlJc w:val="left"/>
      <w:pPr>
        <w:ind w:left="2880" w:hanging="360"/>
      </w:pPr>
    </w:lvl>
    <w:lvl w:ilvl="4" w:tplc="57766665" w:tentative="1">
      <w:start w:val="1"/>
      <w:numFmt w:val="lowerLetter"/>
      <w:lvlText w:val="%5."/>
      <w:lvlJc w:val="left"/>
      <w:pPr>
        <w:ind w:left="3600" w:hanging="360"/>
      </w:pPr>
    </w:lvl>
    <w:lvl w:ilvl="5" w:tplc="57766665" w:tentative="1">
      <w:start w:val="1"/>
      <w:numFmt w:val="lowerRoman"/>
      <w:lvlText w:val="%6."/>
      <w:lvlJc w:val="right"/>
      <w:pPr>
        <w:ind w:left="4320" w:hanging="180"/>
      </w:pPr>
    </w:lvl>
    <w:lvl w:ilvl="6" w:tplc="57766665" w:tentative="1">
      <w:start w:val="1"/>
      <w:numFmt w:val="decimal"/>
      <w:lvlText w:val="%7."/>
      <w:lvlJc w:val="left"/>
      <w:pPr>
        <w:ind w:left="5040" w:hanging="360"/>
      </w:pPr>
    </w:lvl>
    <w:lvl w:ilvl="7" w:tplc="57766665" w:tentative="1">
      <w:start w:val="1"/>
      <w:numFmt w:val="lowerLetter"/>
      <w:lvlText w:val="%8."/>
      <w:lvlJc w:val="left"/>
      <w:pPr>
        <w:ind w:left="5760" w:hanging="360"/>
      </w:pPr>
    </w:lvl>
    <w:lvl w:ilvl="8" w:tplc="577666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5">
    <w:multiLevelType w:val="hybridMultilevel"/>
    <w:lvl w:ilvl="0" w:tplc="59499022">
      <w:start w:val="1"/>
      <w:numFmt w:val="decimal"/>
      <w:lvlText w:val="%1."/>
      <w:lvlJc w:val="left"/>
      <w:pPr>
        <w:ind w:left="720" w:hanging="360"/>
      </w:pPr>
    </w:lvl>
    <w:lvl w:ilvl="1" w:tplc="59499022" w:tentative="1">
      <w:start w:val="1"/>
      <w:numFmt w:val="lowerLetter"/>
      <w:lvlText w:val="%2."/>
      <w:lvlJc w:val="left"/>
      <w:pPr>
        <w:ind w:left="1440" w:hanging="360"/>
      </w:pPr>
    </w:lvl>
    <w:lvl w:ilvl="2" w:tplc="59499022" w:tentative="1">
      <w:start w:val="1"/>
      <w:numFmt w:val="lowerRoman"/>
      <w:lvlText w:val="%3."/>
      <w:lvlJc w:val="right"/>
      <w:pPr>
        <w:ind w:left="2160" w:hanging="180"/>
      </w:pPr>
    </w:lvl>
    <w:lvl w:ilvl="3" w:tplc="59499022" w:tentative="1">
      <w:start w:val="1"/>
      <w:numFmt w:val="decimal"/>
      <w:lvlText w:val="%4."/>
      <w:lvlJc w:val="left"/>
      <w:pPr>
        <w:ind w:left="2880" w:hanging="360"/>
      </w:pPr>
    </w:lvl>
    <w:lvl w:ilvl="4" w:tplc="59499022" w:tentative="1">
      <w:start w:val="1"/>
      <w:numFmt w:val="lowerLetter"/>
      <w:lvlText w:val="%5."/>
      <w:lvlJc w:val="left"/>
      <w:pPr>
        <w:ind w:left="3600" w:hanging="360"/>
      </w:pPr>
    </w:lvl>
    <w:lvl w:ilvl="5" w:tplc="59499022" w:tentative="1">
      <w:start w:val="1"/>
      <w:numFmt w:val="lowerRoman"/>
      <w:lvlText w:val="%6."/>
      <w:lvlJc w:val="right"/>
      <w:pPr>
        <w:ind w:left="4320" w:hanging="180"/>
      </w:pPr>
    </w:lvl>
    <w:lvl w:ilvl="6" w:tplc="59499022" w:tentative="1">
      <w:start w:val="1"/>
      <w:numFmt w:val="decimal"/>
      <w:lvlText w:val="%7."/>
      <w:lvlJc w:val="left"/>
      <w:pPr>
        <w:ind w:left="5040" w:hanging="360"/>
      </w:pPr>
    </w:lvl>
    <w:lvl w:ilvl="7" w:tplc="59499022" w:tentative="1">
      <w:start w:val="1"/>
      <w:numFmt w:val="lowerLetter"/>
      <w:lvlText w:val="%8."/>
      <w:lvlJc w:val="left"/>
      <w:pPr>
        <w:ind w:left="5760" w:hanging="360"/>
      </w:pPr>
    </w:lvl>
    <w:lvl w:ilvl="8" w:tplc="59499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4">
    <w:multiLevelType w:val="hybridMultilevel"/>
    <w:lvl w:ilvl="0" w:tplc="81209092">
      <w:start w:val="1"/>
      <w:numFmt w:val="decimal"/>
      <w:lvlText w:val="%1."/>
      <w:lvlJc w:val="left"/>
      <w:pPr>
        <w:ind w:left="720" w:hanging="360"/>
      </w:pPr>
    </w:lvl>
    <w:lvl w:ilvl="1" w:tplc="81209092" w:tentative="1">
      <w:start w:val="1"/>
      <w:numFmt w:val="lowerLetter"/>
      <w:lvlText w:val="%2."/>
      <w:lvlJc w:val="left"/>
      <w:pPr>
        <w:ind w:left="1440" w:hanging="360"/>
      </w:pPr>
    </w:lvl>
    <w:lvl w:ilvl="2" w:tplc="81209092" w:tentative="1">
      <w:start w:val="1"/>
      <w:numFmt w:val="lowerRoman"/>
      <w:lvlText w:val="%3."/>
      <w:lvlJc w:val="right"/>
      <w:pPr>
        <w:ind w:left="2160" w:hanging="180"/>
      </w:pPr>
    </w:lvl>
    <w:lvl w:ilvl="3" w:tplc="81209092" w:tentative="1">
      <w:start w:val="1"/>
      <w:numFmt w:val="decimal"/>
      <w:lvlText w:val="%4."/>
      <w:lvlJc w:val="left"/>
      <w:pPr>
        <w:ind w:left="2880" w:hanging="360"/>
      </w:pPr>
    </w:lvl>
    <w:lvl w:ilvl="4" w:tplc="81209092" w:tentative="1">
      <w:start w:val="1"/>
      <w:numFmt w:val="lowerLetter"/>
      <w:lvlText w:val="%5."/>
      <w:lvlJc w:val="left"/>
      <w:pPr>
        <w:ind w:left="3600" w:hanging="360"/>
      </w:pPr>
    </w:lvl>
    <w:lvl w:ilvl="5" w:tplc="81209092" w:tentative="1">
      <w:start w:val="1"/>
      <w:numFmt w:val="lowerRoman"/>
      <w:lvlText w:val="%6."/>
      <w:lvlJc w:val="right"/>
      <w:pPr>
        <w:ind w:left="4320" w:hanging="180"/>
      </w:pPr>
    </w:lvl>
    <w:lvl w:ilvl="6" w:tplc="81209092" w:tentative="1">
      <w:start w:val="1"/>
      <w:numFmt w:val="decimal"/>
      <w:lvlText w:val="%7."/>
      <w:lvlJc w:val="left"/>
      <w:pPr>
        <w:ind w:left="5040" w:hanging="360"/>
      </w:pPr>
    </w:lvl>
    <w:lvl w:ilvl="7" w:tplc="81209092" w:tentative="1">
      <w:start w:val="1"/>
      <w:numFmt w:val="lowerLetter"/>
      <w:lvlText w:val="%8."/>
      <w:lvlJc w:val="left"/>
      <w:pPr>
        <w:ind w:left="5760" w:hanging="360"/>
      </w:pPr>
    </w:lvl>
    <w:lvl w:ilvl="8" w:tplc="812090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3">
    <w:multiLevelType w:val="hybridMultilevel"/>
    <w:lvl w:ilvl="0" w:tplc="41907526">
      <w:start w:val="1"/>
      <w:numFmt w:val="decimal"/>
      <w:lvlText w:val="%1."/>
      <w:lvlJc w:val="left"/>
      <w:pPr>
        <w:ind w:left="720" w:hanging="360"/>
      </w:pPr>
    </w:lvl>
    <w:lvl w:ilvl="1" w:tplc="41907526" w:tentative="1">
      <w:start w:val="1"/>
      <w:numFmt w:val="lowerLetter"/>
      <w:lvlText w:val="%2."/>
      <w:lvlJc w:val="left"/>
      <w:pPr>
        <w:ind w:left="1440" w:hanging="360"/>
      </w:pPr>
    </w:lvl>
    <w:lvl w:ilvl="2" w:tplc="41907526" w:tentative="1">
      <w:start w:val="1"/>
      <w:numFmt w:val="lowerRoman"/>
      <w:lvlText w:val="%3."/>
      <w:lvlJc w:val="right"/>
      <w:pPr>
        <w:ind w:left="2160" w:hanging="180"/>
      </w:pPr>
    </w:lvl>
    <w:lvl w:ilvl="3" w:tplc="41907526" w:tentative="1">
      <w:start w:val="1"/>
      <w:numFmt w:val="decimal"/>
      <w:lvlText w:val="%4."/>
      <w:lvlJc w:val="left"/>
      <w:pPr>
        <w:ind w:left="2880" w:hanging="360"/>
      </w:pPr>
    </w:lvl>
    <w:lvl w:ilvl="4" w:tplc="41907526" w:tentative="1">
      <w:start w:val="1"/>
      <w:numFmt w:val="lowerLetter"/>
      <w:lvlText w:val="%5."/>
      <w:lvlJc w:val="left"/>
      <w:pPr>
        <w:ind w:left="3600" w:hanging="360"/>
      </w:pPr>
    </w:lvl>
    <w:lvl w:ilvl="5" w:tplc="41907526" w:tentative="1">
      <w:start w:val="1"/>
      <w:numFmt w:val="lowerRoman"/>
      <w:lvlText w:val="%6."/>
      <w:lvlJc w:val="right"/>
      <w:pPr>
        <w:ind w:left="4320" w:hanging="180"/>
      </w:pPr>
    </w:lvl>
    <w:lvl w:ilvl="6" w:tplc="41907526" w:tentative="1">
      <w:start w:val="1"/>
      <w:numFmt w:val="decimal"/>
      <w:lvlText w:val="%7."/>
      <w:lvlJc w:val="left"/>
      <w:pPr>
        <w:ind w:left="5040" w:hanging="360"/>
      </w:pPr>
    </w:lvl>
    <w:lvl w:ilvl="7" w:tplc="41907526" w:tentative="1">
      <w:start w:val="1"/>
      <w:numFmt w:val="lowerLetter"/>
      <w:lvlText w:val="%8."/>
      <w:lvlJc w:val="left"/>
      <w:pPr>
        <w:ind w:left="5760" w:hanging="360"/>
      </w:pPr>
    </w:lvl>
    <w:lvl w:ilvl="8" w:tplc="41907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2">
    <w:multiLevelType w:val="hybridMultilevel"/>
    <w:lvl w:ilvl="0" w:tplc="74530653">
      <w:start w:val="1"/>
      <w:numFmt w:val="decimal"/>
      <w:lvlText w:val="%1."/>
      <w:lvlJc w:val="left"/>
      <w:pPr>
        <w:ind w:left="720" w:hanging="360"/>
      </w:pPr>
    </w:lvl>
    <w:lvl w:ilvl="1" w:tplc="74530653" w:tentative="1">
      <w:start w:val="1"/>
      <w:numFmt w:val="lowerLetter"/>
      <w:lvlText w:val="%2."/>
      <w:lvlJc w:val="left"/>
      <w:pPr>
        <w:ind w:left="1440" w:hanging="360"/>
      </w:pPr>
    </w:lvl>
    <w:lvl w:ilvl="2" w:tplc="74530653" w:tentative="1">
      <w:start w:val="1"/>
      <w:numFmt w:val="lowerRoman"/>
      <w:lvlText w:val="%3."/>
      <w:lvlJc w:val="right"/>
      <w:pPr>
        <w:ind w:left="2160" w:hanging="180"/>
      </w:pPr>
    </w:lvl>
    <w:lvl w:ilvl="3" w:tplc="74530653" w:tentative="1">
      <w:start w:val="1"/>
      <w:numFmt w:val="decimal"/>
      <w:lvlText w:val="%4."/>
      <w:lvlJc w:val="left"/>
      <w:pPr>
        <w:ind w:left="2880" w:hanging="360"/>
      </w:pPr>
    </w:lvl>
    <w:lvl w:ilvl="4" w:tplc="74530653" w:tentative="1">
      <w:start w:val="1"/>
      <w:numFmt w:val="lowerLetter"/>
      <w:lvlText w:val="%5."/>
      <w:lvlJc w:val="left"/>
      <w:pPr>
        <w:ind w:left="3600" w:hanging="360"/>
      </w:pPr>
    </w:lvl>
    <w:lvl w:ilvl="5" w:tplc="74530653" w:tentative="1">
      <w:start w:val="1"/>
      <w:numFmt w:val="lowerRoman"/>
      <w:lvlText w:val="%6."/>
      <w:lvlJc w:val="right"/>
      <w:pPr>
        <w:ind w:left="4320" w:hanging="180"/>
      </w:pPr>
    </w:lvl>
    <w:lvl w:ilvl="6" w:tplc="74530653" w:tentative="1">
      <w:start w:val="1"/>
      <w:numFmt w:val="decimal"/>
      <w:lvlText w:val="%7."/>
      <w:lvlJc w:val="left"/>
      <w:pPr>
        <w:ind w:left="5040" w:hanging="360"/>
      </w:pPr>
    </w:lvl>
    <w:lvl w:ilvl="7" w:tplc="74530653" w:tentative="1">
      <w:start w:val="1"/>
      <w:numFmt w:val="lowerLetter"/>
      <w:lvlText w:val="%8."/>
      <w:lvlJc w:val="left"/>
      <w:pPr>
        <w:ind w:left="5760" w:hanging="360"/>
      </w:pPr>
    </w:lvl>
    <w:lvl w:ilvl="8" w:tplc="74530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1">
    <w:multiLevelType w:val="hybridMultilevel"/>
    <w:lvl w:ilvl="0" w:tplc="67948350">
      <w:start w:val="1"/>
      <w:numFmt w:val="decimal"/>
      <w:lvlText w:val="%1."/>
      <w:lvlJc w:val="left"/>
      <w:pPr>
        <w:ind w:left="720" w:hanging="360"/>
      </w:pPr>
    </w:lvl>
    <w:lvl w:ilvl="1" w:tplc="67948350" w:tentative="1">
      <w:start w:val="1"/>
      <w:numFmt w:val="lowerLetter"/>
      <w:lvlText w:val="%2."/>
      <w:lvlJc w:val="left"/>
      <w:pPr>
        <w:ind w:left="1440" w:hanging="360"/>
      </w:pPr>
    </w:lvl>
    <w:lvl w:ilvl="2" w:tplc="67948350" w:tentative="1">
      <w:start w:val="1"/>
      <w:numFmt w:val="lowerRoman"/>
      <w:lvlText w:val="%3."/>
      <w:lvlJc w:val="right"/>
      <w:pPr>
        <w:ind w:left="2160" w:hanging="180"/>
      </w:pPr>
    </w:lvl>
    <w:lvl w:ilvl="3" w:tplc="67948350" w:tentative="1">
      <w:start w:val="1"/>
      <w:numFmt w:val="decimal"/>
      <w:lvlText w:val="%4."/>
      <w:lvlJc w:val="left"/>
      <w:pPr>
        <w:ind w:left="2880" w:hanging="360"/>
      </w:pPr>
    </w:lvl>
    <w:lvl w:ilvl="4" w:tplc="67948350" w:tentative="1">
      <w:start w:val="1"/>
      <w:numFmt w:val="lowerLetter"/>
      <w:lvlText w:val="%5."/>
      <w:lvlJc w:val="left"/>
      <w:pPr>
        <w:ind w:left="3600" w:hanging="360"/>
      </w:pPr>
    </w:lvl>
    <w:lvl w:ilvl="5" w:tplc="67948350" w:tentative="1">
      <w:start w:val="1"/>
      <w:numFmt w:val="lowerRoman"/>
      <w:lvlText w:val="%6."/>
      <w:lvlJc w:val="right"/>
      <w:pPr>
        <w:ind w:left="4320" w:hanging="180"/>
      </w:pPr>
    </w:lvl>
    <w:lvl w:ilvl="6" w:tplc="67948350" w:tentative="1">
      <w:start w:val="1"/>
      <w:numFmt w:val="decimal"/>
      <w:lvlText w:val="%7."/>
      <w:lvlJc w:val="left"/>
      <w:pPr>
        <w:ind w:left="5040" w:hanging="360"/>
      </w:pPr>
    </w:lvl>
    <w:lvl w:ilvl="7" w:tplc="67948350" w:tentative="1">
      <w:start w:val="1"/>
      <w:numFmt w:val="lowerLetter"/>
      <w:lvlText w:val="%8."/>
      <w:lvlJc w:val="left"/>
      <w:pPr>
        <w:ind w:left="5760" w:hanging="360"/>
      </w:pPr>
    </w:lvl>
    <w:lvl w:ilvl="8" w:tplc="679483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20">
    <w:multiLevelType w:val="hybridMultilevel"/>
    <w:lvl w:ilvl="0" w:tplc="33481687">
      <w:start w:val="1"/>
      <w:numFmt w:val="decimal"/>
      <w:lvlText w:val="%1."/>
      <w:lvlJc w:val="left"/>
      <w:pPr>
        <w:ind w:left="720" w:hanging="360"/>
      </w:pPr>
    </w:lvl>
    <w:lvl w:ilvl="1" w:tplc="33481687" w:tentative="1">
      <w:start w:val="1"/>
      <w:numFmt w:val="lowerLetter"/>
      <w:lvlText w:val="%2."/>
      <w:lvlJc w:val="left"/>
      <w:pPr>
        <w:ind w:left="1440" w:hanging="360"/>
      </w:pPr>
    </w:lvl>
    <w:lvl w:ilvl="2" w:tplc="33481687" w:tentative="1">
      <w:start w:val="1"/>
      <w:numFmt w:val="lowerRoman"/>
      <w:lvlText w:val="%3."/>
      <w:lvlJc w:val="right"/>
      <w:pPr>
        <w:ind w:left="2160" w:hanging="180"/>
      </w:pPr>
    </w:lvl>
    <w:lvl w:ilvl="3" w:tplc="33481687" w:tentative="1">
      <w:start w:val="1"/>
      <w:numFmt w:val="decimal"/>
      <w:lvlText w:val="%4."/>
      <w:lvlJc w:val="left"/>
      <w:pPr>
        <w:ind w:left="2880" w:hanging="360"/>
      </w:pPr>
    </w:lvl>
    <w:lvl w:ilvl="4" w:tplc="33481687" w:tentative="1">
      <w:start w:val="1"/>
      <w:numFmt w:val="lowerLetter"/>
      <w:lvlText w:val="%5."/>
      <w:lvlJc w:val="left"/>
      <w:pPr>
        <w:ind w:left="3600" w:hanging="360"/>
      </w:pPr>
    </w:lvl>
    <w:lvl w:ilvl="5" w:tplc="33481687" w:tentative="1">
      <w:start w:val="1"/>
      <w:numFmt w:val="lowerRoman"/>
      <w:lvlText w:val="%6."/>
      <w:lvlJc w:val="right"/>
      <w:pPr>
        <w:ind w:left="4320" w:hanging="180"/>
      </w:pPr>
    </w:lvl>
    <w:lvl w:ilvl="6" w:tplc="33481687" w:tentative="1">
      <w:start w:val="1"/>
      <w:numFmt w:val="decimal"/>
      <w:lvlText w:val="%7."/>
      <w:lvlJc w:val="left"/>
      <w:pPr>
        <w:ind w:left="5040" w:hanging="360"/>
      </w:pPr>
    </w:lvl>
    <w:lvl w:ilvl="7" w:tplc="33481687" w:tentative="1">
      <w:start w:val="1"/>
      <w:numFmt w:val="lowerLetter"/>
      <w:lvlText w:val="%8."/>
      <w:lvlJc w:val="left"/>
      <w:pPr>
        <w:ind w:left="5760" w:hanging="360"/>
      </w:pPr>
    </w:lvl>
    <w:lvl w:ilvl="8" w:tplc="334816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9">
    <w:multiLevelType w:val="hybridMultilevel"/>
    <w:lvl w:ilvl="0" w:tplc="66072561">
      <w:start w:val="1"/>
      <w:numFmt w:val="decimal"/>
      <w:lvlText w:val="%1."/>
      <w:lvlJc w:val="left"/>
      <w:pPr>
        <w:ind w:left="720" w:hanging="360"/>
      </w:pPr>
    </w:lvl>
    <w:lvl w:ilvl="1" w:tplc="66072561" w:tentative="1">
      <w:start w:val="1"/>
      <w:numFmt w:val="lowerLetter"/>
      <w:lvlText w:val="%2."/>
      <w:lvlJc w:val="left"/>
      <w:pPr>
        <w:ind w:left="1440" w:hanging="360"/>
      </w:pPr>
    </w:lvl>
    <w:lvl w:ilvl="2" w:tplc="66072561" w:tentative="1">
      <w:start w:val="1"/>
      <w:numFmt w:val="lowerRoman"/>
      <w:lvlText w:val="%3."/>
      <w:lvlJc w:val="right"/>
      <w:pPr>
        <w:ind w:left="2160" w:hanging="180"/>
      </w:pPr>
    </w:lvl>
    <w:lvl w:ilvl="3" w:tplc="66072561" w:tentative="1">
      <w:start w:val="1"/>
      <w:numFmt w:val="decimal"/>
      <w:lvlText w:val="%4."/>
      <w:lvlJc w:val="left"/>
      <w:pPr>
        <w:ind w:left="2880" w:hanging="360"/>
      </w:pPr>
    </w:lvl>
    <w:lvl w:ilvl="4" w:tplc="66072561" w:tentative="1">
      <w:start w:val="1"/>
      <w:numFmt w:val="lowerLetter"/>
      <w:lvlText w:val="%5."/>
      <w:lvlJc w:val="left"/>
      <w:pPr>
        <w:ind w:left="3600" w:hanging="360"/>
      </w:pPr>
    </w:lvl>
    <w:lvl w:ilvl="5" w:tplc="66072561" w:tentative="1">
      <w:start w:val="1"/>
      <w:numFmt w:val="lowerRoman"/>
      <w:lvlText w:val="%6."/>
      <w:lvlJc w:val="right"/>
      <w:pPr>
        <w:ind w:left="4320" w:hanging="180"/>
      </w:pPr>
    </w:lvl>
    <w:lvl w:ilvl="6" w:tplc="66072561" w:tentative="1">
      <w:start w:val="1"/>
      <w:numFmt w:val="decimal"/>
      <w:lvlText w:val="%7."/>
      <w:lvlJc w:val="left"/>
      <w:pPr>
        <w:ind w:left="5040" w:hanging="360"/>
      </w:pPr>
    </w:lvl>
    <w:lvl w:ilvl="7" w:tplc="66072561" w:tentative="1">
      <w:start w:val="1"/>
      <w:numFmt w:val="lowerLetter"/>
      <w:lvlText w:val="%8."/>
      <w:lvlJc w:val="left"/>
      <w:pPr>
        <w:ind w:left="5760" w:hanging="360"/>
      </w:pPr>
    </w:lvl>
    <w:lvl w:ilvl="8" w:tplc="66072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8">
    <w:multiLevelType w:val="hybridMultilevel"/>
    <w:lvl w:ilvl="0" w:tplc="26769645">
      <w:start w:val="1"/>
      <w:numFmt w:val="decimal"/>
      <w:lvlText w:val="%1."/>
      <w:lvlJc w:val="left"/>
      <w:pPr>
        <w:ind w:left="720" w:hanging="360"/>
      </w:pPr>
    </w:lvl>
    <w:lvl w:ilvl="1" w:tplc="26769645" w:tentative="1">
      <w:start w:val="1"/>
      <w:numFmt w:val="lowerLetter"/>
      <w:lvlText w:val="%2."/>
      <w:lvlJc w:val="left"/>
      <w:pPr>
        <w:ind w:left="1440" w:hanging="360"/>
      </w:pPr>
    </w:lvl>
    <w:lvl w:ilvl="2" w:tplc="26769645" w:tentative="1">
      <w:start w:val="1"/>
      <w:numFmt w:val="lowerRoman"/>
      <w:lvlText w:val="%3."/>
      <w:lvlJc w:val="right"/>
      <w:pPr>
        <w:ind w:left="2160" w:hanging="180"/>
      </w:pPr>
    </w:lvl>
    <w:lvl w:ilvl="3" w:tplc="26769645" w:tentative="1">
      <w:start w:val="1"/>
      <w:numFmt w:val="decimal"/>
      <w:lvlText w:val="%4."/>
      <w:lvlJc w:val="left"/>
      <w:pPr>
        <w:ind w:left="2880" w:hanging="360"/>
      </w:pPr>
    </w:lvl>
    <w:lvl w:ilvl="4" w:tplc="26769645" w:tentative="1">
      <w:start w:val="1"/>
      <w:numFmt w:val="lowerLetter"/>
      <w:lvlText w:val="%5."/>
      <w:lvlJc w:val="left"/>
      <w:pPr>
        <w:ind w:left="3600" w:hanging="360"/>
      </w:pPr>
    </w:lvl>
    <w:lvl w:ilvl="5" w:tplc="26769645" w:tentative="1">
      <w:start w:val="1"/>
      <w:numFmt w:val="lowerRoman"/>
      <w:lvlText w:val="%6."/>
      <w:lvlJc w:val="right"/>
      <w:pPr>
        <w:ind w:left="4320" w:hanging="180"/>
      </w:pPr>
    </w:lvl>
    <w:lvl w:ilvl="6" w:tplc="26769645" w:tentative="1">
      <w:start w:val="1"/>
      <w:numFmt w:val="decimal"/>
      <w:lvlText w:val="%7."/>
      <w:lvlJc w:val="left"/>
      <w:pPr>
        <w:ind w:left="5040" w:hanging="360"/>
      </w:pPr>
    </w:lvl>
    <w:lvl w:ilvl="7" w:tplc="26769645" w:tentative="1">
      <w:start w:val="1"/>
      <w:numFmt w:val="lowerLetter"/>
      <w:lvlText w:val="%8."/>
      <w:lvlJc w:val="left"/>
      <w:pPr>
        <w:ind w:left="5760" w:hanging="360"/>
      </w:pPr>
    </w:lvl>
    <w:lvl w:ilvl="8" w:tplc="267696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7">
    <w:multiLevelType w:val="hybridMultilevel"/>
    <w:lvl w:ilvl="0" w:tplc="16471676">
      <w:start w:val="1"/>
      <w:numFmt w:val="decimal"/>
      <w:lvlText w:val="%1."/>
      <w:lvlJc w:val="left"/>
      <w:pPr>
        <w:ind w:left="720" w:hanging="360"/>
      </w:pPr>
    </w:lvl>
    <w:lvl w:ilvl="1" w:tplc="16471676" w:tentative="1">
      <w:start w:val="1"/>
      <w:numFmt w:val="lowerLetter"/>
      <w:lvlText w:val="%2."/>
      <w:lvlJc w:val="left"/>
      <w:pPr>
        <w:ind w:left="1440" w:hanging="360"/>
      </w:pPr>
    </w:lvl>
    <w:lvl w:ilvl="2" w:tplc="16471676" w:tentative="1">
      <w:start w:val="1"/>
      <w:numFmt w:val="lowerRoman"/>
      <w:lvlText w:val="%3."/>
      <w:lvlJc w:val="right"/>
      <w:pPr>
        <w:ind w:left="2160" w:hanging="180"/>
      </w:pPr>
    </w:lvl>
    <w:lvl w:ilvl="3" w:tplc="16471676" w:tentative="1">
      <w:start w:val="1"/>
      <w:numFmt w:val="decimal"/>
      <w:lvlText w:val="%4."/>
      <w:lvlJc w:val="left"/>
      <w:pPr>
        <w:ind w:left="2880" w:hanging="360"/>
      </w:pPr>
    </w:lvl>
    <w:lvl w:ilvl="4" w:tplc="16471676" w:tentative="1">
      <w:start w:val="1"/>
      <w:numFmt w:val="lowerLetter"/>
      <w:lvlText w:val="%5."/>
      <w:lvlJc w:val="left"/>
      <w:pPr>
        <w:ind w:left="3600" w:hanging="360"/>
      </w:pPr>
    </w:lvl>
    <w:lvl w:ilvl="5" w:tplc="16471676" w:tentative="1">
      <w:start w:val="1"/>
      <w:numFmt w:val="lowerRoman"/>
      <w:lvlText w:val="%6."/>
      <w:lvlJc w:val="right"/>
      <w:pPr>
        <w:ind w:left="4320" w:hanging="180"/>
      </w:pPr>
    </w:lvl>
    <w:lvl w:ilvl="6" w:tplc="16471676" w:tentative="1">
      <w:start w:val="1"/>
      <w:numFmt w:val="decimal"/>
      <w:lvlText w:val="%7."/>
      <w:lvlJc w:val="left"/>
      <w:pPr>
        <w:ind w:left="5040" w:hanging="360"/>
      </w:pPr>
    </w:lvl>
    <w:lvl w:ilvl="7" w:tplc="16471676" w:tentative="1">
      <w:start w:val="1"/>
      <w:numFmt w:val="lowerLetter"/>
      <w:lvlText w:val="%8."/>
      <w:lvlJc w:val="left"/>
      <w:pPr>
        <w:ind w:left="5760" w:hanging="360"/>
      </w:pPr>
    </w:lvl>
    <w:lvl w:ilvl="8" w:tplc="16471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6">
    <w:multiLevelType w:val="hybridMultilevel"/>
    <w:lvl w:ilvl="0" w:tplc="94188487">
      <w:start w:val="1"/>
      <w:numFmt w:val="decimal"/>
      <w:lvlText w:val="%1."/>
      <w:lvlJc w:val="left"/>
      <w:pPr>
        <w:ind w:left="720" w:hanging="360"/>
      </w:pPr>
    </w:lvl>
    <w:lvl w:ilvl="1" w:tplc="94188487" w:tentative="1">
      <w:start w:val="1"/>
      <w:numFmt w:val="lowerLetter"/>
      <w:lvlText w:val="%2."/>
      <w:lvlJc w:val="left"/>
      <w:pPr>
        <w:ind w:left="1440" w:hanging="360"/>
      </w:pPr>
    </w:lvl>
    <w:lvl w:ilvl="2" w:tplc="94188487" w:tentative="1">
      <w:start w:val="1"/>
      <w:numFmt w:val="lowerRoman"/>
      <w:lvlText w:val="%3."/>
      <w:lvlJc w:val="right"/>
      <w:pPr>
        <w:ind w:left="2160" w:hanging="180"/>
      </w:pPr>
    </w:lvl>
    <w:lvl w:ilvl="3" w:tplc="94188487" w:tentative="1">
      <w:start w:val="1"/>
      <w:numFmt w:val="decimal"/>
      <w:lvlText w:val="%4."/>
      <w:lvlJc w:val="left"/>
      <w:pPr>
        <w:ind w:left="2880" w:hanging="360"/>
      </w:pPr>
    </w:lvl>
    <w:lvl w:ilvl="4" w:tplc="94188487" w:tentative="1">
      <w:start w:val="1"/>
      <w:numFmt w:val="lowerLetter"/>
      <w:lvlText w:val="%5."/>
      <w:lvlJc w:val="left"/>
      <w:pPr>
        <w:ind w:left="3600" w:hanging="360"/>
      </w:pPr>
    </w:lvl>
    <w:lvl w:ilvl="5" w:tplc="94188487" w:tentative="1">
      <w:start w:val="1"/>
      <w:numFmt w:val="lowerRoman"/>
      <w:lvlText w:val="%6."/>
      <w:lvlJc w:val="right"/>
      <w:pPr>
        <w:ind w:left="4320" w:hanging="180"/>
      </w:pPr>
    </w:lvl>
    <w:lvl w:ilvl="6" w:tplc="94188487" w:tentative="1">
      <w:start w:val="1"/>
      <w:numFmt w:val="decimal"/>
      <w:lvlText w:val="%7."/>
      <w:lvlJc w:val="left"/>
      <w:pPr>
        <w:ind w:left="5040" w:hanging="360"/>
      </w:pPr>
    </w:lvl>
    <w:lvl w:ilvl="7" w:tplc="94188487" w:tentative="1">
      <w:start w:val="1"/>
      <w:numFmt w:val="lowerLetter"/>
      <w:lvlText w:val="%8."/>
      <w:lvlJc w:val="left"/>
      <w:pPr>
        <w:ind w:left="5760" w:hanging="360"/>
      </w:pPr>
    </w:lvl>
    <w:lvl w:ilvl="8" w:tplc="941884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5">
    <w:multiLevelType w:val="hybridMultilevel"/>
    <w:lvl w:ilvl="0" w:tplc="74187971">
      <w:start w:val="1"/>
      <w:numFmt w:val="decimal"/>
      <w:lvlText w:val="%1."/>
      <w:lvlJc w:val="left"/>
      <w:pPr>
        <w:ind w:left="720" w:hanging="360"/>
      </w:pPr>
    </w:lvl>
    <w:lvl w:ilvl="1" w:tplc="74187971" w:tentative="1">
      <w:start w:val="1"/>
      <w:numFmt w:val="lowerLetter"/>
      <w:lvlText w:val="%2."/>
      <w:lvlJc w:val="left"/>
      <w:pPr>
        <w:ind w:left="1440" w:hanging="360"/>
      </w:pPr>
    </w:lvl>
    <w:lvl w:ilvl="2" w:tplc="74187971" w:tentative="1">
      <w:start w:val="1"/>
      <w:numFmt w:val="lowerRoman"/>
      <w:lvlText w:val="%3."/>
      <w:lvlJc w:val="right"/>
      <w:pPr>
        <w:ind w:left="2160" w:hanging="180"/>
      </w:pPr>
    </w:lvl>
    <w:lvl w:ilvl="3" w:tplc="74187971" w:tentative="1">
      <w:start w:val="1"/>
      <w:numFmt w:val="decimal"/>
      <w:lvlText w:val="%4."/>
      <w:lvlJc w:val="left"/>
      <w:pPr>
        <w:ind w:left="2880" w:hanging="360"/>
      </w:pPr>
    </w:lvl>
    <w:lvl w:ilvl="4" w:tplc="74187971" w:tentative="1">
      <w:start w:val="1"/>
      <w:numFmt w:val="lowerLetter"/>
      <w:lvlText w:val="%5."/>
      <w:lvlJc w:val="left"/>
      <w:pPr>
        <w:ind w:left="3600" w:hanging="360"/>
      </w:pPr>
    </w:lvl>
    <w:lvl w:ilvl="5" w:tplc="74187971" w:tentative="1">
      <w:start w:val="1"/>
      <w:numFmt w:val="lowerRoman"/>
      <w:lvlText w:val="%6."/>
      <w:lvlJc w:val="right"/>
      <w:pPr>
        <w:ind w:left="4320" w:hanging="180"/>
      </w:pPr>
    </w:lvl>
    <w:lvl w:ilvl="6" w:tplc="74187971" w:tentative="1">
      <w:start w:val="1"/>
      <w:numFmt w:val="decimal"/>
      <w:lvlText w:val="%7."/>
      <w:lvlJc w:val="left"/>
      <w:pPr>
        <w:ind w:left="5040" w:hanging="360"/>
      </w:pPr>
    </w:lvl>
    <w:lvl w:ilvl="7" w:tplc="74187971" w:tentative="1">
      <w:start w:val="1"/>
      <w:numFmt w:val="lowerLetter"/>
      <w:lvlText w:val="%8."/>
      <w:lvlJc w:val="left"/>
      <w:pPr>
        <w:ind w:left="5760" w:hanging="360"/>
      </w:pPr>
    </w:lvl>
    <w:lvl w:ilvl="8" w:tplc="741879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4">
    <w:multiLevelType w:val="hybridMultilevel"/>
    <w:lvl w:ilvl="0" w:tplc="33767646">
      <w:start w:val="1"/>
      <w:numFmt w:val="decimal"/>
      <w:lvlText w:val="%1."/>
      <w:lvlJc w:val="left"/>
      <w:pPr>
        <w:ind w:left="720" w:hanging="360"/>
      </w:pPr>
    </w:lvl>
    <w:lvl w:ilvl="1" w:tplc="33767646" w:tentative="1">
      <w:start w:val="1"/>
      <w:numFmt w:val="lowerLetter"/>
      <w:lvlText w:val="%2."/>
      <w:lvlJc w:val="left"/>
      <w:pPr>
        <w:ind w:left="1440" w:hanging="360"/>
      </w:pPr>
    </w:lvl>
    <w:lvl w:ilvl="2" w:tplc="33767646" w:tentative="1">
      <w:start w:val="1"/>
      <w:numFmt w:val="lowerRoman"/>
      <w:lvlText w:val="%3."/>
      <w:lvlJc w:val="right"/>
      <w:pPr>
        <w:ind w:left="2160" w:hanging="180"/>
      </w:pPr>
    </w:lvl>
    <w:lvl w:ilvl="3" w:tplc="33767646" w:tentative="1">
      <w:start w:val="1"/>
      <w:numFmt w:val="decimal"/>
      <w:lvlText w:val="%4."/>
      <w:lvlJc w:val="left"/>
      <w:pPr>
        <w:ind w:left="2880" w:hanging="360"/>
      </w:pPr>
    </w:lvl>
    <w:lvl w:ilvl="4" w:tplc="33767646" w:tentative="1">
      <w:start w:val="1"/>
      <w:numFmt w:val="lowerLetter"/>
      <w:lvlText w:val="%5."/>
      <w:lvlJc w:val="left"/>
      <w:pPr>
        <w:ind w:left="3600" w:hanging="360"/>
      </w:pPr>
    </w:lvl>
    <w:lvl w:ilvl="5" w:tplc="33767646" w:tentative="1">
      <w:start w:val="1"/>
      <w:numFmt w:val="lowerRoman"/>
      <w:lvlText w:val="%6."/>
      <w:lvlJc w:val="right"/>
      <w:pPr>
        <w:ind w:left="4320" w:hanging="180"/>
      </w:pPr>
    </w:lvl>
    <w:lvl w:ilvl="6" w:tplc="33767646" w:tentative="1">
      <w:start w:val="1"/>
      <w:numFmt w:val="decimal"/>
      <w:lvlText w:val="%7."/>
      <w:lvlJc w:val="left"/>
      <w:pPr>
        <w:ind w:left="5040" w:hanging="360"/>
      </w:pPr>
    </w:lvl>
    <w:lvl w:ilvl="7" w:tplc="33767646" w:tentative="1">
      <w:start w:val="1"/>
      <w:numFmt w:val="lowerLetter"/>
      <w:lvlText w:val="%8."/>
      <w:lvlJc w:val="left"/>
      <w:pPr>
        <w:ind w:left="5760" w:hanging="360"/>
      </w:pPr>
    </w:lvl>
    <w:lvl w:ilvl="8" w:tplc="33767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3">
    <w:multiLevelType w:val="hybridMultilevel"/>
    <w:lvl w:ilvl="0" w:tplc="52027138">
      <w:start w:val="1"/>
      <w:numFmt w:val="decimal"/>
      <w:lvlText w:val="%1."/>
      <w:lvlJc w:val="left"/>
      <w:pPr>
        <w:ind w:left="720" w:hanging="360"/>
      </w:pPr>
    </w:lvl>
    <w:lvl w:ilvl="1" w:tplc="52027138" w:tentative="1">
      <w:start w:val="1"/>
      <w:numFmt w:val="lowerLetter"/>
      <w:lvlText w:val="%2."/>
      <w:lvlJc w:val="left"/>
      <w:pPr>
        <w:ind w:left="1440" w:hanging="360"/>
      </w:pPr>
    </w:lvl>
    <w:lvl w:ilvl="2" w:tplc="52027138" w:tentative="1">
      <w:start w:val="1"/>
      <w:numFmt w:val="lowerRoman"/>
      <w:lvlText w:val="%3."/>
      <w:lvlJc w:val="right"/>
      <w:pPr>
        <w:ind w:left="2160" w:hanging="180"/>
      </w:pPr>
    </w:lvl>
    <w:lvl w:ilvl="3" w:tplc="52027138" w:tentative="1">
      <w:start w:val="1"/>
      <w:numFmt w:val="decimal"/>
      <w:lvlText w:val="%4."/>
      <w:lvlJc w:val="left"/>
      <w:pPr>
        <w:ind w:left="2880" w:hanging="360"/>
      </w:pPr>
    </w:lvl>
    <w:lvl w:ilvl="4" w:tplc="52027138" w:tentative="1">
      <w:start w:val="1"/>
      <w:numFmt w:val="lowerLetter"/>
      <w:lvlText w:val="%5."/>
      <w:lvlJc w:val="left"/>
      <w:pPr>
        <w:ind w:left="3600" w:hanging="360"/>
      </w:pPr>
    </w:lvl>
    <w:lvl w:ilvl="5" w:tplc="52027138" w:tentative="1">
      <w:start w:val="1"/>
      <w:numFmt w:val="lowerRoman"/>
      <w:lvlText w:val="%6."/>
      <w:lvlJc w:val="right"/>
      <w:pPr>
        <w:ind w:left="4320" w:hanging="180"/>
      </w:pPr>
    </w:lvl>
    <w:lvl w:ilvl="6" w:tplc="52027138" w:tentative="1">
      <w:start w:val="1"/>
      <w:numFmt w:val="decimal"/>
      <w:lvlText w:val="%7."/>
      <w:lvlJc w:val="left"/>
      <w:pPr>
        <w:ind w:left="5040" w:hanging="360"/>
      </w:pPr>
    </w:lvl>
    <w:lvl w:ilvl="7" w:tplc="52027138" w:tentative="1">
      <w:start w:val="1"/>
      <w:numFmt w:val="lowerLetter"/>
      <w:lvlText w:val="%8."/>
      <w:lvlJc w:val="left"/>
      <w:pPr>
        <w:ind w:left="5760" w:hanging="360"/>
      </w:pPr>
    </w:lvl>
    <w:lvl w:ilvl="8" w:tplc="52027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2">
    <w:multiLevelType w:val="hybridMultilevel"/>
    <w:lvl w:ilvl="0" w:tplc="11296045">
      <w:start w:val="1"/>
      <w:numFmt w:val="decimal"/>
      <w:lvlText w:val="%1."/>
      <w:lvlJc w:val="left"/>
      <w:pPr>
        <w:ind w:left="720" w:hanging="360"/>
      </w:pPr>
    </w:lvl>
    <w:lvl w:ilvl="1" w:tplc="11296045" w:tentative="1">
      <w:start w:val="1"/>
      <w:numFmt w:val="lowerLetter"/>
      <w:lvlText w:val="%2."/>
      <w:lvlJc w:val="left"/>
      <w:pPr>
        <w:ind w:left="1440" w:hanging="360"/>
      </w:pPr>
    </w:lvl>
    <w:lvl w:ilvl="2" w:tplc="11296045" w:tentative="1">
      <w:start w:val="1"/>
      <w:numFmt w:val="lowerRoman"/>
      <w:lvlText w:val="%3."/>
      <w:lvlJc w:val="right"/>
      <w:pPr>
        <w:ind w:left="2160" w:hanging="180"/>
      </w:pPr>
    </w:lvl>
    <w:lvl w:ilvl="3" w:tplc="11296045" w:tentative="1">
      <w:start w:val="1"/>
      <w:numFmt w:val="decimal"/>
      <w:lvlText w:val="%4."/>
      <w:lvlJc w:val="left"/>
      <w:pPr>
        <w:ind w:left="2880" w:hanging="360"/>
      </w:pPr>
    </w:lvl>
    <w:lvl w:ilvl="4" w:tplc="11296045" w:tentative="1">
      <w:start w:val="1"/>
      <w:numFmt w:val="lowerLetter"/>
      <w:lvlText w:val="%5."/>
      <w:lvlJc w:val="left"/>
      <w:pPr>
        <w:ind w:left="3600" w:hanging="360"/>
      </w:pPr>
    </w:lvl>
    <w:lvl w:ilvl="5" w:tplc="11296045" w:tentative="1">
      <w:start w:val="1"/>
      <w:numFmt w:val="lowerRoman"/>
      <w:lvlText w:val="%6."/>
      <w:lvlJc w:val="right"/>
      <w:pPr>
        <w:ind w:left="4320" w:hanging="180"/>
      </w:pPr>
    </w:lvl>
    <w:lvl w:ilvl="6" w:tplc="11296045" w:tentative="1">
      <w:start w:val="1"/>
      <w:numFmt w:val="decimal"/>
      <w:lvlText w:val="%7."/>
      <w:lvlJc w:val="left"/>
      <w:pPr>
        <w:ind w:left="5040" w:hanging="360"/>
      </w:pPr>
    </w:lvl>
    <w:lvl w:ilvl="7" w:tplc="11296045" w:tentative="1">
      <w:start w:val="1"/>
      <w:numFmt w:val="lowerLetter"/>
      <w:lvlText w:val="%8."/>
      <w:lvlJc w:val="left"/>
      <w:pPr>
        <w:ind w:left="5760" w:hanging="360"/>
      </w:pPr>
    </w:lvl>
    <w:lvl w:ilvl="8" w:tplc="11296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1">
    <w:multiLevelType w:val="hybridMultilevel"/>
    <w:lvl w:ilvl="0" w:tplc="48955819">
      <w:start w:val="1"/>
      <w:numFmt w:val="decimal"/>
      <w:lvlText w:val="%1."/>
      <w:lvlJc w:val="left"/>
      <w:pPr>
        <w:ind w:left="720" w:hanging="360"/>
      </w:pPr>
    </w:lvl>
    <w:lvl w:ilvl="1" w:tplc="48955819" w:tentative="1">
      <w:start w:val="1"/>
      <w:numFmt w:val="lowerLetter"/>
      <w:lvlText w:val="%2."/>
      <w:lvlJc w:val="left"/>
      <w:pPr>
        <w:ind w:left="1440" w:hanging="360"/>
      </w:pPr>
    </w:lvl>
    <w:lvl w:ilvl="2" w:tplc="48955819" w:tentative="1">
      <w:start w:val="1"/>
      <w:numFmt w:val="lowerRoman"/>
      <w:lvlText w:val="%3."/>
      <w:lvlJc w:val="right"/>
      <w:pPr>
        <w:ind w:left="2160" w:hanging="180"/>
      </w:pPr>
    </w:lvl>
    <w:lvl w:ilvl="3" w:tplc="48955819" w:tentative="1">
      <w:start w:val="1"/>
      <w:numFmt w:val="decimal"/>
      <w:lvlText w:val="%4."/>
      <w:lvlJc w:val="left"/>
      <w:pPr>
        <w:ind w:left="2880" w:hanging="360"/>
      </w:pPr>
    </w:lvl>
    <w:lvl w:ilvl="4" w:tplc="48955819" w:tentative="1">
      <w:start w:val="1"/>
      <w:numFmt w:val="lowerLetter"/>
      <w:lvlText w:val="%5."/>
      <w:lvlJc w:val="left"/>
      <w:pPr>
        <w:ind w:left="3600" w:hanging="360"/>
      </w:pPr>
    </w:lvl>
    <w:lvl w:ilvl="5" w:tplc="48955819" w:tentative="1">
      <w:start w:val="1"/>
      <w:numFmt w:val="lowerRoman"/>
      <w:lvlText w:val="%6."/>
      <w:lvlJc w:val="right"/>
      <w:pPr>
        <w:ind w:left="4320" w:hanging="180"/>
      </w:pPr>
    </w:lvl>
    <w:lvl w:ilvl="6" w:tplc="48955819" w:tentative="1">
      <w:start w:val="1"/>
      <w:numFmt w:val="decimal"/>
      <w:lvlText w:val="%7."/>
      <w:lvlJc w:val="left"/>
      <w:pPr>
        <w:ind w:left="5040" w:hanging="360"/>
      </w:pPr>
    </w:lvl>
    <w:lvl w:ilvl="7" w:tplc="48955819" w:tentative="1">
      <w:start w:val="1"/>
      <w:numFmt w:val="lowerLetter"/>
      <w:lvlText w:val="%8."/>
      <w:lvlJc w:val="left"/>
      <w:pPr>
        <w:ind w:left="5760" w:hanging="360"/>
      </w:pPr>
    </w:lvl>
    <w:lvl w:ilvl="8" w:tplc="48955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10">
    <w:multiLevelType w:val="hybridMultilevel"/>
    <w:lvl w:ilvl="0" w:tplc="75442587">
      <w:start w:val="1"/>
      <w:numFmt w:val="decimal"/>
      <w:lvlText w:val="%1."/>
      <w:lvlJc w:val="left"/>
      <w:pPr>
        <w:ind w:left="720" w:hanging="360"/>
      </w:pPr>
    </w:lvl>
    <w:lvl w:ilvl="1" w:tplc="75442587" w:tentative="1">
      <w:start w:val="1"/>
      <w:numFmt w:val="lowerLetter"/>
      <w:lvlText w:val="%2."/>
      <w:lvlJc w:val="left"/>
      <w:pPr>
        <w:ind w:left="1440" w:hanging="360"/>
      </w:pPr>
    </w:lvl>
    <w:lvl w:ilvl="2" w:tplc="75442587" w:tentative="1">
      <w:start w:val="1"/>
      <w:numFmt w:val="lowerRoman"/>
      <w:lvlText w:val="%3."/>
      <w:lvlJc w:val="right"/>
      <w:pPr>
        <w:ind w:left="2160" w:hanging="180"/>
      </w:pPr>
    </w:lvl>
    <w:lvl w:ilvl="3" w:tplc="75442587" w:tentative="1">
      <w:start w:val="1"/>
      <w:numFmt w:val="decimal"/>
      <w:lvlText w:val="%4."/>
      <w:lvlJc w:val="left"/>
      <w:pPr>
        <w:ind w:left="2880" w:hanging="360"/>
      </w:pPr>
    </w:lvl>
    <w:lvl w:ilvl="4" w:tplc="75442587" w:tentative="1">
      <w:start w:val="1"/>
      <w:numFmt w:val="lowerLetter"/>
      <w:lvlText w:val="%5."/>
      <w:lvlJc w:val="left"/>
      <w:pPr>
        <w:ind w:left="3600" w:hanging="360"/>
      </w:pPr>
    </w:lvl>
    <w:lvl w:ilvl="5" w:tplc="75442587" w:tentative="1">
      <w:start w:val="1"/>
      <w:numFmt w:val="lowerRoman"/>
      <w:lvlText w:val="%6."/>
      <w:lvlJc w:val="right"/>
      <w:pPr>
        <w:ind w:left="4320" w:hanging="180"/>
      </w:pPr>
    </w:lvl>
    <w:lvl w:ilvl="6" w:tplc="75442587" w:tentative="1">
      <w:start w:val="1"/>
      <w:numFmt w:val="decimal"/>
      <w:lvlText w:val="%7."/>
      <w:lvlJc w:val="left"/>
      <w:pPr>
        <w:ind w:left="5040" w:hanging="360"/>
      </w:pPr>
    </w:lvl>
    <w:lvl w:ilvl="7" w:tplc="75442587" w:tentative="1">
      <w:start w:val="1"/>
      <w:numFmt w:val="lowerLetter"/>
      <w:lvlText w:val="%8."/>
      <w:lvlJc w:val="left"/>
      <w:pPr>
        <w:ind w:left="5760" w:hanging="360"/>
      </w:pPr>
    </w:lvl>
    <w:lvl w:ilvl="8" w:tplc="754425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9">
    <w:multiLevelType w:val="hybridMultilevel"/>
    <w:lvl w:ilvl="0" w:tplc="13912518">
      <w:start w:val="1"/>
      <w:numFmt w:val="decimal"/>
      <w:lvlText w:val="%1."/>
      <w:lvlJc w:val="left"/>
      <w:pPr>
        <w:ind w:left="720" w:hanging="360"/>
      </w:pPr>
    </w:lvl>
    <w:lvl w:ilvl="1" w:tplc="13912518" w:tentative="1">
      <w:start w:val="1"/>
      <w:numFmt w:val="lowerLetter"/>
      <w:lvlText w:val="%2."/>
      <w:lvlJc w:val="left"/>
      <w:pPr>
        <w:ind w:left="1440" w:hanging="360"/>
      </w:pPr>
    </w:lvl>
    <w:lvl w:ilvl="2" w:tplc="13912518" w:tentative="1">
      <w:start w:val="1"/>
      <w:numFmt w:val="lowerRoman"/>
      <w:lvlText w:val="%3."/>
      <w:lvlJc w:val="right"/>
      <w:pPr>
        <w:ind w:left="2160" w:hanging="180"/>
      </w:pPr>
    </w:lvl>
    <w:lvl w:ilvl="3" w:tplc="13912518" w:tentative="1">
      <w:start w:val="1"/>
      <w:numFmt w:val="decimal"/>
      <w:lvlText w:val="%4."/>
      <w:lvlJc w:val="left"/>
      <w:pPr>
        <w:ind w:left="2880" w:hanging="360"/>
      </w:pPr>
    </w:lvl>
    <w:lvl w:ilvl="4" w:tplc="13912518" w:tentative="1">
      <w:start w:val="1"/>
      <w:numFmt w:val="lowerLetter"/>
      <w:lvlText w:val="%5."/>
      <w:lvlJc w:val="left"/>
      <w:pPr>
        <w:ind w:left="3600" w:hanging="360"/>
      </w:pPr>
    </w:lvl>
    <w:lvl w:ilvl="5" w:tplc="13912518" w:tentative="1">
      <w:start w:val="1"/>
      <w:numFmt w:val="lowerRoman"/>
      <w:lvlText w:val="%6."/>
      <w:lvlJc w:val="right"/>
      <w:pPr>
        <w:ind w:left="4320" w:hanging="180"/>
      </w:pPr>
    </w:lvl>
    <w:lvl w:ilvl="6" w:tplc="13912518" w:tentative="1">
      <w:start w:val="1"/>
      <w:numFmt w:val="decimal"/>
      <w:lvlText w:val="%7."/>
      <w:lvlJc w:val="left"/>
      <w:pPr>
        <w:ind w:left="5040" w:hanging="360"/>
      </w:pPr>
    </w:lvl>
    <w:lvl w:ilvl="7" w:tplc="13912518" w:tentative="1">
      <w:start w:val="1"/>
      <w:numFmt w:val="lowerLetter"/>
      <w:lvlText w:val="%8."/>
      <w:lvlJc w:val="left"/>
      <w:pPr>
        <w:ind w:left="5760" w:hanging="360"/>
      </w:pPr>
    </w:lvl>
    <w:lvl w:ilvl="8" w:tplc="13912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8">
    <w:multiLevelType w:val="hybridMultilevel"/>
    <w:lvl w:ilvl="0" w:tplc="86045732">
      <w:start w:val="1"/>
      <w:numFmt w:val="decimal"/>
      <w:lvlText w:val="%1."/>
      <w:lvlJc w:val="left"/>
      <w:pPr>
        <w:ind w:left="720" w:hanging="360"/>
      </w:pPr>
    </w:lvl>
    <w:lvl w:ilvl="1" w:tplc="86045732" w:tentative="1">
      <w:start w:val="1"/>
      <w:numFmt w:val="lowerLetter"/>
      <w:lvlText w:val="%2."/>
      <w:lvlJc w:val="left"/>
      <w:pPr>
        <w:ind w:left="1440" w:hanging="360"/>
      </w:pPr>
    </w:lvl>
    <w:lvl w:ilvl="2" w:tplc="86045732" w:tentative="1">
      <w:start w:val="1"/>
      <w:numFmt w:val="lowerRoman"/>
      <w:lvlText w:val="%3."/>
      <w:lvlJc w:val="right"/>
      <w:pPr>
        <w:ind w:left="2160" w:hanging="180"/>
      </w:pPr>
    </w:lvl>
    <w:lvl w:ilvl="3" w:tplc="86045732" w:tentative="1">
      <w:start w:val="1"/>
      <w:numFmt w:val="decimal"/>
      <w:lvlText w:val="%4."/>
      <w:lvlJc w:val="left"/>
      <w:pPr>
        <w:ind w:left="2880" w:hanging="360"/>
      </w:pPr>
    </w:lvl>
    <w:lvl w:ilvl="4" w:tplc="86045732" w:tentative="1">
      <w:start w:val="1"/>
      <w:numFmt w:val="lowerLetter"/>
      <w:lvlText w:val="%5."/>
      <w:lvlJc w:val="left"/>
      <w:pPr>
        <w:ind w:left="3600" w:hanging="360"/>
      </w:pPr>
    </w:lvl>
    <w:lvl w:ilvl="5" w:tplc="86045732" w:tentative="1">
      <w:start w:val="1"/>
      <w:numFmt w:val="lowerRoman"/>
      <w:lvlText w:val="%6."/>
      <w:lvlJc w:val="right"/>
      <w:pPr>
        <w:ind w:left="4320" w:hanging="180"/>
      </w:pPr>
    </w:lvl>
    <w:lvl w:ilvl="6" w:tplc="86045732" w:tentative="1">
      <w:start w:val="1"/>
      <w:numFmt w:val="decimal"/>
      <w:lvlText w:val="%7."/>
      <w:lvlJc w:val="left"/>
      <w:pPr>
        <w:ind w:left="5040" w:hanging="360"/>
      </w:pPr>
    </w:lvl>
    <w:lvl w:ilvl="7" w:tplc="86045732" w:tentative="1">
      <w:start w:val="1"/>
      <w:numFmt w:val="lowerLetter"/>
      <w:lvlText w:val="%8."/>
      <w:lvlJc w:val="left"/>
      <w:pPr>
        <w:ind w:left="5760" w:hanging="360"/>
      </w:pPr>
    </w:lvl>
    <w:lvl w:ilvl="8" w:tplc="86045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7">
    <w:multiLevelType w:val="hybridMultilevel"/>
    <w:lvl w:ilvl="0" w:tplc="25743215">
      <w:start w:val="1"/>
      <w:numFmt w:val="decimal"/>
      <w:lvlText w:val="%1."/>
      <w:lvlJc w:val="left"/>
      <w:pPr>
        <w:ind w:left="720" w:hanging="360"/>
      </w:pPr>
    </w:lvl>
    <w:lvl w:ilvl="1" w:tplc="25743215" w:tentative="1">
      <w:start w:val="1"/>
      <w:numFmt w:val="lowerLetter"/>
      <w:lvlText w:val="%2."/>
      <w:lvlJc w:val="left"/>
      <w:pPr>
        <w:ind w:left="1440" w:hanging="360"/>
      </w:pPr>
    </w:lvl>
    <w:lvl w:ilvl="2" w:tplc="25743215" w:tentative="1">
      <w:start w:val="1"/>
      <w:numFmt w:val="lowerRoman"/>
      <w:lvlText w:val="%3."/>
      <w:lvlJc w:val="right"/>
      <w:pPr>
        <w:ind w:left="2160" w:hanging="180"/>
      </w:pPr>
    </w:lvl>
    <w:lvl w:ilvl="3" w:tplc="25743215" w:tentative="1">
      <w:start w:val="1"/>
      <w:numFmt w:val="decimal"/>
      <w:lvlText w:val="%4."/>
      <w:lvlJc w:val="left"/>
      <w:pPr>
        <w:ind w:left="2880" w:hanging="360"/>
      </w:pPr>
    </w:lvl>
    <w:lvl w:ilvl="4" w:tplc="25743215" w:tentative="1">
      <w:start w:val="1"/>
      <w:numFmt w:val="lowerLetter"/>
      <w:lvlText w:val="%5."/>
      <w:lvlJc w:val="left"/>
      <w:pPr>
        <w:ind w:left="3600" w:hanging="360"/>
      </w:pPr>
    </w:lvl>
    <w:lvl w:ilvl="5" w:tplc="25743215" w:tentative="1">
      <w:start w:val="1"/>
      <w:numFmt w:val="lowerRoman"/>
      <w:lvlText w:val="%6."/>
      <w:lvlJc w:val="right"/>
      <w:pPr>
        <w:ind w:left="4320" w:hanging="180"/>
      </w:pPr>
    </w:lvl>
    <w:lvl w:ilvl="6" w:tplc="25743215" w:tentative="1">
      <w:start w:val="1"/>
      <w:numFmt w:val="decimal"/>
      <w:lvlText w:val="%7."/>
      <w:lvlJc w:val="left"/>
      <w:pPr>
        <w:ind w:left="5040" w:hanging="360"/>
      </w:pPr>
    </w:lvl>
    <w:lvl w:ilvl="7" w:tplc="25743215" w:tentative="1">
      <w:start w:val="1"/>
      <w:numFmt w:val="lowerLetter"/>
      <w:lvlText w:val="%8."/>
      <w:lvlJc w:val="left"/>
      <w:pPr>
        <w:ind w:left="5760" w:hanging="360"/>
      </w:pPr>
    </w:lvl>
    <w:lvl w:ilvl="8" w:tplc="25743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6">
    <w:multiLevelType w:val="hybridMultilevel"/>
    <w:lvl w:ilvl="0" w:tplc="96106591">
      <w:start w:val="1"/>
      <w:numFmt w:val="decimal"/>
      <w:lvlText w:val="%1."/>
      <w:lvlJc w:val="left"/>
      <w:pPr>
        <w:ind w:left="720" w:hanging="360"/>
      </w:pPr>
    </w:lvl>
    <w:lvl w:ilvl="1" w:tplc="96106591" w:tentative="1">
      <w:start w:val="1"/>
      <w:numFmt w:val="lowerLetter"/>
      <w:lvlText w:val="%2."/>
      <w:lvlJc w:val="left"/>
      <w:pPr>
        <w:ind w:left="1440" w:hanging="360"/>
      </w:pPr>
    </w:lvl>
    <w:lvl w:ilvl="2" w:tplc="96106591" w:tentative="1">
      <w:start w:val="1"/>
      <w:numFmt w:val="lowerRoman"/>
      <w:lvlText w:val="%3."/>
      <w:lvlJc w:val="right"/>
      <w:pPr>
        <w:ind w:left="2160" w:hanging="180"/>
      </w:pPr>
    </w:lvl>
    <w:lvl w:ilvl="3" w:tplc="96106591" w:tentative="1">
      <w:start w:val="1"/>
      <w:numFmt w:val="decimal"/>
      <w:lvlText w:val="%4."/>
      <w:lvlJc w:val="left"/>
      <w:pPr>
        <w:ind w:left="2880" w:hanging="360"/>
      </w:pPr>
    </w:lvl>
    <w:lvl w:ilvl="4" w:tplc="96106591" w:tentative="1">
      <w:start w:val="1"/>
      <w:numFmt w:val="lowerLetter"/>
      <w:lvlText w:val="%5."/>
      <w:lvlJc w:val="left"/>
      <w:pPr>
        <w:ind w:left="3600" w:hanging="360"/>
      </w:pPr>
    </w:lvl>
    <w:lvl w:ilvl="5" w:tplc="96106591" w:tentative="1">
      <w:start w:val="1"/>
      <w:numFmt w:val="lowerRoman"/>
      <w:lvlText w:val="%6."/>
      <w:lvlJc w:val="right"/>
      <w:pPr>
        <w:ind w:left="4320" w:hanging="180"/>
      </w:pPr>
    </w:lvl>
    <w:lvl w:ilvl="6" w:tplc="96106591" w:tentative="1">
      <w:start w:val="1"/>
      <w:numFmt w:val="decimal"/>
      <w:lvlText w:val="%7."/>
      <w:lvlJc w:val="left"/>
      <w:pPr>
        <w:ind w:left="5040" w:hanging="360"/>
      </w:pPr>
    </w:lvl>
    <w:lvl w:ilvl="7" w:tplc="96106591" w:tentative="1">
      <w:start w:val="1"/>
      <w:numFmt w:val="lowerLetter"/>
      <w:lvlText w:val="%8."/>
      <w:lvlJc w:val="left"/>
      <w:pPr>
        <w:ind w:left="5760" w:hanging="360"/>
      </w:pPr>
    </w:lvl>
    <w:lvl w:ilvl="8" w:tplc="961065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5">
    <w:multiLevelType w:val="hybridMultilevel"/>
    <w:lvl w:ilvl="0" w:tplc="63838035">
      <w:start w:val="1"/>
      <w:numFmt w:val="decimal"/>
      <w:lvlText w:val="%1."/>
      <w:lvlJc w:val="left"/>
      <w:pPr>
        <w:ind w:left="720" w:hanging="360"/>
      </w:pPr>
    </w:lvl>
    <w:lvl w:ilvl="1" w:tplc="63838035" w:tentative="1">
      <w:start w:val="1"/>
      <w:numFmt w:val="lowerLetter"/>
      <w:lvlText w:val="%2."/>
      <w:lvlJc w:val="left"/>
      <w:pPr>
        <w:ind w:left="1440" w:hanging="360"/>
      </w:pPr>
    </w:lvl>
    <w:lvl w:ilvl="2" w:tplc="63838035" w:tentative="1">
      <w:start w:val="1"/>
      <w:numFmt w:val="lowerRoman"/>
      <w:lvlText w:val="%3."/>
      <w:lvlJc w:val="right"/>
      <w:pPr>
        <w:ind w:left="2160" w:hanging="180"/>
      </w:pPr>
    </w:lvl>
    <w:lvl w:ilvl="3" w:tplc="63838035" w:tentative="1">
      <w:start w:val="1"/>
      <w:numFmt w:val="decimal"/>
      <w:lvlText w:val="%4."/>
      <w:lvlJc w:val="left"/>
      <w:pPr>
        <w:ind w:left="2880" w:hanging="360"/>
      </w:pPr>
    </w:lvl>
    <w:lvl w:ilvl="4" w:tplc="63838035" w:tentative="1">
      <w:start w:val="1"/>
      <w:numFmt w:val="lowerLetter"/>
      <w:lvlText w:val="%5."/>
      <w:lvlJc w:val="left"/>
      <w:pPr>
        <w:ind w:left="3600" w:hanging="360"/>
      </w:pPr>
    </w:lvl>
    <w:lvl w:ilvl="5" w:tplc="63838035" w:tentative="1">
      <w:start w:val="1"/>
      <w:numFmt w:val="lowerRoman"/>
      <w:lvlText w:val="%6."/>
      <w:lvlJc w:val="right"/>
      <w:pPr>
        <w:ind w:left="4320" w:hanging="180"/>
      </w:pPr>
    </w:lvl>
    <w:lvl w:ilvl="6" w:tplc="63838035" w:tentative="1">
      <w:start w:val="1"/>
      <w:numFmt w:val="decimal"/>
      <w:lvlText w:val="%7."/>
      <w:lvlJc w:val="left"/>
      <w:pPr>
        <w:ind w:left="5040" w:hanging="360"/>
      </w:pPr>
    </w:lvl>
    <w:lvl w:ilvl="7" w:tplc="63838035" w:tentative="1">
      <w:start w:val="1"/>
      <w:numFmt w:val="lowerLetter"/>
      <w:lvlText w:val="%8."/>
      <w:lvlJc w:val="left"/>
      <w:pPr>
        <w:ind w:left="5760" w:hanging="360"/>
      </w:pPr>
    </w:lvl>
    <w:lvl w:ilvl="8" w:tplc="638380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4">
    <w:multiLevelType w:val="hybridMultilevel"/>
    <w:lvl w:ilvl="0" w:tplc="82083096">
      <w:start w:val="1"/>
      <w:numFmt w:val="decimal"/>
      <w:lvlText w:val="%1."/>
      <w:lvlJc w:val="left"/>
      <w:pPr>
        <w:ind w:left="720" w:hanging="360"/>
      </w:pPr>
    </w:lvl>
    <w:lvl w:ilvl="1" w:tplc="82083096" w:tentative="1">
      <w:start w:val="1"/>
      <w:numFmt w:val="lowerLetter"/>
      <w:lvlText w:val="%2."/>
      <w:lvlJc w:val="left"/>
      <w:pPr>
        <w:ind w:left="1440" w:hanging="360"/>
      </w:pPr>
    </w:lvl>
    <w:lvl w:ilvl="2" w:tplc="82083096" w:tentative="1">
      <w:start w:val="1"/>
      <w:numFmt w:val="lowerRoman"/>
      <w:lvlText w:val="%3."/>
      <w:lvlJc w:val="right"/>
      <w:pPr>
        <w:ind w:left="2160" w:hanging="180"/>
      </w:pPr>
    </w:lvl>
    <w:lvl w:ilvl="3" w:tplc="82083096" w:tentative="1">
      <w:start w:val="1"/>
      <w:numFmt w:val="decimal"/>
      <w:lvlText w:val="%4."/>
      <w:lvlJc w:val="left"/>
      <w:pPr>
        <w:ind w:left="2880" w:hanging="360"/>
      </w:pPr>
    </w:lvl>
    <w:lvl w:ilvl="4" w:tplc="82083096" w:tentative="1">
      <w:start w:val="1"/>
      <w:numFmt w:val="lowerLetter"/>
      <w:lvlText w:val="%5."/>
      <w:lvlJc w:val="left"/>
      <w:pPr>
        <w:ind w:left="3600" w:hanging="360"/>
      </w:pPr>
    </w:lvl>
    <w:lvl w:ilvl="5" w:tplc="82083096" w:tentative="1">
      <w:start w:val="1"/>
      <w:numFmt w:val="lowerRoman"/>
      <w:lvlText w:val="%6."/>
      <w:lvlJc w:val="right"/>
      <w:pPr>
        <w:ind w:left="4320" w:hanging="180"/>
      </w:pPr>
    </w:lvl>
    <w:lvl w:ilvl="6" w:tplc="82083096" w:tentative="1">
      <w:start w:val="1"/>
      <w:numFmt w:val="decimal"/>
      <w:lvlText w:val="%7."/>
      <w:lvlJc w:val="left"/>
      <w:pPr>
        <w:ind w:left="5040" w:hanging="360"/>
      </w:pPr>
    </w:lvl>
    <w:lvl w:ilvl="7" w:tplc="82083096" w:tentative="1">
      <w:start w:val="1"/>
      <w:numFmt w:val="lowerLetter"/>
      <w:lvlText w:val="%8."/>
      <w:lvlJc w:val="left"/>
      <w:pPr>
        <w:ind w:left="5760" w:hanging="360"/>
      </w:pPr>
    </w:lvl>
    <w:lvl w:ilvl="8" w:tplc="82083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3">
    <w:multiLevelType w:val="hybridMultilevel"/>
    <w:lvl w:ilvl="0" w:tplc="88307352">
      <w:start w:val="1"/>
      <w:numFmt w:val="decimal"/>
      <w:lvlText w:val="%1."/>
      <w:lvlJc w:val="left"/>
      <w:pPr>
        <w:ind w:left="720" w:hanging="360"/>
      </w:pPr>
    </w:lvl>
    <w:lvl w:ilvl="1" w:tplc="88307352" w:tentative="1">
      <w:start w:val="1"/>
      <w:numFmt w:val="lowerLetter"/>
      <w:lvlText w:val="%2."/>
      <w:lvlJc w:val="left"/>
      <w:pPr>
        <w:ind w:left="1440" w:hanging="360"/>
      </w:pPr>
    </w:lvl>
    <w:lvl w:ilvl="2" w:tplc="88307352" w:tentative="1">
      <w:start w:val="1"/>
      <w:numFmt w:val="lowerRoman"/>
      <w:lvlText w:val="%3."/>
      <w:lvlJc w:val="right"/>
      <w:pPr>
        <w:ind w:left="2160" w:hanging="180"/>
      </w:pPr>
    </w:lvl>
    <w:lvl w:ilvl="3" w:tplc="88307352" w:tentative="1">
      <w:start w:val="1"/>
      <w:numFmt w:val="decimal"/>
      <w:lvlText w:val="%4."/>
      <w:lvlJc w:val="left"/>
      <w:pPr>
        <w:ind w:left="2880" w:hanging="360"/>
      </w:pPr>
    </w:lvl>
    <w:lvl w:ilvl="4" w:tplc="88307352" w:tentative="1">
      <w:start w:val="1"/>
      <w:numFmt w:val="lowerLetter"/>
      <w:lvlText w:val="%5."/>
      <w:lvlJc w:val="left"/>
      <w:pPr>
        <w:ind w:left="3600" w:hanging="360"/>
      </w:pPr>
    </w:lvl>
    <w:lvl w:ilvl="5" w:tplc="88307352" w:tentative="1">
      <w:start w:val="1"/>
      <w:numFmt w:val="lowerRoman"/>
      <w:lvlText w:val="%6."/>
      <w:lvlJc w:val="right"/>
      <w:pPr>
        <w:ind w:left="4320" w:hanging="180"/>
      </w:pPr>
    </w:lvl>
    <w:lvl w:ilvl="6" w:tplc="88307352" w:tentative="1">
      <w:start w:val="1"/>
      <w:numFmt w:val="decimal"/>
      <w:lvlText w:val="%7."/>
      <w:lvlJc w:val="left"/>
      <w:pPr>
        <w:ind w:left="5040" w:hanging="360"/>
      </w:pPr>
    </w:lvl>
    <w:lvl w:ilvl="7" w:tplc="88307352" w:tentative="1">
      <w:start w:val="1"/>
      <w:numFmt w:val="lowerLetter"/>
      <w:lvlText w:val="%8."/>
      <w:lvlJc w:val="left"/>
      <w:pPr>
        <w:ind w:left="5760" w:hanging="360"/>
      </w:pPr>
    </w:lvl>
    <w:lvl w:ilvl="8" w:tplc="88307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2">
    <w:multiLevelType w:val="hybridMultilevel"/>
    <w:lvl w:ilvl="0" w:tplc="63404289">
      <w:start w:val="1"/>
      <w:numFmt w:val="decimal"/>
      <w:lvlText w:val="%1."/>
      <w:lvlJc w:val="left"/>
      <w:pPr>
        <w:ind w:left="720" w:hanging="360"/>
      </w:pPr>
    </w:lvl>
    <w:lvl w:ilvl="1" w:tplc="63404289" w:tentative="1">
      <w:start w:val="1"/>
      <w:numFmt w:val="lowerLetter"/>
      <w:lvlText w:val="%2."/>
      <w:lvlJc w:val="left"/>
      <w:pPr>
        <w:ind w:left="1440" w:hanging="360"/>
      </w:pPr>
    </w:lvl>
    <w:lvl w:ilvl="2" w:tplc="63404289" w:tentative="1">
      <w:start w:val="1"/>
      <w:numFmt w:val="lowerRoman"/>
      <w:lvlText w:val="%3."/>
      <w:lvlJc w:val="right"/>
      <w:pPr>
        <w:ind w:left="2160" w:hanging="180"/>
      </w:pPr>
    </w:lvl>
    <w:lvl w:ilvl="3" w:tplc="63404289" w:tentative="1">
      <w:start w:val="1"/>
      <w:numFmt w:val="decimal"/>
      <w:lvlText w:val="%4."/>
      <w:lvlJc w:val="left"/>
      <w:pPr>
        <w:ind w:left="2880" w:hanging="360"/>
      </w:pPr>
    </w:lvl>
    <w:lvl w:ilvl="4" w:tplc="63404289" w:tentative="1">
      <w:start w:val="1"/>
      <w:numFmt w:val="lowerLetter"/>
      <w:lvlText w:val="%5."/>
      <w:lvlJc w:val="left"/>
      <w:pPr>
        <w:ind w:left="3600" w:hanging="360"/>
      </w:pPr>
    </w:lvl>
    <w:lvl w:ilvl="5" w:tplc="63404289" w:tentative="1">
      <w:start w:val="1"/>
      <w:numFmt w:val="lowerRoman"/>
      <w:lvlText w:val="%6."/>
      <w:lvlJc w:val="right"/>
      <w:pPr>
        <w:ind w:left="4320" w:hanging="180"/>
      </w:pPr>
    </w:lvl>
    <w:lvl w:ilvl="6" w:tplc="63404289" w:tentative="1">
      <w:start w:val="1"/>
      <w:numFmt w:val="decimal"/>
      <w:lvlText w:val="%7."/>
      <w:lvlJc w:val="left"/>
      <w:pPr>
        <w:ind w:left="5040" w:hanging="360"/>
      </w:pPr>
    </w:lvl>
    <w:lvl w:ilvl="7" w:tplc="63404289" w:tentative="1">
      <w:start w:val="1"/>
      <w:numFmt w:val="lowerLetter"/>
      <w:lvlText w:val="%8."/>
      <w:lvlJc w:val="left"/>
      <w:pPr>
        <w:ind w:left="5760" w:hanging="360"/>
      </w:pPr>
    </w:lvl>
    <w:lvl w:ilvl="8" w:tplc="63404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01">
    <w:multiLevelType w:val="hybridMultilevel"/>
    <w:lvl w:ilvl="0" w:tplc="2634277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601">
    <w:abstractNumId w:val="26601"/>
  </w:num>
  <w:num w:numId="26602">
    <w:abstractNumId w:val="26602"/>
  </w:num>
  <w:num w:numId="26603">
    <w:abstractNumId w:val="26603"/>
  </w:num>
  <w:num w:numId="26604">
    <w:abstractNumId w:val="26604"/>
  </w:num>
  <w:num w:numId="26605">
    <w:abstractNumId w:val="26605"/>
  </w:num>
  <w:num w:numId="26606">
    <w:abstractNumId w:val="26606"/>
  </w:num>
  <w:num w:numId="26607">
    <w:abstractNumId w:val="26607"/>
  </w:num>
  <w:num w:numId="26608">
    <w:abstractNumId w:val="26608"/>
  </w:num>
  <w:num w:numId="26609">
    <w:abstractNumId w:val="26609"/>
  </w:num>
  <w:num w:numId="26610">
    <w:abstractNumId w:val="26610"/>
  </w:num>
  <w:num w:numId="26611">
    <w:abstractNumId w:val="26611"/>
  </w:num>
  <w:num w:numId="26612">
    <w:abstractNumId w:val="26612"/>
  </w:num>
  <w:num w:numId="26613">
    <w:abstractNumId w:val="26613"/>
  </w:num>
  <w:num w:numId="26614">
    <w:abstractNumId w:val="26614"/>
  </w:num>
  <w:num w:numId="26615">
    <w:abstractNumId w:val="26615"/>
  </w:num>
  <w:num w:numId="26616">
    <w:abstractNumId w:val="26616"/>
  </w:num>
  <w:num w:numId="26617">
    <w:abstractNumId w:val="26617"/>
  </w:num>
  <w:num w:numId="26618">
    <w:abstractNumId w:val="26618"/>
  </w:num>
  <w:num w:numId="26619">
    <w:abstractNumId w:val="26619"/>
  </w:num>
  <w:num w:numId="26620">
    <w:abstractNumId w:val="26620"/>
  </w:num>
  <w:num w:numId="26621">
    <w:abstractNumId w:val="26621"/>
  </w:num>
  <w:num w:numId="26622">
    <w:abstractNumId w:val="26622"/>
  </w:num>
  <w:num w:numId="26623">
    <w:abstractNumId w:val="26623"/>
  </w:num>
  <w:num w:numId="26624">
    <w:abstractNumId w:val="26624"/>
  </w:num>
  <w:num w:numId="26625">
    <w:abstractNumId w:val="26625"/>
  </w:num>
  <w:num w:numId="26626">
    <w:abstractNumId w:val="26626"/>
  </w:num>
  <w:num w:numId="26627">
    <w:abstractNumId w:val="26627"/>
  </w:num>
  <w:num w:numId="26628">
    <w:abstractNumId w:val="26628"/>
  </w:num>
  <w:num w:numId="26629">
    <w:abstractNumId w:val="26629"/>
  </w:num>
  <w:num w:numId="26630">
    <w:abstractNumId w:val="26630"/>
  </w:num>
  <w:num w:numId="26631">
    <w:abstractNumId w:val="26631"/>
  </w:num>
  <w:num w:numId="26632">
    <w:abstractNumId w:val="26632"/>
  </w:num>
  <w:num w:numId="26633">
    <w:abstractNumId w:val="26633"/>
  </w:num>
  <w:num w:numId="26634">
    <w:abstractNumId w:val="26634"/>
  </w:num>
  <w:num w:numId="26635">
    <w:abstractNumId w:val="26635"/>
  </w:num>
  <w:num w:numId="26636">
    <w:abstractNumId w:val="26636"/>
  </w:num>
  <w:num w:numId="26637">
    <w:abstractNumId w:val="26637"/>
  </w:num>
  <w:num w:numId="26638">
    <w:abstractNumId w:val="26638"/>
  </w:num>
  <w:num w:numId="26639">
    <w:abstractNumId w:val="26639"/>
  </w:num>
  <w:num w:numId="26640">
    <w:abstractNumId w:val="26640"/>
  </w:num>
  <w:num w:numId="26641">
    <w:abstractNumId w:val="26641"/>
  </w:num>
  <w:num w:numId="26642">
    <w:abstractNumId w:val="26642"/>
  </w:num>
  <w:num w:numId="26643">
    <w:abstractNumId w:val="26643"/>
  </w:num>
  <w:num w:numId="26644">
    <w:abstractNumId w:val="26644"/>
  </w:num>
  <w:num w:numId="26645">
    <w:abstractNumId w:val="26645"/>
  </w:num>
  <w:num w:numId="26646">
    <w:abstractNumId w:val="26646"/>
  </w:num>
  <w:num w:numId="26647">
    <w:abstractNumId w:val="26647"/>
  </w:num>
  <w:num w:numId="26648">
    <w:abstractNumId w:val="26648"/>
  </w:num>
  <w:num w:numId="26649">
    <w:abstractNumId w:val="26649"/>
  </w:num>
  <w:num w:numId="26650">
    <w:abstractNumId w:val="26650"/>
  </w:num>
  <w:num w:numId="26651">
    <w:abstractNumId w:val="26651"/>
  </w:num>
  <w:num w:numId="26652">
    <w:abstractNumId w:val="26652"/>
  </w:num>
  <w:num w:numId="26653">
    <w:abstractNumId w:val="26653"/>
  </w:num>
  <w:num w:numId="26654">
    <w:abstractNumId w:val="26654"/>
  </w:num>
  <w:num w:numId="26655">
    <w:abstractNumId w:val="26655"/>
  </w:num>
  <w:num w:numId="26656">
    <w:abstractNumId w:val="26656"/>
  </w:num>
  <w:num w:numId="26657">
    <w:abstractNumId w:val="26657"/>
  </w:num>
  <w:num w:numId="26658">
    <w:abstractNumId w:val="26658"/>
  </w:num>
  <w:num w:numId="26659">
    <w:abstractNumId w:val="26659"/>
  </w:num>
  <w:num w:numId="26660">
    <w:abstractNumId w:val="26660"/>
  </w:num>
  <w:num w:numId="26661">
    <w:abstractNumId w:val="26661"/>
  </w:num>
  <w:num w:numId="26662">
    <w:abstractNumId w:val="26662"/>
  </w:num>
  <w:num w:numId="26663">
    <w:abstractNumId w:val="26663"/>
  </w:num>
  <w:num w:numId="26664">
    <w:abstractNumId w:val="26664"/>
  </w:num>
  <w:num w:numId="26665">
    <w:abstractNumId w:val="26665"/>
  </w:num>
  <w:num w:numId="26666">
    <w:abstractNumId w:val="26666"/>
  </w:num>
  <w:num w:numId="26667">
    <w:abstractNumId w:val="26667"/>
  </w:num>
  <w:num w:numId="26668">
    <w:abstractNumId w:val="26668"/>
  </w:num>
  <w:num w:numId="26669">
    <w:abstractNumId w:val="26669"/>
  </w:num>
  <w:num w:numId="26670">
    <w:abstractNumId w:val="26670"/>
  </w:num>
  <w:num w:numId="26671">
    <w:abstractNumId w:val="26671"/>
  </w:num>
  <w:num w:numId="26672">
    <w:abstractNumId w:val="26672"/>
  </w:num>
  <w:num w:numId="26673">
    <w:abstractNumId w:val="26673"/>
  </w:num>
  <w:num w:numId="26674">
    <w:abstractNumId w:val="26674"/>
  </w:num>
  <w:num w:numId="26675">
    <w:abstractNumId w:val="26675"/>
  </w:num>
  <w:num w:numId="26676">
    <w:abstractNumId w:val="26676"/>
  </w:num>
  <w:num w:numId="26677">
    <w:abstractNumId w:val="26677"/>
  </w:num>
  <w:num w:numId="26678">
    <w:abstractNumId w:val="26678"/>
  </w:num>
  <w:num w:numId="26679">
    <w:abstractNumId w:val="26679"/>
  </w:num>
  <w:num w:numId="26680">
    <w:abstractNumId w:val="26680"/>
  </w:num>
  <w:num w:numId="26681">
    <w:abstractNumId w:val="26681"/>
  </w:num>
  <w:num w:numId="26682">
    <w:abstractNumId w:val="26682"/>
  </w:num>
  <w:num w:numId="26683">
    <w:abstractNumId w:val="26683"/>
  </w:num>
  <w:num w:numId="26684">
    <w:abstractNumId w:val="26684"/>
  </w:num>
  <w:num w:numId="26685">
    <w:abstractNumId w:val="26685"/>
  </w:num>
  <w:num w:numId="26686">
    <w:abstractNumId w:val="26686"/>
  </w:num>
  <w:num w:numId="26687">
    <w:abstractNumId w:val="26687"/>
  </w:num>
  <w:num w:numId="26688">
    <w:abstractNumId w:val="26688"/>
  </w:num>
  <w:num w:numId="26689">
    <w:abstractNumId w:val="26689"/>
  </w:num>
  <w:num w:numId="26690">
    <w:abstractNumId w:val="26690"/>
  </w:num>
  <w:num w:numId="26691">
    <w:abstractNumId w:val="26691"/>
  </w:num>
  <w:num w:numId="26692">
    <w:abstractNumId w:val="26692"/>
  </w:num>
  <w:num w:numId="26693">
    <w:abstractNumId w:val="26693"/>
  </w:num>
  <w:num w:numId="26694">
    <w:abstractNumId w:val="26694"/>
  </w:num>
  <w:num w:numId="26695">
    <w:abstractNumId w:val="26695"/>
  </w:num>
  <w:num w:numId="26696">
    <w:abstractNumId w:val="26696"/>
  </w:num>
  <w:num w:numId="26697">
    <w:abstractNumId w:val="26697"/>
  </w:num>
  <w:num w:numId="26698">
    <w:abstractNumId w:val="26698"/>
  </w:num>
  <w:num w:numId="26699">
    <w:abstractNumId w:val="26699"/>
  </w:num>
  <w:num w:numId="26700">
    <w:abstractNumId w:val="26700"/>
  </w:num>
  <w:num w:numId="26701">
    <w:abstractNumId w:val="26701"/>
  </w:num>
  <w:num w:numId="26702">
    <w:abstractNumId w:val="26702"/>
  </w:num>
  <w:num w:numId="26703">
    <w:abstractNumId w:val="26703"/>
  </w:num>
  <w:num w:numId="26704">
    <w:abstractNumId w:val="26704"/>
  </w:num>
  <w:num w:numId="26705">
    <w:abstractNumId w:val="26705"/>
  </w:num>
  <w:num w:numId="26706">
    <w:abstractNumId w:val="26706"/>
  </w:num>
  <w:num w:numId="26707">
    <w:abstractNumId w:val="26707"/>
  </w:num>
  <w:num w:numId="26708">
    <w:abstractNumId w:val="26708"/>
  </w:num>
  <w:num w:numId="26709">
    <w:abstractNumId w:val="2670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10085232" Type="http://schemas.openxmlformats.org/officeDocument/2006/relationships/comments" Target="comments.xml"/><Relationship Id="rId388905588" Type="http://schemas.microsoft.com/office/2011/relationships/commentsExtended" Target="commentsExtended.xml"/><Relationship Id="rId37706759" Type="http://schemas.openxmlformats.org/officeDocument/2006/relationships/image" Target="media/imgrId37706759.jpg"/><Relationship Id="rId473569fcdeb1b1c69" Type="http://schemas.openxmlformats.org/officeDocument/2006/relationships/hyperlink" Target="https://iservice.lombardini.it/jsp/Template2/manuale.jsp?id=96&amp;parent=1000" TargetMode="External"/><Relationship Id="rId503069fcdeb1b1d6f" Type="http://schemas.openxmlformats.org/officeDocument/2006/relationships/hyperlink" Target="https://iservice.lombardini.it/jsp/Template2/manuale.jsp?id=97&amp;parent=1000" TargetMode="External"/><Relationship Id="rId206569fcdeb1b1e26" Type="http://schemas.openxmlformats.org/officeDocument/2006/relationships/hyperlink" Target="https://iservice.lombardini.it/jsp/Template2/manuale.jsp?id=97&amp;parent=1000" TargetMode="External"/><Relationship Id="rId601169fcdeb1b1f81" Type="http://schemas.openxmlformats.org/officeDocument/2006/relationships/hyperlink" Target="https://iservice.lombardini.it/jsp/Template2/manuale.jsp?id=176&amp;parent=1000" TargetMode="External"/><Relationship Id="rId820369fcdeb1b20e9" Type="http://schemas.openxmlformats.org/officeDocument/2006/relationships/hyperlink" Target="https://iservice.lombardini.it/jsp/Template2/manuale.jsp?id=176&amp;parent=1000" TargetMode="External"/><Relationship Id="rId492769fcdeb1b22b0" Type="http://schemas.openxmlformats.org/officeDocument/2006/relationships/hyperlink" Target="https://iservice.lombardini.it/jsp/Template2/manuale.jsp?id=176&amp;parent=1000" TargetMode="External"/><Relationship Id="rId103769fcdeb1b235c" Type="http://schemas.openxmlformats.org/officeDocument/2006/relationships/hyperlink" Target="https://iservice.lombardini.it/jsp/Template2/manuale.jsp?id=177&amp;parent=1000" TargetMode="External"/><Relationship Id="rId333069fcdeb1b2405" Type="http://schemas.openxmlformats.org/officeDocument/2006/relationships/hyperlink" Target="https://iservice.lombardini.it/jsp/Template2/manuale.jsp?id=178&amp;parent=1000" TargetMode="External"/><Relationship Id="rId926569fcdeb1b24b1" Type="http://schemas.openxmlformats.org/officeDocument/2006/relationships/hyperlink" Target="https://iservice.lombardini.it/jsp/Template2/manuale.jsp?id=179&amp;parent=1000" TargetMode="External"/><Relationship Id="rId431469fcdeb1b2558" Type="http://schemas.openxmlformats.org/officeDocument/2006/relationships/hyperlink" Target="https://iservice.lombardini.it/jsp/Template2/manuale.jsp?id=180&amp;parent=1000" TargetMode="External"/><Relationship Id="rId746769fcdeb1b26ff" Type="http://schemas.openxmlformats.org/officeDocument/2006/relationships/hyperlink" Target="https://iservice.lombardini.it/jsp/Template2/manuale.jsp?id=181&amp;parent=1000" TargetMode="External"/><Relationship Id="rId135969fcdeb1b2822" Type="http://schemas.openxmlformats.org/officeDocument/2006/relationships/hyperlink" Target="https://iservice.lombardini.it/jsp/Template2/manuale.jsp?id=182&amp;parent=1000" TargetMode="External"/><Relationship Id="rId557269fcdeb1b2957" Type="http://schemas.openxmlformats.org/officeDocument/2006/relationships/hyperlink" Target="https://iservice.lombardini.it/jsp/Template2/manuale.jsp?id=364&amp;parent=1000" TargetMode="External"/><Relationship Id="rId770969fcdeb1b2afc" Type="http://schemas.openxmlformats.org/officeDocument/2006/relationships/hyperlink" Target="https://iservice.lombardini.it/jsp/Template2/manuale.jsp?id=183&amp;parent=1000" TargetMode="External"/><Relationship Id="rId108769fcdeb1b2ba3" Type="http://schemas.openxmlformats.org/officeDocument/2006/relationships/hyperlink" Target="https://iservice.lombardini.it/jsp/Template2/manuale.jsp?id=184&amp;parent=1000" TargetMode="External"/><Relationship Id="rId869469fcdeb1b2d0e" Type="http://schemas.openxmlformats.org/officeDocument/2006/relationships/hyperlink" Target="https://iservice.lombardini.it/jsp/Template2/manuale.jsp?id=185&amp;parent=1000" TargetMode="External"/><Relationship Id="rId632769fcdeb1b2dc5" Type="http://schemas.openxmlformats.org/officeDocument/2006/relationships/hyperlink" Target="https://iservice.lombardini.it/jsp/Template2/manuale.jsp?id=821&amp;parent=1000" TargetMode="External"/><Relationship Id="rId534269fcdeb1b2f36" Type="http://schemas.openxmlformats.org/officeDocument/2006/relationships/hyperlink" Target="https://iservice.lombardini.it/jsp/Template4/manuale.jsp?id=2663&amp;parent=1088" TargetMode="External"/><Relationship Id="rId388269fcdeb1b3079" Type="http://schemas.openxmlformats.org/officeDocument/2006/relationships/hyperlink" Target="https://iservice.lombardini.it/jsp/Template4/manuale.jsp?id=2665&amp;parent=1088" TargetMode="External"/><Relationship Id="rId804669fcdeb1b3244" Type="http://schemas.openxmlformats.org/officeDocument/2006/relationships/hyperlink" Target="https://iservice.lombardini.it/jsp/Template4/manuale.jsp?id=2666&amp;parent=1088" TargetMode="External"/><Relationship Id="rId445269fcdeb1b342d" Type="http://schemas.openxmlformats.org/officeDocument/2006/relationships/hyperlink" Target="https://iservice.lombardini.it/jsp/Template4/manuale.jsp?id=2667&amp;parent=1088" TargetMode="External"/><Relationship Id="rId643769fcdeb1b3589" Type="http://schemas.openxmlformats.org/officeDocument/2006/relationships/hyperlink" Target="https://iservice.lombardini.it/jsp/Template4/manuale.jsp?id=2675&amp;parent=1088" TargetMode="External"/><Relationship Id="rId573969fcdeb1b39ef" Type="http://schemas.openxmlformats.org/officeDocument/2006/relationships/hyperlink" Target="https://iservice.lombardini.it/jsp/Template2/manuale.jsp?id=822&amp;parent=1000" TargetMode="External"/><Relationship Id="rId164469fcdeb1b3a97" Type="http://schemas.openxmlformats.org/officeDocument/2006/relationships/hyperlink" Target="https://iservice.lombardini.it/jsp/Template2/manuale.jsp?id=822&amp;parent=1000" TargetMode="External"/><Relationship Id="rId818369fcdeb1b3b3f" Type="http://schemas.openxmlformats.org/officeDocument/2006/relationships/hyperlink" Target="https://iservice.lombardini.it/jsp/Template2/manuale.jsp?id=822&amp;parent=1000" TargetMode="External"/><Relationship Id="rId872269fcdeb1b3c83" Type="http://schemas.openxmlformats.org/officeDocument/2006/relationships/hyperlink" Target="https://iservice.lombardini.it/jsp/Template2/manuale.jsp?id=822&amp;parent=1000" TargetMode="External"/><Relationship Id="rId451269fcdeb1c172c" Type="http://schemas.openxmlformats.org/officeDocument/2006/relationships/hyperlink" Target="https://iservice.lombardini.it/jsp/Template2/manuale.jsp?id=198&amp;parent=1000" TargetMode="External"/><Relationship Id="rId632569fcdeb1c7f1f" Type="http://schemas.openxmlformats.org/officeDocument/2006/relationships/hyperlink" Target="https://iservice.lombardini.it/jsp/Template2/manuale.jsp?id=152&amp;parent=1000" TargetMode="External"/><Relationship Id="rId702369fcdeb2016b1" Type="http://schemas.openxmlformats.org/officeDocument/2006/relationships/hyperlink" Target="https://iservice.lombardini.it/jsp/Template2/manuale.jsp?id=154&amp;parent=1000" TargetMode="External"/><Relationship Id="rId903469fcdeb21ce83" Type="http://schemas.openxmlformats.org/officeDocument/2006/relationships/hyperlink" Target="https://iservice.lombardini.it/jsp/Template2/manuale.jsp?id=154&amp;parent=1000" TargetMode="External"/><Relationship Id="rId907969fcdeb226ca3" Type="http://schemas.openxmlformats.org/officeDocument/2006/relationships/hyperlink" Target="https://iservice.lombardini.it/jsp/Template2/manuale.jsp?id=154&amp;parent=1000" TargetMode="External"/><Relationship Id="rId211469fcdeb232682" Type="http://schemas.openxmlformats.org/officeDocument/2006/relationships/hyperlink" Target="https://iservice.lombardini.it/jsp/Template2/manuale.jsp?id=155&amp;parent=1000" TargetMode="External"/><Relationship Id="rId874769fcdeb2387fe" Type="http://schemas.openxmlformats.org/officeDocument/2006/relationships/hyperlink" Target="https://iservice.lombardini.it/jsp/Template2/manuale.jsp?id=155&amp;parent=1000" TargetMode="External"/><Relationship Id="rId404669fcdeb2429e7" Type="http://schemas.openxmlformats.org/officeDocument/2006/relationships/hyperlink" Target="https://iservice.lombardini.it/jsp/Template2/manuale.jsp?id=155&amp;parent=1000" TargetMode="External"/><Relationship Id="rId539869fcdeb242d06" Type="http://schemas.openxmlformats.org/officeDocument/2006/relationships/hyperlink" Target="https://iservice.lombardini.it/jsp/Template2/manuale.jsp?id=160&amp;parent=1000" TargetMode="External"/><Relationship Id="rId187769fcdeb24dd45" Type="http://schemas.openxmlformats.org/officeDocument/2006/relationships/hyperlink" Target="https://iservice.lombardini.it/jsp/Template2/manuale.jsp?id=155&amp;parent=1000" TargetMode="External"/><Relationship Id="rId374969fcdeb283422" Type="http://schemas.openxmlformats.org/officeDocument/2006/relationships/hyperlink" Target="https://iservice.lombardini.it/jsp/Template2/manuale.jsp?id=148&amp;parent=1000" TargetMode="External"/><Relationship Id="rId508669fcdeb29ba23" Type="http://schemas.openxmlformats.org/officeDocument/2006/relationships/hyperlink" Target="https://www.youtube.com/embed/Ba8qqxTx6wA?rel=0" TargetMode="External"/><Relationship Id="rId662569fcdeb2f23af" Type="http://schemas.openxmlformats.org/officeDocument/2006/relationships/hyperlink" Target="https://iservice.lombardini.it/jsp/Template2/manuale.jsp?id=822&amp;parent=1000" TargetMode="External"/><Relationship Id="rId375069fcdeb2f278f" Type="http://schemas.openxmlformats.org/officeDocument/2006/relationships/hyperlink" Target="https://iservice.lombardini.it/jsp/Template2/manuale.jsp?id=822&amp;parent=1000" TargetMode="External"/><Relationship Id="rId619469fcdeb2f28cd" Type="http://schemas.openxmlformats.org/officeDocument/2006/relationships/hyperlink" Target="https://iservice.lombardini.it/jsp/Template2/manuale.jsp?id=822&amp;parent=1000" TargetMode="External"/><Relationship Id="rId188169fcdeb2f2a88" Type="http://schemas.openxmlformats.org/officeDocument/2006/relationships/hyperlink" Target="https://iservice.lombardini.it/jsp/Template2/manuale.jsp?id=822&amp;parent=1000" TargetMode="External"/><Relationship Id="rId954269fcdeb330f6f" Type="http://schemas.openxmlformats.org/officeDocument/2006/relationships/hyperlink" Target="https://iservice.lombardini.it/jsp/Template2/manuale.jsp?id=822&amp;parent=1000" TargetMode="External"/><Relationship Id="rId818369fcdeb34e039" Type="http://schemas.openxmlformats.org/officeDocument/2006/relationships/hyperlink" Target="https://iservice.lombardini.it/jsp/Template2/manuale.jsp?id=680&amp;parent=1000" TargetMode="External"/><Relationship Id="rId406369fcdeb34e4b1" Type="http://schemas.openxmlformats.org/officeDocument/2006/relationships/hyperlink" Target="https://iservice.lombardini.it/jsp/Template2/manuale.jsp?id=822&amp;parent=1000" TargetMode="External"/><Relationship Id="rId898869fcdeb35aa62" Type="http://schemas.openxmlformats.org/officeDocument/2006/relationships/hyperlink" Target="https://iservice.lombardini.it/jsp/Template2/manuale.jsp?id=822&amp;parent=1000" TargetMode="External"/><Relationship Id="rId253369fcdeb362c15" Type="http://schemas.openxmlformats.org/officeDocument/2006/relationships/hyperlink" Target="https://iservice.lombardini.it/jsp/Template2/manuale.jsp?id=146&amp;parent=1000" TargetMode="External"/><Relationship Id="rId901669fcdeb36324c" Type="http://schemas.openxmlformats.org/officeDocument/2006/relationships/hyperlink" Target="https://iservice.lombardini.it/jsp/Template2/manuale.jsp?id=822&amp;parent=1000" TargetMode="External"/><Relationship Id="rId123569fcdeb363615" Type="http://schemas.openxmlformats.org/officeDocument/2006/relationships/hyperlink" Target="https://iservice.lombardini.it/jsp/Template2/manuale.jsp?id=822&amp;parent=1000" TargetMode="External"/><Relationship Id="rId361969fcdeb363805" Type="http://schemas.openxmlformats.org/officeDocument/2006/relationships/hyperlink" Target="https://iservice.lombardini.it/jsp/Template2/manuale.jsp?id=822&amp;parent=1000" TargetMode="External"/><Relationship Id="rId553769fcdeb363cdb" Type="http://schemas.openxmlformats.org/officeDocument/2006/relationships/hyperlink" Target="https://iservice.lombardini.it/jsp/Template2/manuale.jsp?id=822&amp;parent=1000" TargetMode="External"/><Relationship Id="rId486169fcdeb363ef1" Type="http://schemas.openxmlformats.org/officeDocument/2006/relationships/hyperlink" Target="https://iservice.lombardini.it/jsp/Template2/manuale.jsp?id=822&amp;parent=1000" TargetMode="External"/><Relationship Id="rId561569fcdeb3752c6" Type="http://schemas.openxmlformats.org/officeDocument/2006/relationships/hyperlink" Target="https://iservice.lombardini.it/jsp/Template2/manuale.jsp?id=822&amp;parent=1000" TargetMode="External"/><Relationship Id="rId194169fcdeb3f23d5" Type="http://schemas.openxmlformats.org/officeDocument/2006/relationships/hyperlink" Target="https://iservice.lombardini.it/jsp/Template2/manuale.jsp?id=822&amp;parent=1000" TargetMode="External"/><Relationship Id="rId540769fcdeb3f2486" Type="http://schemas.openxmlformats.org/officeDocument/2006/relationships/hyperlink" Target="https://iservice.lombardini.it/jsp/Template2/manuale.jsp?id=822&amp;parent=1000" TargetMode="External"/><Relationship Id="rId672969fcdeb3f28e0" Type="http://schemas.openxmlformats.org/officeDocument/2006/relationships/hyperlink" Target="https://iservice.lombardini.it/jsp/Template2/manuale.jsp?id=822&amp;parent=1000" TargetMode="External"/><Relationship Id="rId259869fcdeb3f2c63" Type="http://schemas.openxmlformats.org/officeDocument/2006/relationships/hyperlink" Target="https://iservice.lombardini.it/jsp/Template2/manuale.jsp?id=822&amp;parent=1000" TargetMode="External"/><Relationship Id="rId118969fcdeb414d24" Type="http://schemas.openxmlformats.org/officeDocument/2006/relationships/hyperlink" Target="https://iservice.lombardini.it/jsp/Template2/manuale.jsp?id=822&amp;parent=1000" TargetMode="External"/><Relationship Id="rId315469fcdeb415588" Type="http://schemas.openxmlformats.org/officeDocument/2006/relationships/hyperlink" Target="https://iservice.lombardini.it/jsp/Template2/manuale.jsp?id=133&amp;parent=1000" TargetMode="External"/><Relationship Id="rId131069fcdeb4337ff" Type="http://schemas.openxmlformats.org/officeDocument/2006/relationships/hyperlink" Target="https://iservice.lombardini.it/jsp/Template2/manuale.jsp?id=143&amp;parent=1000" TargetMode="External"/><Relationship Id="rId264469fcdeb43396a" Type="http://schemas.openxmlformats.org/officeDocument/2006/relationships/hyperlink" Target="https://iservice.lombardini.it/jsp/Template2/manuale.jsp?id=822&amp;parent=1000" TargetMode="External"/><Relationship Id="rId293769fcdeb470645" Type="http://schemas.openxmlformats.org/officeDocument/2006/relationships/hyperlink" Target="https://iservice.lombardini.it/jsp/Template2/manuale.jsp?id=97&amp;parent=1000" TargetMode="External"/><Relationship Id="rId997269fcdeb47d433" Type="http://schemas.openxmlformats.org/officeDocument/2006/relationships/hyperlink" Target="https://iservice.lombardini.it/jsp/Template2/manuale.jsp?id=822&amp;parent=1000" TargetMode="External"/><Relationship Id="rId107769fcdeb47dd04" Type="http://schemas.openxmlformats.org/officeDocument/2006/relationships/hyperlink" Target="https://iservice.lombardini.it/jsp/Template2/manuale.jsp?id=822&amp;parent=1000" TargetMode="External"/><Relationship Id="rId473069fcdeb47e05f" Type="http://schemas.openxmlformats.org/officeDocument/2006/relationships/hyperlink" Target="https://iservice.lombardini.it/jsp/Template2/manuale.jsp?id=822&amp;parent=1000" TargetMode="External"/><Relationship Id="rId165069fcdeb494bd0" Type="http://schemas.openxmlformats.org/officeDocument/2006/relationships/hyperlink" Target="https://iservice.lombardini.it/jsp/Template2/manuale.jsp?id=822&amp;parent=1000" TargetMode="External"/><Relationship Id="rId700669fcdeb4c9194" Type="http://schemas.openxmlformats.org/officeDocument/2006/relationships/hyperlink" Target="https://iservice.lombardini.it/jsp/Template2/manuale.jsp?id=132&amp;parent=1000" TargetMode="External"/><Relationship Id="rId311469fcdeb4d36c1" Type="http://schemas.openxmlformats.org/officeDocument/2006/relationships/hyperlink" Target="https://iservice.lombardini.it/jsp/Template2/manuale.jsp?id=157&amp;parent=1000" TargetMode="External"/><Relationship Id="rId314669fcdeb4d3f7f" Type="http://schemas.openxmlformats.org/officeDocument/2006/relationships/hyperlink" Target="https://iservice.lombardini.it/jsp/Template2/manuale.jsp?id=104&amp;parent=1000" TargetMode="External"/><Relationship Id="rId915869fcdeb4e7f86" Type="http://schemas.openxmlformats.org/officeDocument/2006/relationships/hyperlink" Target="https://iservice.lombardini.it/jsp/Template2/manuale.jsp?id=822&amp;parent=1000" TargetMode="External"/><Relationship Id="rId375569fcdeb50ecc3" Type="http://schemas.openxmlformats.org/officeDocument/2006/relationships/hyperlink" Target="https://iservice.lombardini.it/jsp/Template2/manuale.jsp?id=822&amp;parent=1000" TargetMode="External"/><Relationship Id="rId364669fcdeb520b53" Type="http://schemas.openxmlformats.org/officeDocument/2006/relationships/hyperlink" Target="https://iservice.lombardini.it/jsp/Template2/manuale.jsp?id=128&amp;parent=1000" TargetMode="External"/><Relationship Id="rId307069fcdeb52155f" Type="http://schemas.openxmlformats.org/officeDocument/2006/relationships/hyperlink" Target="https://iservice.lombardini.it/jsp/Template2/manuale.jsp?id=822&amp;parent=1000" TargetMode="External"/><Relationship Id="rId597869fcdeb5472c5" Type="http://schemas.openxmlformats.org/officeDocument/2006/relationships/hyperlink" Target="https://iservice.lombardini.it/jsp/Template2/manuale.jsp?id=822&amp;parent=1000" TargetMode="External"/><Relationship Id="rId417369fcdeb5535d0" Type="http://schemas.openxmlformats.org/officeDocument/2006/relationships/hyperlink" Target="https://iservice.lombardini.it/jsp/Template2/manuale.jsp?id=113&amp;parent=1000" TargetMode="External"/><Relationship Id="rId183869fcdeb55f7b5" Type="http://schemas.openxmlformats.org/officeDocument/2006/relationships/hyperlink" Target="https://iservice.lombardini.it/jsp/Template2/manuale.jsp?id=113&amp;parent=1000" TargetMode="External"/><Relationship Id="rId478769fcdeb57f89e" Type="http://schemas.openxmlformats.org/officeDocument/2006/relationships/hyperlink" Target="https://iservice.lombardini.it/jsp/Template2/manuale.jsp?id=822&amp;parent=1000" TargetMode="External"/><Relationship Id="rId480769fcdeb596566" Type="http://schemas.openxmlformats.org/officeDocument/2006/relationships/hyperlink" Target="https://iservice.lombardini.it/jsp/Template2/manuale.jsp?id=822&amp;parent=1000" TargetMode="External"/><Relationship Id="rId649269fcdeb5a6019" Type="http://schemas.openxmlformats.org/officeDocument/2006/relationships/hyperlink" Target="https://iservice.lombardini.it/jsp/Template2/manuale.jsp?id=822&amp;parent=1000" TargetMode="External"/><Relationship Id="rId993669fcdeb5a6536" Type="http://schemas.openxmlformats.org/officeDocument/2006/relationships/hyperlink" Target="https://iservice.lombardini.it/jsp/Template2/manuale.jsp?id=822&amp;parent=1000" TargetMode="External"/><Relationship Id="rId942269fcdeb5e903d" Type="http://schemas.openxmlformats.org/officeDocument/2006/relationships/hyperlink" Target="https://iservice.lombardini.it/jsp/Template2/manuale.jsp?id=822&amp;parent=1000" TargetMode="External"/><Relationship Id="rId854369fcdeb5f22a3" Type="http://schemas.openxmlformats.org/officeDocument/2006/relationships/hyperlink" Target="https://iservice.lombardini.it/jsp/Template2/manuale.jsp?id=822&amp;parent=1000" TargetMode="External"/><Relationship Id="rId573869fcdeb63f3cf" Type="http://schemas.openxmlformats.org/officeDocument/2006/relationships/hyperlink" Target="https://iservice.lombardini.it/jsp/Template2/manuale.jsp?id=822&amp;parent=1000" TargetMode="External"/><Relationship Id="rId959069fcdeb646e09" Type="http://schemas.openxmlformats.org/officeDocument/2006/relationships/hyperlink" Target="https://iservice.lombardini.it/jsp/Template2/manuale.jsp?id=822&amp;parent=1000" TargetMode="External"/><Relationship Id="rId709669fcdeb64f820" Type="http://schemas.openxmlformats.org/officeDocument/2006/relationships/hyperlink" Target="https://iservice.lombardini.it/jsp/Template2/manuale.jsp?id=822&amp;parent=1000" TargetMode="External"/><Relationship Id="rId269169fcdeb64ffda" Type="http://schemas.openxmlformats.org/officeDocument/2006/relationships/hyperlink" Target="https://iservice.lombardini.it/jsp/Template2/manuale.jsp?id=822&amp;parent=1000" TargetMode="External"/><Relationship Id="rId269069fcdeb1b9579" Type="http://schemas.openxmlformats.org/officeDocument/2006/relationships/image" Target="media/imgrId269069fcdeb1b9579.jpg"/><Relationship Id="rId917169fcdeb1c13bd" Type="http://schemas.openxmlformats.org/officeDocument/2006/relationships/image" Target="media/imgrId917169fcdeb1c13bd.jpg"/><Relationship Id="rId747869fcdeb1c7bb9" Type="http://schemas.openxmlformats.org/officeDocument/2006/relationships/image" Target="media/imgrId747869fcdeb1c7bb9.jpg"/><Relationship Id="rId534169fcdeb1ca9ea" Type="http://schemas.openxmlformats.org/officeDocument/2006/relationships/image" Target="media/imgrId534169fcdeb1ca9ea.jpg"/><Relationship Id="rId355969fcdeb1d120f" Type="http://schemas.openxmlformats.org/officeDocument/2006/relationships/image" Target="media/imgrId355969fcdeb1d120f.jpg"/><Relationship Id="rId575169fcdeb1d87df" Type="http://schemas.openxmlformats.org/officeDocument/2006/relationships/image" Target="media/imgrId575169fcdeb1d87df.jpg"/><Relationship Id="rId448469fcdeb1e010e" Type="http://schemas.openxmlformats.org/officeDocument/2006/relationships/image" Target="media/imgrId448469fcdeb1e010e.jpg"/><Relationship Id="rId209069fcdeb1e7c6d" Type="http://schemas.openxmlformats.org/officeDocument/2006/relationships/image" Target="media/imgrId209069fcdeb1e7c6d.jpg"/><Relationship Id="rId312969fcdeb1efa1c" Type="http://schemas.openxmlformats.org/officeDocument/2006/relationships/image" Target="media/imgrId312969fcdeb1efa1c.jpg"/><Relationship Id="rId521469fcdeb20136c" Type="http://schemas.openxmlformats.org/officeDocument/2006/relationships/image" Target="media/imgrId521469fcdeb20136c.jpg"/><Relationship Id="rId545169fcdeb2069a0" Type="http://schemas.openxmlformats.org/officeDocument/2006/relationships/image" Target="media/imgrId545169fcdeb2069a0.jpg"/><Relationship Id="rId561269fcdeb20e998" Type="http://schemas.openxmlformats.org/officeDocument/2006/relationships/image" Target="media/imgrId561269fcdeb20e998.jpg"/><Relationship Id="rId742369fcdeb216abc" Type="http://schemas.openxmlformats.org/officeDocument/2006/relationships/image" Target="media/imgrId742369fcdeb216abc.jpg"/><Relationship Id="rId872869fcdeb21bf20" Type="http://schemas.openxmlformats.org/officeDocument/2006/relationships/image" Target="media/imgrId872869fcdeb21bf20.jpg"/><Relationship Id="rId562669fcdeb225f1d" Type="http://schemas.openxmlformats.org/officeDocument/2006/relationships/image" Target="media/imgrId562669fcdeb225f1d.jpg"/><Relationship Id="rId238269fcdeb23236e" Type="http://schemas.openxmlformats.org/officeDocument/2006/relationships/image" Target="media/imgrId238269fcdeb23236e.jpg"/><Relationship Id="rId131269fcdeb2385c7" Type="http://schemas.openxmlformats.org/officeDocument/2006/relationships/image" Target="media/imgrId131269fcdeb2385c7.jpg"/><Relationship Id="rId847069fcdeb23f95f" Type="http://schemas.openxmlformats.org/officeDocument/2006/relationships/image" Target="media/imgrId847069fcdeb23f95f.png"/><Relationship Id="rId598269fcdeb2426be" Type="http://schemas.openxmlformats.org/officeDocument/2006/relationships/image" Target="media/imgrId598269fcdeb2426be.jpg"/><Relationship Id="rId689269fcdeb2473e1" Type="http://schemas.openxmlformats.org/officeDocument/2006/relationships/image" Target="media/imgrId689269fcdeb2473e1.jpg"/><Relationship Id="rId251369fcdeb24ad6f" Type="http://schemas.openxmlformats.org/officeDocument/2006/relationships/image" Target="media/imgrId251369fcdeb24ad6f.jpg"/><Relationship Id="rId746869fcdeb24d9f6" Type="http://schemas.openxmlformats.org/officeDocument/2006/relationships/image" Target="media/imgrId746869fcdeb24d9f6.jpg"/><Relationship Id="rId164969fcdeb253220" Type="http://schemas.openxmlformats.org/officeDocument/2006/relationships/image" Target="media/imgrId164969fcdeb253220.jpg"/><Relationship Id="rId503169fcdeb258ef1" Type="http://schemas.openxmlformats.org/officeDocument/2006/relationships/image" Target="media/imgrId503169fcdeb258ef1.jpg"/><Relationship Id="rId240869fcdeb2646e0" Type="http://schemas.openxmlformats.org/officeDocument/2006/relationships/image" Target="media/imgrId240869fcdeb2646e0.jpg"/><Relationship Id="rId938269fcdeb269e3e" Type="http://schemas.openxmlformats.org/officeDocument/2006/relationships/image" Target="media/imgrId938269fcdeb269e3e.jpg"/><Relationship Id="rId530969fcdeb272d23" Type="http://schemas.openxmlformats.org/officeDocument/2006/relationships/image" Target="media/imgrId530969fcdeb272d23.jpg"/><Relationship Id="rId461169fcdeb27a097" Type="http://schemas.openxmlformats.org/officeDocument/2006/relationships/image" Target="media/imgrId461169fcdeb27a097.jpg"/><Relationship Id="rId624069fcdeb27e13d" Type="http://schemas.openxmlformats.org/officeDocument/2006/relationships/image" Target="media/imgrId624069fcdeb27e13d.jpg"/><Relationship Id="rId380069fcdeb282efb" Type="http://schemas.openxmlformats.org/officeDocument/2006/relationships/image" Target="media/imgrId380069fcdeb282efb.jpg"/><Relationship Id="rId220869fcdeb285c80" Type="http://schemas.openxmlformats.org/officeDocument/2006/relationships/image" Target="media/imgrId220869fcdeb285c80.jpg"/><Relationship Id="rId340069fcdeb28c943" Type="http://schemas.openxmlformats.org/officeDocument/2006/relationships/image" Target="media/imgrId340069fcdeb28c943.jpg"/><Relationship Id="rId211969fcdeb294003" Type="http://schemas.openxmlformats.org/officeDocument/2006/relationships/image" Target="media/imgrId211969fcdeb294003.jpg"/><Relationship Id="rId855769fcdeb29b70a" Type="http://schemas.openxmlformats.org/officeDocument/2006/relationships/image" Target="media/imgrId855769fcdeb29b70a.jpg"/><Relationship Id="rId278269fcdeb2a1638" Type="http://schemas.openxmlformats.org/officeDocument/2006/relationships/image" Target="media/imgrId278269fcdeb2a1638.jpg"/><Relationship Id="rId145669fcdeb2a69a6" Type="http://schemas.openxmlformats.org/officeDocument/2006/relationships/image" Target="media/imgrId145669fcdeb2a69a6.jpg"/><Relationship Id="rId623769fcdeb2aa7e1" Type="http://schemas.openxmlformats.org/officeDocument/2006/relationships/image" Target="media/imgrId623769fcdeb2aa7e1.jpg"/><Relationship Id="rId911269fcdeb2b0a57" Type="http://schemas.openxmlformats.org/officeDocument/2006/relationships/image" Target="media/imgrId911269fcdeb2b0a57.jpg"/><Relationship Id="rId715569fcdeb2b4fbd" Type="http://schemas.openxmlformats.org/officeDocument/2006/relationships/image" Target="media/imgrId715569fcdeb2b4fbd.jpg"/><Relationship Id="rId959769fcdeb2b98c1" Type="http://schemas.openxmlformats.org/officeDocument/2006/relationships/image" Target="media/imgrId959769fcdeb2b98c1.jpg"/><Relationship Id="rId443969fcdeb2bc1ae" Type="http://schemas.openxmlformats.org/officeDocument/2006/relationships/image" Target="media/imgrId443969fcdeb2bc1ae.jpg"/><Relationship Id="rId895369fcdeb2c027a" Type="http://schemas.openxmlformats.org/officeDocument/2006/relationships/image" Target="media/imgrId895369fcdeb2c027a.jpg"/><Relationship Id="rId970669fcdeb2c7bea" Type="http://schemas.openxmlformats.org/officeDocument/2006/relationships/image" Target="media/imgrId970669fcdeb2c7bea.jpg"/><Relationship Id="rId670569fcdeb2cbdb8" Type="http://schemas.openxmlformats.org/officeDocument/2006/relationships/image" Target="media/imgrId670569fcdeb2cbdb8.jpg"/><Relationship Id="rId253969fcdeb2d0a32" Type="http://schemas.openxmlformats.org/officeDocument/2006/relationships/image" Target="media/imgrId253969fcdeb2d0a32.jpg"/><Relationship Id="rId678969fcdeb2d70e9" Type="http://schemas.openxmlformats.org/officeDocument/2006/relationships/image" Target="media/imgrId678969fcdeb2d70e9.jpg"/><Relationship Id="rId383069fcdeb2e2c13" Type="http://schemas.openxmlformats.org/officeDocument/2006/relationships/image" Target="media/imgrId383069fcdeb2e2c13.jpg"/><Relationship Id="rId152169fcdeb2e64e1" Type="http://schemas.openxmlformats.org/officeDocument/2006/relationships/image" Target="media/imgrId152169fcdeb2e64e1.jpg"/><Relationship Id="rId411969fcdeb2ed94d" Type="http://schemas.openxmlformats.org/officeDocument/2006/relationships/image" Target="media/imgrId411969fcdeb2ed94d.jpg"/><Relationship Id="rId166969fcdeb2f1f06" Type="http://schemas.openxmlformats.org/officeDocument/2006/relationships/image" Target="media/imgrId166969fcdeb2f1f06.jpg"/><Relationship Id="rId616769fcdeb303a32" Type="http://schemas.openxmlformats.org/officeDocument/2006/relationships/image" Target="media/imgrId616769fcdeb303a32.jpg"/><Relationship Id="rId709869fcdeb30957d" Type="http://schemas.openxmlformats.org/officeDocument/2006/relationships/image" Target="media/imgrId709869fcdeb30957d.jpg"/><Relationship Id="rId623569fcdeb30cff0" Type="http://schemas.openxmlformats.org/officeDocument/2006/relationships/image" Target="media/imgrId623569fcdeb30cff0.jpg"/><Relationship Id="rId493069fcdeb31299f" Type="http://schemas.openxmlformats.org/officeDocument/2006/relationships/image" Target="media/imgrId493069fcdeb31299f.jpg"/><Relationship Id="rId797369fcdeb31b609" Type="http://schemas.openxmlformats.org/officeDocument/2006/relationships/image" Target="media/imgrId797369fcdeb31b609.jpg"/><Relationship Id="rId828369fcdeb322a01" Type="http://schemas.openxmlformats.org/officeDocument/2006/relationships/image" Target="media/imgrId828369fcdeb322a01.jpg"/><Relationship Id="rId209169fcdeb32a63e" Type="http://schemas.openxmlformats.org/officeDocument/2006/relationships/image" Target="media/imgrId209169fcdeb32a63e.jpg"/><Relationship Id="rId880769fcdeb32f833" Type="http://schemas.openxmlformats.org/officeDocument/2006/relationships/image" Target="media/imgrId880769fcdeb32f833.jpg"/><Relationship Id="rId990569fcdeb33a114" Type="http://schemas.openxmlformats.org/officeDocument/2006/relationships/image" Target="media/imgrId990569fcdeb33a114.jpg"/><Relationship Id="rId367669fcdeb341c39" Type="http://schemas.openxmlformats.org/officeDocument/2006/relationships/image" Target="media/imgrId367669fcdeb341c39.jpg"/><Relationship Id="rId570569fcdeb348cf4" Type="http://schemas.openxmlformats.org/officeDocument/2006/relationships/image" Target="media/imgrId570569fcdeb348cf4.jpg"/><Relationship Id="rId772469fcdeb34dd02" Type="http://schemas.openxmlformats.org/officeDocument/2006/relationships/image" Target="media/imgrId772469fcdeb34dd02.jpg"/><Relationship Id="rId917769fcdeb352f0b" Type="http://schemas.openxmlformats.org/officeDocument/2006/relationships/image" Target="media/imgrId917769fcdeb352f0b.jpg"/><Relationship Id="rId330869fcdeb355ac3" Type="http://schemas.openxmlformats.org/officeDocument/2006/relationships/image" Target="media/imgrId330869fcdeb355ac3.gif"/><Relationship Id="rId994769fcdeb35a19d" Type="http://schemas.openxmlformats.org/officeDocument/2006/relationships/image" Target="media/imgrId994769fcdeb35a19d.jpg"/><Relationship Id="rId304969fcdeb35e4be" Type="http://schemas.openxmlformats.org/officeDocument/2006/relationships/image" Target="media/imgrId304969fcdeb35e4be.jpg"/><Relationship Id="rId324269fcdeb36273a" Type="http://schemas.openxmlformats.org/officeDocument/2006/relationships/image" Target="media/imgrId324269fcdeb36273a.jpg"/><Relationship Id="rId532669fcdeb369d81" Type="http://schemas.openxmlformats.org/officeDocument/2006/relationships/image" Target="media/imgrId532669fcdeb369d81.jpg"/><Relationship Id="rId418369fcdeb36d808" Type="http://schemas.openxmlformats.org/officeDocument/2006/relationships/image" Target="media/imgrId418369fcdeb36d808.jpg"/><Relationship Id="rId189369fcdeb374a94" Type="http://schemas.openxmlformats.org/officeDocument/2006/relationships/image" Target="media/imgrId189369fcdeb374a94.jpg"/><Relationship Id="rId879869fcdeb37bfee" Type="http://schemas.openxmlformats.org/officeDocument/2006/relationships/image" Target="media/imgrId879869fcdeb37bfee.jpg"/><Relationship Id="rId289269fcdeb37fbcb" Type="http://schemas.openxmlformats.org/officeDocument/2006/relationships/image" Target="media/imgrId289269fcdeb37fbcb.jpg"/><Relationship Id="rId349869fcdeb384123" Type="http://schemas.openxmlformats.org/officeDocument/2006/relationships/image" Target="media/imgrId349869fcdeb384123.jpg"/><Relationship Id="rId818469fcdeb38a282" Type="http://schemas.openxmlformats.org/officeDocument/2006/relationships/image" Target="media/imgrId818469fcdeb38a282.jpg"/><Relationship Id="rId991169fcdeb38fbdf" Type="http://schemas.openxmlformats.org/officeDocument/2006/relationships/image" Target="media/imgrId991169fcdeb38fbdf.jpg"/><Relationship Id="rId458269fcdeb393b42" Type="http://schemas.openxmlformats.org/officeDocument/2006/relationships/image" Target="media/imgrId458269fcdeb393b42.jpg"/><Relationship Id="rId153669fcdeb397dfd" Type="http://schemas.openxmlformats.org/officeDocument/2006/relationships/image" Target="media/imgrId153669fcdeb397dfd.jpg"/><Relationship Id="rId474269fcdeb39dff8" Type="http://schemas.openxmlformats.org/officeDocument/2006/relationships/image" Target="media/imgrId474269fcdeb39dff8.jpg"/><Relationship Id="rId203869fcdeb3a32b6" Type="http://schemas.openxmlformats.org/officeDocument/2006/relationships/image" Target="media/imgrId203869fcdeb3a32b6.jpg"/><Relationship Id="rId928869fcdeb3a59d7" Type="http://schemas.openxmlformats.org/officeDocument/2006/relationships/image" Target="media/imgrId928869fcdeb3a59d7.jpg"/><Relationship Id="rId716769fcdeb3acdca" Type="http://schemas.openxmlformats.org/officeDocument/2006/relationships/image" Target="media/imgrId716769fcdeb3acdca.jpg"/><Relationship Id="rId408869fcdeb3b501e" Type="http://schemas.openxmlformats.org/officeDocument/2006/relationships/image" Target="media/imgrId408869fcdeb3b501e.jpg"/><Relationship Id="rId380269fcdeb3b8abf" Type="http://schemas.openxmlformats.org/officeDocument/2006/relationships/image" Target="media/imgrId380269fcdeb3b8abf.jpg"/><Relationship Id="rId930169fcdeb3bcaaa" Type="http://schemas.openxmlformats.org/officeDocument/2006/relationships/image" Target="media/imgrId930169fcdeb3bcaaa.jpg"/><Relationship Id="rId265869fcdeb3c1f1f" Type="http://schemas.openxmlformats.org/officeDocument/2006/relationships/image" Target="media/imgrId265869fcdeb3c1f1f.jpg"/><Relationship Id="rId401969fcdeb3c80a8" Type="http://schemas.openxmlformats.org/officeDocument/2006/relationships/image" Target="media/imgrId401969fcdeb3c80a8.jpg"/><Relationship Id="rId591369fcdeb3d09d9" Type="http://schemas.openxmlformats.org/officeDocument/2006/relationships/image" Target="media/imgrId591369fcdeb3d09d9.jpg"/><Relationship Id="rId576969fcdeb3d4d05" Type="http://schemas.openxmlformats.org/officeDocument/2006/relationships/image" Target="media/imgrId576969fcdeb3d4d05.jpg"/><Relationship Id="rId903169fcdeb3db15e" Type="http://schemas.openxmlformats.org/officeDocument/2006/relationships/image" Target="media/imgrId903169fcdeb3db15e.jpg"/><Relationship Id="rId120469fcdeb3e05dd" Type="http://schemas.openxmlformats.org/officeDocument/2006/relationships/image" Target="media/imgrId120469fcdeb3e05dd.jpg"/><Relationship Id="rId129069fcdeb3e41bf" Type="http://schemas.openxmlformats.org/officeDocument/2006/relationships/image" Target="media/imgrId129069fcdeb3e41bf.jpg"/><Relationship Id="rId353669fcdeb3eb279" Type="http://schemas.openxmlformats.org/officeDocument/2006/relationships/image" Target="media/imgrId353669fcdeb3eb279.jpg"/><Relationship Id="rId390669fcdeb3ef3e5" Type="http://schemas.openxmlformats.org/officeDocument/2006/relationships/image" Target="media/imgrId390669fcdeb3ef3e5.jpg"/><Relationship Id="rId273069fcdeb3f1d9e" Type="http://schemas.openxmlformats.org/officeDocument/2006/relationships/image" Target="media/imgrId273069fcdeb3f1d9e.jpg"/><Relationship Id="rId532369fcdeb403230" Type="http://schemas.openxmlformats.org/officeDocument/2006/relationships/image" Target="media/imgrId532369fcdeb403230.jpg"/><Relationship Id="rId384069fcdeb409a1e" Type="http://schemas.openxmlformats.org/officeDocument/2006/relationships/image" Target="media/imgrId384069fcdeb409a1e.jpg"/><Relationship Id="rId767769fcdeb40e69a" Type="http://schemas.openxmlformats.org/officeDocument/2006/relationships/image" Target="media/imgrId767769fcdeb40e69a.jpg"/><Relationship Id="rId611769fcdeb414a08" Type="http://schemas.openxmlformats.org/officeDocument/2006/relationships/image" Target="media/imgrId611769fcdeb414a08.jpg"/><Relationship Id="rId447669fcdeb41cdb0" Type="http://schemas.openxmlformats.org/officeDocument/2006/relationships/image" Target="media/imgrId447669fcdeb41cdb0.jpg"/><Relationship Id="rId642269fcdeb422475" Type="http://schemas.openxmlformats.org/officeDocument/2006/relationships/image" Target="media/imgrId642269fcdeb422475.jpg"/><Relationship Id="rId517969fcdeb42c0a8" Type="http://schemas.openxmlformats.org/officeDocument/2006/relationships/image" Target="media/imgrId517969fcdeb42c0a8.jpg"/><Relationship Id="rId638969fcdeb430880" Type="http://schemas.openxmlformats.org/officeDocument/2006/relationships/image" Target="media/imgrId638969fcdeb430880.jpg"/><Relationship Id="rId770969fcdeb43327e" Type="http://schemas.openxmlformats.org/officeDocument/2006/relationships/image" Target="media/imgrId770969fcdeb43327e.jpg"/><Relationship Id="rId235369fcdeb438a0e" Type="http://schemas.openxmlformats.org/officeDocument/2006/relationships/image" Target="media/imgrId235369fcdeb438a0e.jpg"/><Relationship Id="rId308769fcdeb43e917" Type="http://schemas.openxmlformats.org/officeDocument/2006/relationships/image" Target="media/imgrId308769fcdeb43e917.jpg"/><Relationship Id="rId849169fcdeb44265b" Type="http://schemas.openxmlformats.org/officeDocument/2006/relationships/image" Target="media/imgrId849169fcdeb44265b.jpg"/><Relationship Id="rId676669fcdeb446489" Type="http://schemas.openxmlformats.org/officeDocument/2006/relationships/image" Target="media/imgrId676669fcdeb446489.jpg"/><Relationship Id="rId714869fcdeb449eeb" Type="http://schemas.openxmlformats.org/officeDocument/2006/relationships/image" Target="media/imgrId714869fcdeb449eeb.jpg"/><Relationship Id="rId514869fcdeb44f8d4" Type="http://schemas.openxmlformats.org/officeDocument/2006/relationships/image" Target="media/imgrId514869fcdeb44f8d4.jpg"/><Relationship Id="rId863669fcdeb453725" Type="http://schemas.openxmlformats.org/officeDocument/2006/relationships/image" Target="media/imgrId863669fcdeb453725.jpg"/><Relationship Id="rId711169fcdeb45af97" Type="http://schemas.openxmlformats.org/officeDocument/2006/relationships/image" Target="media/imgrId711169fcdeb45af97.jpg"/><Relationship Id="rId818769fcdeb462602" Type="http://schemas.openxmlformats.org/officeDocument/2006/relationships/image" Target="media/imgrId818769fcdeb462602.jpg"/><Relationship Id="rId481369fcdeb46a07b" Type="http://schemas.openxmlformats.org/officeDocument/2006/relationships/image" Target="media/imgrId481369fcdeb46a07b.jpg"/><Relationship Id="rId820569fcdeb4702a3" Type="http://schemas.openxmlformats.org/officeDocument/2006/relationships/image" Target="media/imgrId820569fcdeb4702a3.jpg"/><Relationship Id="rId192169fcdeb475a5e" Type="http://schemas.openxmlformats.org/officeDocument/2006/relationships/image" Target="media/imgrId192169fcdeb475a5e.jpg"/><Relationship Id="rId410269fcdeb47ceac" Type="http://schemas.openxmlformats.org/officeDocument/2006/relationships/image" Target="media/imgrId410269fcdeb47ceac.jpg"/><Relationship Id="rId954669fcdeb487d22" Type="http://schemas.openxmlformats.org/officeDocument/2006/relationships/image" Target="media/imgrId954669fcdeb487d22.jpg"/><Relationship Id="rId225369fcdeb48e8c6" Type="http://schemas.openxmlformats.org/officeDocument/2006/relationships/image" Target="media/imgrId225369fcdeb48e8c6.jpg"/><Relationship Id="rId923469fcdeb493e80" Type="http://schemas.openxmlformats.org/officeDocument/2006/relationships/image" Target="media/imgrId923469fcdeb493e80.jpg"/><Relationship Id="rId772969fcdeb49a989" Type="http://schemas.openxmlformats.org/officeDocument/2006/relationships/image" Target="media/imgrId772969fcdeb49a989.jpg"/><Relationship Id="rId524569fcdeb49fd2f" Type="http://schemas.openxmlformats.org/officeDocument/2006/relationships/image" Target="media/imgrId524569fcdeb49fd2f.jpg"/><Relationship Id="rId554169fcdeb4a3008" Type="http://schemas.openxmlformats.org/officeDocument/2006/relationships/image" Target="media/imgrId554169fcdeb4a3008.jpg"/><Relationship Id="rId118069fcdeb4a9e00" Type="http://schemas.openxmlformats.org/officeDocument/2006/relationships/image" Target="media/imgrId118069fcdeb4a9e00.jpg"/><Relationship Id="rId824269fcdeb4ae760" Type="http://schemas.openxmlformats.org/officeDocument/2006/relationships/image" Target="media/imgrId824269fcdeb4ae760.jpg"/><Relationship Id="rId932369fcdeb4b334b" Type="http://schemas.openxmlformats.org/officeDocument/2006/relationships/image" Target="media/imgrId932369fcdeb4b334b.jpg"/><Relationship Id="rId897569fcdeb4b8bf2" Type="http://schemas.openxmlformats.org/officeDocument/2006/relationships/image" Target="media/imgrId897569fcdeb4b8bf2.jpg"/><Relationship Id="rId804269fcdeb4bdbd2" Type="http://schemas.openxmlformats.org/officeDocument/2006/relationships/image" Target="media/imgrId804269fcdeb4bdbd2.jpg"/><Relationship Id="rId617969fcdeb4c1a6a" Type="http://schemas.openxmlformats.org/officeDocument/2006/relationships/image" Target="media/imgrId617969fcdeb4c1a6a.jpg"/><Relationship Id="rId172769fcdeb4c8dfa" Type="http://schemas.openxmlformats.org/officeDocument/2006/relationships/image" Target="media/imgrId172769fcdeb4c8dfa.jpg"/><Relationship Id="rId145769fcdeb4cd21f" Type="http://schemas.openxmlformats.org/officeDocument/2006/relationships/image" Target="media/imgrId145769fcdeb4cd21f.jpg"/><Relationship Id="rId522369fcdeb4d3189" Type="http://schemas.openxmlformats.org/officeDocument/2006/relationships/image" Target="media/imgrId522369fcdeb4d3189.jpg"/><Relationship Id="rId794669fcdeb4dab8e" Type="http://schemas.openxmlformats.org/officeDocument/2006/relationships/image" Target="media/imgrId794669fcdeb4dab8e.jpg"/><Relationship Id="rId505969fcdeb4e2c54" Type="http://schemas.openxmlformats.org/officeDocument/2006/relationships/image" Target="media/imgrId505969fcdeb4e2c54.jpg"/><Relationship Id="rId241169fcdeb4e7bdf" Type="http://schemas.openxmlformats.org/officeDocument/2006/relationships/image" Target="media/imgrId241169fcdeb4e7bdf.jpg"/><Relationship Id="rId802469fcdeb4ee679" Type="http://schemas.openxmlformats.org/officeDocument/2006/relationships/image" Target="media/imgrId802469fcdeb4ee679.jpg"/><Relationship Id="rId729869fcdeb5022c6" Type="http://schemas.openxmlformats.org/officeDocument/2006/relationships/image" Target="media/imgrId729869fcdeb5022c6.jpg"/><Relationship Id="rId684569fcdeb509805" Type="http://schemas.openxmlformats.org/officeDocument/2006/relationships/image" Target="media/imgrId684569fcdeb509805.jpg"/><Relationship Id="rId160869fcdeb50e3b2" Type="http://schemas.openxmlformats.org/officeDocument/2006/relationships/image" Target="media/imgrId160869fcdeb50e3b2.jpg"/><Relationship Id="rId252669fcdeb51464f" Type="http://schemas.openxmlformats.org/officeDocument/2006/relationships/image" Target="media/imgrId252669fcdeb51464f.jpg"/><Relationship Id="rId106369fcdeb519e01" Type="http://schemas.openxmlformats.org/officeDocument/2006/relationships/image" Target="media/imgrId106369fcdeb519e01.jpg"/><Relationship Id="rId367269fcdeb5201b2" Type="http://schemas.openxmlformats.org/officeDocument/2006/relationships/image" Target="media/imgrId367269fcdeb5201b2.jpg"/><Relationship Id="rId994569fcdeb526c7b" Type="http://schemas.openxmlformats.org/officeDocument/2006/relationships/image" Target="media/imgrId994569fcdeb526c7b.jpg"/><Relationship Id="rId229269fcdeb52cc91" Type="http://schemas.openxmlformats.org/officeDocument/2006/relationships/image" Target="media/imgrId229269fcdeb52cc91.jpg"/><Relationship Id="rId482769fcdeb5339ea" Type="http://schemas.openxmlformats.org/officeDocument/2006/relationships/image" Target="media/imgrId482769fcdeb5339ea.jpg"/><Relationship Id="rId271169fcdeb5385fc" Type="http://schemas.openxmlformats.org/officeDocument/2006/relationships/image" Target="media/imgrId271169fcdeb5385fc.jpg"/><Relationship Id="rId257869fcdeb53e8d5" Type="http://schemas.openxmlformats.org/officeDocument/2006/relationships/image" Target="media/imgrId257869fcdeb53e8d5.jpg"/><Relationship Id="rId430269fcdeb546a0c" Type="http://schemas.openxmlformats.org/officeDocument/2006/relationships/image" Target="media/imgrId430269fcdeb546a0c.jpg"/><Relationship Id="rId633569fcdeb54e07d" Type="http://schemas.openxmlformats.org/officeDocument/2006/relationships/image" Target="media/imgrId633569fcdeb54e07d.jpg"/><Relationship Id="rId930569fcdeb5531f3" Type="http://schemas.openxmlformats.org/officeDocument/2006/relationships/image" Target="media/imgrId930569fcdeb5531f3.jpg"/><Relationship Id="rId211969fcdeb556dfd" Type="http://schemas.openxmlformats.org/officeDocument/2006/relationships/image" Target="media/imgrId211969fcdeb556dfd.jpg"/><Relationship Id="rId229369fcdeb55bf23" Type="http://schemas.openxmlformats.org/officeDocument/2006/relationships/image" Target="media/imgrId229369fcdeb55bf23.jpg"/><Relationship Id="rId334969fcdeb55f2ba" Type="http://schemas.openxmlformats.org/officeDocument/2006/relationships/image" Target="media/imgrId334969fcdeb55f2ba.jpg"/><Relationship Id="rId342069fcdeb565847" Type="http://schemas.openxmlformats.org/officeDocument/2006/relationships/image" Target="media/imgrId342069fcdeb565847.jpg"/><Relationship Id="rId453769fcdeb56dfa9" Type="http://schemas.openxmlformats.org/officeDocument/2006/relationships/image" Target="media/imgrId453769fcdeb56dfa9.jpg"/><Relationship Id="rId934069fcdeb575ef7" Type="http://schemas.openxmlformats.org/officeDocument/2006/relationships/image" Target="media/imgrId934069fcdeb575ef7.jpg"/><Relationship Id="rId229269fcdeb57ea71" Type="http://schemas.openxmlformats.org/officeDocument/2006/relationships/image" Target="media/imgrId229269fcdeb57ea71.jpg"/><Relationship Id="rId453469fcdeb586722" Type="http://schemas.openxmlformats.org/officeDocument/2006/relationships/image" Target="media/imgrId453469fcdeb586722.jpg"/><Relationship Id="rId431369fcdeb58da64" Type="http://schemas.openxmlformats.org/officeDocument/2006/relationships/image" Target="media/imgrId431369fcdeb58da64.jpg"/><Relationship Id="rId514369fcdeb5958a0" Type="http://schemas.openxmlformats.org/officeDocument/2006/relationships/image" Target="media/imgrId514369fcdeb5958a0.jpg"/><Relationship Id="rId150369fcdeb59d382" Type="http://schemas.openxmlformats.org/officeDocument/2006/relationships/image" Target="media/imgrId150369fcdeb59d382.jpg"/><Relationship Id="rId658869fcdeb5a50d8" Type="http://schemas.openxmlformats.org/officeDocument/2006/relationships/image" Target="media/imgrId658869fcdeb5a50d8.jpg"/><Relationship Id="rId183069fcdeb5acb34" Type="http://schemas.openxmlformats.org/officeDocument/2006/relationships/image" Target="media/imgrId183069fcdeb5acb34.jpg"/><Relationship Id="rId900969fcdeb5b413e" Type="http://schemas.openxmlformats.org/officeDocument/2006/relationships/image" Target="media/imgrId900969fcdeb5b413e.jpg"/><Relationship Id="rId147869fcdeb5bb45d" Type="http://schemas.openxmlformats.org/officeDocument/2006/relationships/image" Target="media/imgrId147869fcdeb5bb45d.jpg"/><Relationship Id="rId859769fcdeb5c33f8" Type="http://schemas.openxmlformats.org/officeDocument/2006/relationships/image" Target="media/imgrId859769fcdeb5c33f8.jpg"/><Relationship Id="rId712269fcdeb5ce115" Type="http://schemas.openxmlformats.org/officeDocument/2006/relationships/image" Target="media/imgrId712269fcdeb5ce115.jpg"/><Relationship Id="rId684269fcdeb5d6e2d" Type="http://schemas.openxmlformats.org/officeDocument/2006/relationships/image" Target="media/imgrId684269fcdeb5d6e2d.jpg"/><Relationship Id="rId540269fcdeb5deca4" Type="http://schemas.openxmlformats.org/officeDocument/2006/relationships/image" Target="media/imgrId540269fcdeb5deca4.jpg"/><Relationship Id="rId437969fcdeb5e664c" Type="http://schemas.openxmlformats.org/officeDocument/2006/relationships/image" Target="media/imgrId437969fcdeb5e664c.jpg"/><Relationship Id="rId235269fcdeb5e8d1a" Type="http://schemas.openxmlformats.org/officeDocument/2006/relationships/image" Target="media/imgrId235269fcdeb5e8d1a.jpg"/><Relationship Id="rId212869fcdeb5f1951" Type="http://schemas.openxmlformats.org/officeDocument/2006/relationships/image" Target="media/imgrId212869fcdeb5f1951.jpg"/><Relationship Id="rId107269fcdeb605f44" Type="http://schemas.openxmlformats.org/officeDocument/2006/relationships/image" Target="media/imgrId107269fcdeb605f44.jpg"/><Relationship Id="rId708369fcdeb60cea8" Type="http://schemas.openxmlformats.org/officeDocument/2006/relationships/image" Target="media/imgrId708369fcdeb60cea8.jpg"/><Relationship Id="rId800069fcdeb614b94" Type="http://schemas.openxmlformats.org/officeDocument/2006/relationships/image" Target="media/imgrId800069fcdeb614b94.jpg"/><Relationship Id="rId664169fcdeb61c8fe" Type="http://schemas.openxmlformats.org/officeDocument/2006/relationships/image" Target="media/imgrId664169fcdeb61c8fe.jpg"/><Relationship Id="rId564369fcdeb624017" Type="http://schemas.openxmlformats.org/officeDocument/2006/relationships/image" Target="media/imgrId564369fcdeb624017.jpg"/><Relationship Id="rId316469fcdeb628aed" Type="http://schemas.openxmlformats.org/officeDocument/2006/relationships/image" Target="media/imgrId316469fcdeb628aed.jpg"/><Relationship Id="rId954269fcdeb62e6b9" Type="http://schemas.openxmlformats.org/officeDocument/2006/relationships/image" Target="media/imgrId954269fcdeb62e6b9.jpg"/><Relationship Id="rId729969fcdeb636f68" Type="http://schemas.openxmlformats.org/officeDocument/2006/relationships/image" Target="media/imgrId729969fcdeb636f68.jpg"/><Relationship Id="rId464269fcdeb63e832" Type="http://schemas.openxmlformats.org/officeDocument/2006/relationships/image" Target="media/imgrId464269fcdeb63e832.jpg"/><Relationship Id="rId661569fcdeb6467cb" Type="http://schemas.openxmlformats.org/officeDocument/2006/relationships/image" Target="media/imgrId661569fcdeb6467cb.jpg"/><Relationship Id="rId896869fcdeb64f245" Type="http://schemas.openxmlformats.org/officeDocument/2006/relationships/image" Target="media/imgrId896869fcdeb64f245.jpg"/><Relationship Id="rId338069fcdeb655c58" Type="http://schemas.openxmlformats.org/officeDocument/2006/relationships/image" Target="media/imgrId338069fcdeb655c58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6759" Type="http://schemas.openxmlformats.org/officeDocument/2006/relationships/image" Target="media/imgrId377067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6759" Type="http://schemas.openxmlformats.org/officeDocument/2006/relationships/image" Target="media/imgrId377067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6759" Type="http://schemas.openxmlformats.org/officeDocument/2006/relationships/image" Target="media/imgrId377067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6759" Type="http://schemas.openxmlformats.org/officeDocument/2006/relationships/image" Target="media/imgrId377067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6759" Type="http://schemas.openxmlformats.org/officeDocument/2006/relationships/image" Target="media/imgrId377067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7706759" Type="http://schemas.openxmlformats.org/officeDocument/2006/relationships/image" Target="media/imgrId377067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