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Fluids filling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39760614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58907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434128" w:name="ctxt"/>
    <w:bookmarkEnd w:id="854341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Fluids filling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Engine oil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140899" name="name584569fcdf278c9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9369fcdf278c9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94869fcdf278cd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8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851869fcdf278d2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645787" name="name484969fcdf2796131" descr="10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png"/>
                          <pic:cNvPicPr/>
                        </pic:nvPicPr>
                        <pic:blipFill>
                          <a:blip r:embed="rId992069fcdf27961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oil level is not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more oil until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level is reached as indicated on the dipstick.</w:t>
            </w:r>
          </w:p>
          <w:p>
            <w:pPr>
              <w:numPr>
                <w:ilvl w:val="0"/>
                <w:numId w:val="8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See the </w:t>
            </w:r>
            <w:hyperlink r:id="rId654969fcdf27969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various configurations of the oil dipstick.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51303" name="name226869fcdf27a0d15" descr="10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png"/>
                          <pic:cNvPicPr/>
                        </pic:nvPicPr>
                        <pic:blipFill>
                          <a:blip r:embed="rId764569fcdf27a0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78969fcdf27a0fa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https://www.youtube.com/embed/cVpoy_m253A?showinfo=0&amp;rel=0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220390" name="name491169fcdf27a72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0869fcdf27a7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51269fcdf27a76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replacing the copper gasket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562269" name="name727469fcdf27b0749" descr="10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3.png"/>
                          <pic:cNvPicPr/>
                        </pic:nvPicPr>
                        <pic:blipFill>
                          <a:blip r:embed="rId706969fcdf27b0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sealing plug or connecting pipe to the expansion tank may be present on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both should be secured with a strap.</w:t>
            </w:r>
          </w:p>
          <w:p>
            <w:pPr>
              <w:numPr>
                <w:ilvl w:val="0"/>
                <w:numId w:val="8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Reinsert on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sealing plug or a connecting pipe to the expansion tank.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094069" name="name101969fcdf27baa64" descr="10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4.png"/>
                          <pic:cNvPicPr/>
                        </pic:nvPicPr>
                        <pic:blipFill>
                          <a:blip r:embed="rId481569fcdf27baa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73273" name="name288769fcdf27bdf4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52769fcdf27bd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8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Presence of steam pressurized coolant danger of burns.</w:t>
            </w:r>
          </w:p>
          <w:p/>
          <w:p/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Refill the radiator with coolant (refer to </w:t>
            </w:r>
            <w:hyperlink r:id="rId743169fcdf27be3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liquid specifications).</w:t>
            </w:r>
          </w:p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</w:t>
            </w:r>
          </w:p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separate expansion tank, pour in fluid until reaching the max level mark.</w:t>
            </w:r>
          </w:p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release any air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10.7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without the radiator cap A or the expansion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(C)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Keep the engine at idle speed or without a load until the coolant level goes down and becomes steady (the waiting times varies according to the ambient temperature).</w:t>
            </w:r>
          </w:p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off the engine and allow it to cool.</w:t>
            </w:r>
          </w:p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there is an expansion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(C)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top liquid up to the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Without expansion tank top liquid up until the pipes inside the radiator are covered by 5 mm. Do not overfill the radiator, but leave room for the coolant to expand.</w:t>
            </w:r>
          </w:p>
          <w:p>
            <w:pPr>
              <w:numPr>
                <w:ilvl w:val="0"/>
                <w:numId w:val="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radiator cap A or the expansion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(C)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31970" name="name989769fcdf27c1ad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88269fcdf27c1a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make sure that the radiator cap and expansion tank cap, if present, are installed correctly to avoid loss of liquid or vapour at high temperatures.</w:t>
            </w:r>
          </w:p>
          <w:p/>
          <w:p/>
          <w:p/>
          <w:p/>
          <w:p>
            <w:pPr>
              <w:numPr>
                <w:ilvl w:val="0"/>
                <w:numId w:val="8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operation stop the engine and allow it to cool.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and top up the coolant.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918045" name="name510469fcdf27ca578" descr="10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5.png"/>
                          <pic:cNvPicPr/>
                        </pic:nvPicPr>
                        <pic:blipFill>
                          <a:blip r:embed="rId752369fcdf27ca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10.5</w:t>
            </w:r>
            <w:r>
              <w:rPr>
                <w:position w:val="-358"/>
              </w:rPr>
              <w:drawing>
                <wp:inline distT="0" distB="0" distL="0" distR="0">
                  <wp:extent cx="2232000" cy="2304000"/>
                  <wp:effectExtent b="0" l="0" r="0" t="0"/>
                  <wp:docPr id="75765647" name="name965269fcdf27d22da" descr="imm10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0.6.jpg"/>
                          <pic:cNvPicPr/>
                        </pic:nvPicPr>
                        <pic:blipFill>
                          <a:blip r:embed="rId203169fcdf27d22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3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10.6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8"/>
              </w:rPr>
              <w:drawing>
                <wp:inline distT="0" distB="0" distL="0" distR="0">
                  <wp:extent cx="5544000" cy="1792800"/>
                  <wp:effectExtent b="0" l="0" r="0" t="0"/>
                  <wp:docPr id="68226315" name="name362869fcdf27deb4a" descr="10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7.png"/>
                          <pic:cNvPicPr/>
                        </pic:nvPicPr>
                        <pic:blipFill>
                          <a:blip r:embed="rId602269fcdf27de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79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10.7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71169fcdf27dee5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https://www.youtube.com/embed/S79xPhTZMps?showinfo=0&amp;rel=0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323">
    <w:multiLevelType w:val="hybridMultilevel"/>
    <w:lvl w:ilvl="0" w:tplc="24328483">
      <w:start w:val="1"/>
      <w:numFmt w:val="decimal"/>
      <w:lvlText w:val="%1."/>
      <w:lvlJc w:val="left"/>
      <w:pPr>
        <w:ind w:left="720" w:hanging="360"/>
      </w:pPr>
    </w:lvl>
    <w:lvl w:ilvl="1" w:tplc="24328483" w:tentative="1">
      <w:start w:val="1"/>
      <w:numFmt w:val="lowerLetter"/>
      <w:lvlText w:val="%2."/>
      <w:lvlJc w:val="left"/>
      <w:pPr>
        <w:ind w:left="1440" w:hanging="360"/>
      </w:pPr>
    </w:lvl>
    <w:lvl w:ilvl="2" w:tplc="24328483" w:tentative="1">
      <w:start w:val="1"/>
      <w:numFmt w:val="lowerRoman"/>
      <w:lvlText w:val="%3."/>
      <w:lvlJc w:val="right"/>
      <w:pPr>
        <w:ind w:left="2160" w:hanging="180"/>
      </w:pPr>
    </w:lvl>
    <w:lvl w:ilvl="3" w:tplc="24328483" w:tentative="1">
      <w:start w:val="1"/>
      <w:numFmt w:val="decimal"/>
      <w:lvlText w:val="%4."/>
      <w:lvlJc w:val="left"/>
      <w:pPr>
        <w:ind w:left="2880" w:hanging="360"/>
      </w:pPr>
    </w:lvl>
    <w:lvl w:ilvl="4" w:tplc="24328483" w:tentative="1">
      <w:start w:val="1"/>
      <w:numFmt w:val="lowerLetter"/>
      <w:lvlText w:val="%5."/>
      <w:lvlJc w:val="left"/>
      <w:pPr>
        <w:ind w:left="3600" w:hanging="360"/>
      </w:pPr>
    </w:lvl>
    <w:lvl w:ilvl="5" w:tplc="24328483" w:tentative="1">
      <w:start w:val="1"/>
      <w:numFmt w:val="lowerRoman"/>
      <w:lvlText w:val="%6."/>
      <w:lvlJc w:val="right"/>
      <w:pPr>
        <w:ind w:left="4320" w:hanging="180"/>
      </w:pPr>
    </w:lvl>
    <w:lvl w:ilvl="6" w:tplc="24328483" w:tentative="1">
      <w:start w:val="1"/>
      <w:numFmt w:val="decimal"/>
      <w:lvlText w:val="%7."/>
      <w:lvlJc w:val="left"/>
      <w:pPr>
        <w:ind w:left="5040" w:hanging="360"/>
      </w:pPr>
    </w:lvl>
    <w:lvl w:ilvl="7" w:tplc="24328483" w:tentative="1">
      <w:start w:val="1"/>
      <w:numFmt w:val="lowerLetter"/>
      <w:lvlText w:val="%8."/>
      <w:lvlJc w:val="left"/>
      <w:pPr>
        <w:ind w:left="5760" w:hanging="360"/>
      </w:pPr>
    </w:lvl>
    <w:lvl w:ilvl="8" w:tplc="24328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2">
    <w:multiLevelType w:val="hybridMultilevel"/>
    <w:lvl w:ilvl="0" w:tplc="45521798">
      <w:start w:val="1"/>
      <w:numFmt w:val="decimal"/>
      <w:lvlText w:val="%1."/>
      <w:lvlJc w:val="left"/>
      <w:pPr>
        <w:ind w:left="720" w:hanging="360"/>
      </w:pPr>
    </w:lvl>
    <w:lvl w:ilvl="1" w:tplc="45521798" w:tentative="1">
      <w:start w:val="1"/>
      <w:numFmt w:val="lowerLetter"/>
      <w:lvlText w:val="%2."/>
      <w:lvlJc w:val="left"/>
      <w:pPr>
        <w:ind w:left="1440" w:hanging="360"/>
      </w:pPr>
    </w:lvl>
    <w:lvl w:ilvl="2" w:tplc="45521798" w:tentative="1">
      <w:start w:val="1"/>
      <w:numFmt w:val="lowerRoman"/>
      <w:lvlText w:val="%3."/>
      <w:lvlJc w:val="right"/>
      <w:pPr>
        <w:ind w:left="2160" w:hanging="180"/>
      </w:pPr>
    </w:lvl>
    <w:lvl w:ilvl="3" w:tplc="45521798" w:tentative="1">
      <w:start w:val="1"/>
      <w:numFmt w:val="decimal"/>
      <w:lvlText w:val="%4."/>
      <w:lvlJc w:val="left"/>
      <w:pPr>
        <w:ind w:left="2880" w:hanging="360"/>
      </w:pPr>
    </w:lvl>
    <w:lvl w:ilvl="4" w:tplc="45521798" w:tentative="1">
      <w:start w:val="1"/>
      <w:numFmt w:val="lowerLetter"/>
      <w:lvlText w:val="%5."/>
      <w:lvlJc w:val="left"/>
      <w:pPr>
        <w:ind w:left="3600" w:hanging="360"/>
      </w:pPr>
    </w:lvl>
    <w:lvl w:ilvl="5" w:tplc="45521798" w:tentative="1">
      <w:start w:val="1"/>
      <w:numFmt w:val="lowerRoman"/>
      <w:lvlText w:val="%6."/>
      <w:lvlJc w:val="right"/>
      <w:pPr>
        <w:ind w:left="4320" w:hanging="180"/>
      </w:pPr>
    </w:lvl>
    <w:lvl w:ilvl="6" w:tplc="45521798" w:tentative="1">
      <w:start w:val="1"/>
      <w:numFmt w:val="decimal"/>
      <w:lvlText w:val="%7."/>
      <w:lvlJc w:val="left"/>
      <w:pPr>
        <w:ind w:left="5040" w:hanging="360"/>
      </w:pPr>
    </w:lvl>
    <w:lvl w:ilvl="7" w:tplc="45521798" w:tentative="1">
      <w:start w:val="1"/>
      <w:numFmt w:val="lowerLetter"/>
      <w:lvlText w:val="%8."/>
      <w:lvlJc w:val="left"/>
      <w:pPr>
        <w:ind w:left="5760" w:hanging="360"/>
      </w:pPr>
    </w:lvl>
    <w:lvl w:ilvl="8" w:tplc="45521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1">
    <w:multiLevelType w:val="hybridMultilevel"/>
    <w:lvl w:ilvl="0" w:tplc="41846086">
      <w:start w:val="1"/>
      <w:numFmt w:val="decimal"/>
      <w:lvlText w:val="%1."/>
      <w:lvlJc w:val="left"/>
      <w:pPr>
        <w:ind w:left="720" w:hanging="360"/>
      </w:pPr>
    </w:lvl>
    <w:lvl w:ilvl="1" w:tplc="41846086" w:tentative="1">
      <w:start w:val="1"/>
      <w:numFmt w:val="lowerLetter"/>
      <w:lvlText w:val="%2."/>
      <w:lvlJc w:val="left"/>
      <w:pPr>
        <w:ind w:left="1440" w:hanging="360"/>
      </w:pPr>
    </w:lvl>
    <w:lvl w:ilvl="2" w:tplc="41846086" w:tentative="1">
      <w:start w:val="1"/>
      <w:numFmt w:val="lowerRoman"/>
      <w:lvlText w:val="%3."/>
      <w:lvlJc w:val="right"/>
      <w:pPr>
        <w:ind w:left="2160" w:hanging="180"/>
      </w:pPr>
    </w:lvl>
    <w:lvl w:ilvl="3" w:tplc="41846086" w:tentative="1">
      <w:start w:val="1"/>
      <w:numFmt w:val="decimal"/>
      <w:lvlText w:val="%4."/>
      <w:lvlJc w:val="left"/>
      <w:pPr>
        <w:ind w:left="2880" w:hanging="360"/>
      </w:pPr>
    </w:lvl>
    <w:lvl w:ilvl="4" w:tplc="41846086" w:tentative="1">
      <w:start w:val="1"/>
      <w:numFmt w:val="lowerLetter"/>
      <w:lvlText w:val="%5."/>
      <w:lvlJc w:val="left"/>
      <w:pPr>
        <w:ind w:left="3600" w:hanging="360"/>
      </w:pPr>
    </w:lvl>
    <w:lvl w:ilvl="5" w:tplc="41846086" w:tentative="1">
      <w:start w:val="1"/>
      <w:numFmt w:val="lowerRoman"/>
      <w:lvlText w:val="%6."/>
      <w:lvlJc w:val="right"/>
      <w:pPr>
        <w:ind w:left="4320" w:hanging="180"/>
      </w:pPr>
    </w:lvl>
    <w:lvl w:ilvl="6" w:tplc="41846086" w:tentative="1">
      <w:start w:val="1"/>
      <w:numFmt w:val="decimal"/>
      <w:lvlText w:val="%7."/>
      <w:lvlJc w:val="left"/>
      <w:pPr>
        <w:ind w:left="5040" w:hanging="360"/>
      </w:pPr>
    </w:lvl>
    <w:lvl w:ilvl="7" w:tplc="41846086" w:tentative="1">
      <w:start w:val="1"/>
      <w:numFmt w:val="lowerLetter"/>
      <w:lvlText w:val="%8."/>
      <w:lvlJc w:val="left"/>
      <w:pPr>
        <w:ind w:left="5760" w:hanging="360"/>
      </w:pPr>
    </w:lvl>
    <w:lvl w:ilvl="8" w:tplc="41846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0">
    <w:multiLevelType w:val="hybridMultilevel"/>
    <w:lvl w:ilvl="0" w:tplc="90726643">
      <w:start w:val="1"/>
      <w:numFmt w:val="decimal"/>
      <w:lvlText w:val="%1."/>
      <w:lvlJc w:val="left"/>
      <w:pPr>
        <w:ind w:left="720" w:hanging="360"/>
      </w:pPr>
    </w:lvl>
    <w:lvl w:ilvl="1" w:tplc="90726643" w:tentative="1">
      <w:start w:val="1"/>
      <w:numFmt w:val="lowerLetter"/>
      <w:lvlText w:val="%2."/>
      <w:lvlJc w:val="left"/>
      <w:pPr>
        <w:ind w:left="1440" w:hanging="360"/>
      </w:pPr>
    </w:lvl>
    <w:lvl w:ilvl="2" w:tplc="90726643" w:tentative="1">
      <w:start w:val="1"/>
      <w:numFmt w:val="lowerRoman"/>
      <w:lvlText w:val="%3."/>
      <w:lvlJc w:val="right"/>
      <w:pPr>
        <w:ind w:left="2160" w:hanging="180"/>
      </w:pPr>
    </w:lvl>
    <w:lvl w:ilvl="3" w:tplc="90726643" w:tentative="1">
      <w:start w:val="1"/>
      <w:numFmt w:val="decimal"/>
      <w:lvlText w:val="%4."/>
      <w:lvlJc w:val="left"/>
      <w:pPr>
        <w:ind w:left="2880" w:hanging="360"/>
      </w:pPr>
    </w:lvl>
    <w:lvl w:ilvl="4" w:tplc="90726643" w:tentative="1">
      <w:start w:val="1"/>
      <w:numFmt w:val="lowerLetter"/>
      <w:lvlText w:val="%5."/>
      <w:lvlJc w:val="left"/>
      <w:pPr>
        <w:ind w:left="3600" w:hanging="360"/>
      </w:pPr>
    </w:lvl>
    <w:lvl w:ilvl="5" w:tplc="90726643" w:tentative="1">
      <w:start w:val="1"/>
      <w:numFmt w:val="lowerRoman"/>
      <w:lvlText w:val="%6."/>
      <w:lvlJc w:val="right"/>
      <w:pPr>
        <w:ind w:left="4320" w:hanging="180"/>
      </w:pPr>
    </w:lvl>
    <w:lvl w:ilvl="6" w:tplc="90726643" w:tentative="1">
      <w:start w:val="1"/>
      <w:numFmt w:val="decimal"/>
      <w:lvlText w:val="%7."/>
      <w:lvlJc w:val="left"/>
      <w:pPr>
        <w:ind w:left="5040" w:hanging="360"/>
      </w:pPr>
    </w:lvl>
    <w:lvl w:ilvl="7" w:tplc="90726643" w:tentative="1">
      <w:start w:val="1"/>
      <w:numFmt w:val="lowerLetter"/>
      <w:lvlText w:val="%8."/>
      <w:lvlJc w:val="left"/>
      <w:pPr>
        <w:ind w:left="5760" w:hanging="360"/>
      </w:pPr>
    </w:lvl>
    <w:lvl w:ilvl="8" w:tplc="90726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9">
    <w:multiLevelType w:val="hybridMultilevel"/>
    <w:lvl w:ilvl="0" w:tplc="31747740">
      <w:start w:val="1"/>
      <w:numFmt w:val="decimal"/>
      <w:lvlText w:val="%1."/>
      <w:lvlJc w:val="left"/>
      <w:pPr>
        <w:ind w:left="720" w:hanging="360"/>
      </w:pPr>
    </w:lvl>
    <w:lvl w:ilvl="1" w:tplc="31747740" w:tentative="1">
      <w:start w:val="1"/>
      <w:numFmt w:val="lowerLetter"/>
      <w:lvlText w:val="%2."/>
      <w:lvlJc w:val="left"/>
      <w:pPr>
        <w:ind w:left="1440" w:hanging="360"/>
      </w:pPr>
    </w:lvl>
    <w:lvl w:ilvl="2" w:tplc="31747740" w:tentative="1">
      <w:start w:val="1"/>
      <w:numFmt w:val="lowerRoman"/>
      <w:lvlText w:val="%3."/>
      <w:lvlJc w:val="right"/>
      <w:pPr>
        <w:ind w:left="2160" w:hanging="180"/>
      </w:pPr>
    </w:lvl>
    <w:lvl w:ilvl="3" w:tplc="31747740" w:tentative="1">
      <w:start w:val="1"/>
      <w:numFmt w:val="decimal"/>
      <w:lvlText w:val="%4."/>
      <w:lvlJc w:val="left"/>
      <w:pPr>
        <w:ind w:left="2880" w:hanging="360"/>
      </w:pPr>
    </w:lvl>
    <w:lvl w:ilvl="4" w:tplc="31747740" w:tentative="1">
      <w:start w:val="1"/>
      <w:numFmt w:val="lowerLetter"/>
      <w:lvlText w:val="%5."/>
      <w:lvlJc w:val="left"/>
      <w:pPr>
        <w:ind w:left="3600" w:hanging="360"/>
      </w:pPr>
    </w:lvl>
    <w:lvl w:ilvl="5" w:tplc="31747740" w:tentative="1">
      <w:start w:val="1"/>
      <w:numFmt w:val="lowerRoman"/>
      <w:lvlText w:val="%6."/>
      <w:lvlJc w:val="right"/>
      <w:pPr>
        <w:ind w:left="4320" w:hanging="180"/>
      </w:pPr>
    </w:lvl>
    <w:lvl w:ilvl="6" w:tplc="31747740" w:tentative="1">
      <w:start w:val="1"/>
      <w:numFmt w:val="decimal"/>
      <w:lvlText w:val="%7."/>
      <w:lvlJc w:val="left"/>
      <w:pPr>
        <w:ind w:left="5040" w:hanging="360"/>
      </w:pPr>
    </w:lvl>
    <w:lvl w:ilvl="7" w:tplc="31747740" w:tentative="1">
      <w:start w:val="1"/>
      <w:numFmt w:val="lowerLetter"/>
      <w:lvlText w:val="%8."/>
      <w:lvlJc w:val="left"/>
      <w:pPr>
        <w:ind w:left="5760" w:hanging="360"/>
      </w:pPr>
    </w:lvl>
    <w:lvl w:ilvl="8" w:tplc="31747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8">
    <w:multiLevelType w:val="hybridMultilevel"/>
    <w:lvl w:ilvl="0" w:tplc="12874650">
      <w:start w:val="1"/>
      <w:numFmt w:val="decimal"/>
      <w:lvlText w:val="%1."/>
      <w:lvlJc w:val="left"/>
      <w:pPr>
        <w:ind w:left="720" w:hanging="360"/>
      </w:pPr>
    </w:lvl>
    <w:lvl w:ilvl="1" w:tplc="12874650" w:tentative="1">
      <w:start w:val="1"/>
      <w:numFmt w:val="lowerLetter"/>
      <w:lvlText w:val="%2."/>
      <w:lvlJc w:val="left"/>
      <w:pPr>
        <w:ind w:left="1440" w:hanging="360"/>
      </w:pPr>
    </w:lvl>
    <w:lvl w:ilvl="2" w:tplc="12874650" w:tentative="1">
      <w:start w:val="1"/>
      <w:numFmt w:val="lowerRoman"/>
      <w:lvlText w:val="%3."/>
      <w:lvlJc w:val="right"/>
      <w:pPr>
        <w:ind w:left="2160" w:hanging="180"/>
      </w:pPr>
    </w:lvl>
    <w:lvl w:ilvl="3" w:tplc="12874650" w:tentative="1">
      <w:start w:val="1"/>
      <w:numFmt w:val="decimal"/>
      <w:lvlText w:val="%4."/>
      <w:lvlJc w:val="left"/>
      <w:pPr>
        <w:ind w:left="2880" w:hanging="360"/>
      </w:pPr>
    </w:lvl>
    <w:lvl w:ilvl="4" w:tplc="12874650" w:tentative="1">
      <w:start w:val="1"/>
      <w:numFmt w:val="lowerLetter"/>
      <w:lvlText w:val="%5."/>
      <w:lvlJc w:val="left"/>
      <w:pPr>
        <w:ind w:left="3600" w:hanging="360"/>
      </w:pPr>
    </w:lvl>
    <w:lvl w:ilvl="5" w:tplc="12874650" w:tentative="1">
      <w:start w:val="1"/>
      <w:numFmt w:val="lowerRoman"/>
      <w:lvlText w:val="%6."/>
      <w:lvlJc w:val="right"/>
      <w:pPr>
        <w:ind w:left="4320" w:hanging="180"/>
      </w:pPr>
    </w:lvl>
    <w:lvl w:ilvl="6" w:tplc="12874650" w:tentative="1">
      <w:start w:val="1"/>
      <w:numFmt w:val="decimal"/>
      <w:lvlText w:val="%7."/>
      <w:lvlJc w:val="left"/>
      <w:pPr>
        <w:ind w:left="5040" w:hanging="360"/>
      </w:pPr>
    </w:lvl>
    <w:lvl w:ilvl="7" w:tplc="12874650" w:tentative="1">
      <w:start w:val="1"/>
      <w:numFmt w:val="lowerLetter"/>
      <w:lvlText w:val="%8."/>
      <w:lvlJc w:val="left"/>
      <w:pPr>
        <w:ind w:left="5760" w:hanging="360"/>
      </w:pPr>
    </w:lvl>
    <w:lvl w:ilvl="8" w:tplc="12874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7">
    <w:multiLevelType w:val="hybridMultilevel"/>
    <w:lvl w:ilvl="0" w:tplc="46563440">
      <w:start w:val="1"/>
      <w:numFmt w:val="decimal"/>
      <w:lvlText w:val="%1."/>
      <w:lvlJc w:val="left"/>
      <w:pPr>
        <w:ind w:left="720" w:hanging="360"/>
      </w:pPr>
    </w:lvl>
    <w:lvl w:ilvl="1" w:tplc="46563440" w:tentative="1">
      <w:start w:val="1"/>
      <w:numFmt w:val="lowerLetter"/>
      <w:lvlText w:val="%2."/>
      <w:lvlJc w:val="left"/>
      <w:pPr>
        <w:ind w:left="1440" w:hanging="360"/>
      </w:pPr>
    </w:lvl>
    <w:lvl w:ilvl="2" w:tplc="46563440" w:tentative="1">
      <w:start w:val="1"/>
      <w:numFmt w:val="lowerRoman"/>
      <w:lvlText w:val="%3."/>
      <w:lvlJc w:val="right"/>
      <w:pPr>
        <w:ind w:left="2160" w:hanging="180"/>
      </w:pPr>
    </w:lvl>
    <w:lvl w:ilvl="3" w:tplc="46563440" w:tentative="1">
      <w:start w:val="1"/>
      <w:numFmt w:val="decimal"/>
      <w:lvlText w:val="%4."/>
      <w:lvlJc w:val="left"/>
      <w:pPr>
        <w:ind w:left="2880" w:hanging="360"/>
      </w:pPr>
    </w:lvl>
    <w:lvl w:ilvl="4" w:tplc="46563440" w:tentative="1">
      <w:start w:val="1"/>
      <w:numFmt w:val="lowerLetter"/>
      <w:lvlText w:val="%5."/>
      <w:lvlJc w:val="left"/>
      <w:pPr>
        <w:ind w:left="3600" w:hanging="360"/>
      </w:pPr>
    </w:lvl>
    <w:lvl w:ilvl="5" w:tplc="46563440" w:tentative="1">
      <w:start w:val="1"/>
      <w:numFmt w:val="lowerRoman"/>
      <w:lvlText w:val="%6."/>
      <w:lvlJc w:val="right"/>
      <w:pPr>
        <w:ind w:left="4320" w:hanging="180"/>
      </w:pPr>
    </w:lvl>
    <w:lvl w:ilvl="6" w:tplc="46563440" w:tentative="1">
      <w:start w:val="1"/>
      <w:numFmt w:val="decimal"/>
      <w:lvlText w:val="%7."/>
      <w:lvlJc w:val="left"/>
      <w:pPr>
        <w:ind w:left="5040" w:hanging="360"/>
      </w:pPr>
    </w:lvl>
    <w:lvl w:ilvl="7" w:tplc="46563440" w:tentative="1">
      <w:start w:val="1"/>
      <w:numFmt w:val="lowerLetter"/>
      <w:lvlText w:val="%8."/>
      <w:lvlJc w:val="left"/>
      <w:pPr>
        <w:ind w:left="5760" w:hanging="360"/>
      </w:pPr>
    </w:lvl>
    <w:lvl w:ilvl="8" w:tplc="46563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6">
    <w:multiLevelType w:val="hybridMultilevel"/>
    <w:lvl w:ilvl="0" w:tplc="590905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316">
    <w:abstractNumId w:val="8316"/>
  </w:num>
  <w:num w:numId="8317">
    <w:abstractNumId w:val="8317"/>
  </w:num>
  <w:num w:numId="8318">
    <w:abstractNumId w:val="8318"/>
  </w:num>
  <w:num w:numId="8319">
    <w:abstractNumId w:val="8319"/>
  </w:num>
  <w:num w:numId="8320">
    <w:abstractNumId w:val="8320"/>
  </w:num>
  <w:num w:numId="8321">
    <w:abstractNumId w:val="8321"/>
  </w:num>
  <w:num w:numId="8322">
    <w:abstractNumId w:val="8322"/>
  </w:num>
  <w:num w:numId="8323">
    <w:abstractNumId w:val="83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0024868" Type="http://schemas.openxmlformats.org/officeDocument/2006/relationships/comments" Target="comments.xml"/><Relationship Id="rId987918219" Type="http://schemas.microsoft.com/office/2011/relationships/commentsExtended" Target="commentsExtended.xml"/><Relationship Id="rId25890780" Type="http://schemas.openxmlformats.org/officeDocument/2006/relationships/image" Target="media/imgrId25890780.jpg"/><Relationship Id="rId194869fcdf278cd68" Type="http://schemas.openxmlformats.org/officeDocument/2006/relationships/hyperlink" Target="https://iservice.lombardini.it/jsp/Template2/manuale.jsp?id=198&amp;parent=1000" TargetMode="External"/><Relationship Id="rId851869fcdf278d248" Type="http://schemas.openxmlformats.org/officeDocument/2006/relationships/hyperlink" Target="https://iservice.lombardini.it/jsp/Template2/manuale.jsp?id=55&amp;parent=1000" TargetMode="External"/><Relationship Id="rId654969fcdf2796941" Type="http://schemas.openxmlformats.org/officeDocument/2006/relationships/hyperlink" Target="https://iservice.lombardini.it/jsp/Template2/manuale.jsp?id=176&amp;parent=1000" TargetMode="External"/><Relationship Id="rId178969fcdf27a0fad" Type="http://schemas.openxmlformats.org/officeDocument/2006/relationships/hyperlink" Target="https://www.youtube.com/embed/cVpoy_m253A?showinfo=0&amp;rel=0" TargetMode="External"/><Relationship Id="rId251269fcdf27a7605" Type="http://schemas.openxmlformats.org/officeDocument/2006/relationships/hyperlink" Target="https://iservice.lombardini.it/jsp/Template2/manuale.jsp?id=198&amp;parent=1000" TargetMode="External"/><Relationship Id="rId743169fcdf27be33e" Type="http://schemas.openxmlformats.org/officeDocument/2006/relationships/hyperlink" Target="https://iservice.lombardini.it/jsp/Template2/manuale.jsp?id=195&amp;parent=1000" TargetMode="External"/><Relationship Id="rId771169fcdf27dee55" Type="http://schemas.openxmlformats.org/officeDocument/2006/relationships/hyperlink" Target="https://www.youtube.com/embed/S79xPhTZMps?showinfo=0&amp;rel=0" TargetMode="External"/><Relationship Id="rId359369fcdf278c96b" Type="http://schemas.openxmlformats.org/officeDocument/2006/relationships/image" Target="media/imgrId359369fcdf278c96b.jpg"/><Relationship Id="rId992069fcdf279612f" Type="http://schemas.openxmlformats.org/officeDocument/2006/relationships/image" Target="media/imgrId992069fcdf279612f.png"/><Relationship Id="rId764569fcdf27a0d13" Type="http://schemas.openxmlformats.org/officeDocument/2006/relationships/image" Target="media/imgrId764569fcdf27a0d13.png"/><Relationship Id="rId520869fcdf27a7208" Type="http://schemas.openxmlformats.org/officeDocument/2006/relationships/image" Target="media/imgrId520869fcdf27a7208.jpg"/><Relationship Id="rId706969fcdf27b0746" Type="http://schemas.openxmlformats.org/officeDocument/2006/relationships/image" Target="media/imgrId706969fcdf27b0746.png"/><Relationship Id="rId481569fcdf27baa61" Type="http://schemas.openxmlformats.org/officeDocument/2006/relationships/image" Target="media/imgrId481569fcdf27baa61.png"/><Relationship Id="rId652769fcdf27bdf46" Type="http://schemas.openxmlformats.org/officeDocument/2006/relationships/image" Target="media/imgrId652769fcdf27bdf46.jpg"/><Relationship Id="rId788269fcdf27c1ad7" Type="http://schemas.openxmlformats.org/officeDocument/2006/relationships/image" Target="media/imgrId788269fcdf27c1ad7.jpg"/><Relationship Id="rId752369fcdf27ca575" Type="http://schemas.openxmlformats.org/officeDocument/2006/relationships/image" Target="media/imgrId752369fcdf27ca575.png"/><Relationship Id="rId203169fcdf27d22d8" Type="http://schemas.openxmlformats.org/officeDocument/2006/relationships/image" Target="media/imgrId203169fcdf27d22d8.jpg"/><Relationship Id="rId602269fcdf27deb48" Type="http://schemas.openxmlformats.org/officeDocument/2006/relationships/image" Target="media/imgrId602269fcdf27deb48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5890780" Type="http://schemas.openxmlformats.org/officeDocument/2006/relationships/image" Target="media/imgrId2589078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5890780" Type="http://schemas.openxmlformats.org/officeDocument/2006/relationships/image" Target="media/imgrId2589078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5890780" Type="http://schemas.openxmlformats.org/officeDocument/2006/relationships/image" Target="media/imgrId2589078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5890780" Type="http://schemas.openxmlformats.org/officeDocument/2006/relationships/image" Target="media/imgrId2589078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5890780" Type="http://schemas.openxmlformats.org/officeDocument/2006/relationships/image" Target="media/imgrId2589078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5890780" Type="http://schemas.openxmlformats.org/officeDocument/2006/relationships/image" Target="media/imgrId2589078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