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379552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332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510684" w:name="ctxt"/>
    <w:bookmarkEnd w:id="215106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9587" name="name424469fcdfab59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669fcdfab59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0269fcdfab59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975463" name="name702169fcdfab6264d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502169fcdfab62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74685" name="name553969fcdfab6b64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97469fcdfab6b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82002" name="name166869fcdfab6f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469fcdfab6f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66593" name="name919269fcdfab76b77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877269fcdfab76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84849" name="name568069fcdfab7dc0e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53569fcdfab7d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93099" name="name962169fcdfab85b3d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22669fcdfab85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0614" name="name744969fcdfab8a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169fcdfab8a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2169fcdfab8a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85220" name="name716069fcdfab9426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96369fcdfab94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2408" name="name680369fcdfab99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069fcdfab99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14789257" name="name829369fcdfaba5270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77569fcdfaba5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25443" name="name873769fcdfaba8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9fcdfaba8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263733" name="name864269fcdfabb0f0b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85669fcdfabb0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813877" name="name530969fcdfabb758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57069fcdfabb7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598092" name="name931769fcdfabbfe1a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16169fcdfabbf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2978080" name="name454769fcdfabc735d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23469fcdfabc7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8253" name="name738669fcdfabcb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969fcdfabcb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705128" name="name972369fcdfabd29b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230469fcdfabd2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6402" name="name745469fcdfabd6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469fcdfabd6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9569fcdfabd6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922269fcdfabd7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2469fcdfabd7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09669fcdfabd7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668156" name="name801069fcdfabdc137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98469fcdfabdc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26233" name="name264469fcdfabe377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24869fcdfabe3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771306" name="name178069fcdfabead9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79669fcdfabea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1525" name="name850469fcdfabeeb9e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68269fcdfabee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541739" name="name815769fcdfac02566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77269fcdfac02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73082" name="name767269fcdfac09e5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83569fcdfac09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66778" name="name332569fcdfac11614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15469fcdfac1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7592100" name="name532869fcdfac1aa9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30869fcdfac1a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4653" name="name556269fcdfac20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9fcdfac20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8369fcdfac20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02619" name="name959769fcdfac2775b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03769fcdfac27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79607" name="name978569fcdfac2e47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58169fcdfac2e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78613" name="name880669fcdfac3637a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85469fcdfac36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08625" name="name766169fcdfac38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369fcdfac38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274965" name="name817769fcdfac3ef59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70869fcdfac3e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8967307" name="name598969fcdfac45c8f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00269fcdfac45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55395" name="name260969fcdfac4a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9fcdfac4a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9069fcdfac4a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08636" name="name529369fcdfac511d2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33669fcdfac51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949" name="name430669fcdfac591c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73169fcdfac59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69764" name="name611269fcdfac6045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89269fcdfac60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56834" name="name736669fcdfac68409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41969fcdfac68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46549" name="name662269fcdfac6d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9fcdfac6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38102" name="name866269fcdfac73b93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42669fcdfac7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8497588" name="name523169fcdfac7f19f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43069fcdfac7f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116901" name="name819869fcdfac89fe6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64369fcdfac89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6928" name="name751769fcdfac8f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9fcdfac8f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8433546" name="name837069fcdfac99c1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04569fcdfac99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9671238" name="name274369fcdfaca33bd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17869fcdfaca3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62791" name="name783769fcdfaca6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469fcdfaca6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369fcdfaca7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924574" name="name392669fcdfacadad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58769fcdfacad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011090" name="name686669fcdfacb5e7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77869fcdfacb5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5211174" name="name753969fcdfacbedc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04269fcdfacbe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791056" name="name691369fcdfacc704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66369fcdfacc7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13708" name="name345069fcdfaccc8dd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226869fcdfaccc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0727" name="name158369fcdfaccf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9fcdfaccf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31859" name="name638769fcdfacd52b9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07669fcdfacd5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98438" name="name814769fcdfacd8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069fcdfacd8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5072872" name="name984969fcdface1ed8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98669fcdface1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77223" name="name272369fcdface7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169fcdface7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8234843" name="name684569fcdfacf1ef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03369fcdfacf1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77244" name="name744469fcdfad02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9fcdfad02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1769fcdfad0398c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929472" name="name108469fcdfad0b51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632669fcdfad0b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51265" name="name368069fcdfad0e2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769fcdfad0e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4646259" name="name796669fcdfad16e25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91569fcdfad16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4466632" name="name760669fcdfad2252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376369fcdfad22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1198" name="name288069fcdfad26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9fcdfad26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805769fcdfad26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71269fcdfad26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27069fcdfad26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794656" name="name905169fcdfad2dd44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07469fcdfad2d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25081" name="name940169fcdfad31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9fcdfad31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1669fcdfad31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5469fcdfad31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63915" name="name128769fcdfad3744a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898369fcdfad37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119883" name="name792469fcdfad3c382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30769fcdfad3c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9786" name="name668069fcdfad430c1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61769fcdfad43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89213" name="name673769fcdfad4aa22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06969fcdfad4a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07348" name="name905469fcdfad527bb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17069fcdfad52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54618" name="name457069fcdfad5a0f6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68469fcdfad5a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30633" name="name899369fcdfad6242d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53369fcdfad62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69893" name="name255269fcdfad69d5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81569fcdfad69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10369fcdfad69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63169fcdfad6a1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10075" name="name770469fcdfad70ca8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18669fcdfad70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41269fcdfad70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50073" name="name556469fcdfad7943e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760969fcdfad79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74969fcdfad79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1757" name="name487069fcdfad8045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05269fcdfad80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88819" name="name813169fcdfad85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769fcdfad85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864369fcdfad85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4969fcdfad86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80192" name="name948069fcdfad8bfd9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29969fcdfad8b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1124" name="name211269fcdfad90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569fcdfad90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6569fcdfad91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34479" name="name721569fcdfad98ffb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75669fcdfad98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8009" name="name312769fcdfad9c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9fcdfad9c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5969fcdfad9c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5053" name="name878069fcdfada0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669fcdfada0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5669fcdfada0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72751" name="name883269fcdfada6ab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541869fcdfada6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0670" name="name144369fcdfadae5de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651269fcdfadae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671847" name="name446269fcdfadb6b7a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42269fcdfadb6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38238" name="name550569fcdfadbb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369fcdfadbb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95880" name="name348169fcdfadc1f4b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46669fcdfadc1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2404" name="name343369fcdfade3d1b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55969fcdfade3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5733" name="name131369fcdfade9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9fcdfade9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733543" name="name639169fcdfadef72d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45869fcdfadef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3036" name="name542169fcdfae00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269fcdfae00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69584" name="name867369fcdfae072dd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62369fcdfae07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7469fcdfae07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798569fcdfae07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79774" name="name857869fcdfae0c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9fcdfae0c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7269fcdfae0c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911616" name="name225269fcdfae13118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19069fcdfae13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961415" name="name216369fcdfae1aff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11769fcdfae1a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288831" name="name334369fcdfae23ca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93069fcdfae23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620478" name="name287769fcdfae2964d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86769fcdfae29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214337" name="name286769fcdfae33592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65969fcdfae33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850998" name="name403069fcdfae3b2f5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29669fcdfae3b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4572" name="name771669fcdfae3d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9fcdfae3d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393931" name="name440669fcdfae43f5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277269fcdfae43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493770" name="name680369fcdfae4e27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19669fcdfae4e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090768" name="name529069fcdfae552e5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880269fcdfae55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78985" name="name850969fcdfae5d1f8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98469fcdfae5d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87609" name="name164269fcdfae62a45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84069fcdfae62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4269fcdfae63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71264" name="name998069fcdfae69ea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34769fcdfae69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044273" name="name351669fcdfae6fa8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97369fcdfae6f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61269fcdfae70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79069fcdfae70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145612" name="name370169fcdfae77e53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814069fcdfae77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96469fcdfae78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838921" name="name979469fcdfae81c6b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07669fcdfae8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10069fcdfae82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63187" name="name796369fcdfae8a0ee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346969fcdfae8a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0786093" name="name374269fcdfae94731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83769fcdfae9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2763659" name="name982969fcdfae9cc3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89369fcdfae9c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1425224" name="name871869fcdfaea9e89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67869fcdfaea9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6091830" name="name108669fcdfaeb2c2c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49169fcdfaeb2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1453739" name="name853369fcdfaebb8ff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07969fcdfaebb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100832" name="name681169fcdfaec3265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38069fcdfaec3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04669fcdfaec4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3817940" name="name417369fcdfaecbfc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05569fcdfaecb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0628" name="name935869fcdfaed2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869fcdfaed2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83962" name="name224469fcdfaed9fe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75169fcdfaed9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447073" name="name424269fcdfaee179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76869fcdfaee1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288" name="name224569fcdfaee5a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669fcdfaee5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511206" name="name387969fcdfaeece86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74869fcdfaeec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31250" name="name806969fcdfaef3ff8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40269fcdfaef3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04331" name="name661069fcdfaf049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9fcdfaf04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12022" name="name334069fcdfaf0bf1f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63269fcdfaf0b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54319" name="name817969fcdfaf14701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77669fcdfaf14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6428831" name="name900669fcdfaf18a7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92669fcdfaf18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33305" name="name282269fcdfaf1b7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9fcdfaf1b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66919" name="name168269fcdfaf3f2fb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37169fcdfaf3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49755" name="name111569fcdfaf4a42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11469fcdfaf4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90915" name="name814269fcdfaf554c0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500069fcdfaf55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893482" name="name571469fcdfaf5c07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50069fcdfaf5c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90653" name="name771969fcdfaf63f5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47569fcdfaf63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861478" name="name922669fcdfaf6a5b4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04069fcdfaf6a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56020" name="name498869fcdfaf725aa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72469fcdfaf72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88108" name="name115869fcdfaf77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369fcdfaf77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779512" name="name785769fcdfaf7d51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40669fcdfaf7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224841" name="name833769fcdfaf865a8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91269fcdfaf86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1927" name="name727369fcdfaf8a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069fcdfaf8a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132910" name="name494469fcdfaf9266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77569fcdfaf92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50523" name="name387669fcdfaf95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769fcdfaf95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53217" name="name905969fcdfaf9ce32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36869fcdfaf9c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16433" name="name954269fcdfafa57a1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20469fcdfafa5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35141" name="name189669fcdfafad4a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09369fcdfafad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84438" name="name973569fcdfafce5b1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85969fcdfafce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47818" name="name980669fcdfafd6e8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77469fcdfafd6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78869fcdfafd7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978961" name="name637969fcdfafe26ef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111969fcdfafe2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077881" name="name620769fcdfafe8b00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137169fcdfafe8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222269fcdfafe9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24185" name="name253469fcdfafefd64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204369fcdfafef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09315" name="name418269fcdfb003ba3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314669fcdfb003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406345" name="name833769fcdfb00b8f5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294369fcdfb00b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200281" name="name244869fcdfb0134fa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48669fcdfb013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18569fcdfb014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681186" name="name551269fcdfb01b5ce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994069fcdfb01b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419587" name="name872369fcdfb0261d6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724569fcdfb026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420236" name="name670569fcdfb02d94b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545869fcdfb02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43069fcdfb02d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04862" name="name816469fcdfb036189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806369fcdfb036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399667" name="name838569fcdfb03cbfc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952769fcdfb03c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34969fcdfb03d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169022" name="name906569fcdfb043856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216869fcdfb043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935036" name="name330969fcdfb04bde9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33569fcdfb04b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531467" name="name778669fcdfb053aff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63969fcdfb053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901892" name="name337869fcdfb05bee2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78069fcdfb05b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39969fcdfb05c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83830" name="name465769fcdfb062d85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756769fcdfb062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912890" name="name536769fcdfb06ad7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97269fcdfb06a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868954" name="name833869fcdfb0724d9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23469fcdfb072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012585" name="name155169fcdfb07b87d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405969fcdfb07b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98140" name="name741469fcdfb081c55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631469fcdfb08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748508" name="name468669fcdfb08a29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32569fcdfb08a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765710" name="name119469fcdfb091848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129569fcdfb09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640503" name="name318669fcdfb0b5169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522269fcdfb0b5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5606" name="name669269fcdfb0bd183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900969fcdfb0b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99835" name="name629469fcdfb0de596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421669fcdfb0de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785122" name="name948769fcdfb0e965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519669fcdfb0e9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622721" name="name792569fcdfb0f06a3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981669fcdfb0f0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824097" name="name999669fcdfb104ae3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361769fcdfb104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126684" name="name684969fcdfb10cc3e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930069fcdfb10c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21469fcdfb10d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0302" name="name867469fcdfb114d0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75069fcdfb114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094814" name="name532869fcdfb1210b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64869fcdfb121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961771" name="name748769fcdfb12b4cc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10369fcdfb12b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714969fcdfb12c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316988" name="name544969fcdfb13244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62669fcdfb132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406239" name="name104869fcdfb13a3df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70369fcdfb13a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122">
    <w:multiLevelType w:val="hybridMultilevel"/>
    <w:lvl w:ilvl="0" w:tplc="23291494">
      <w:start w:val="1"/>
      <w:numFmt w:val="decimal"/>
      <w:lvlText w:val="%1."/>
      <w:lvlJc w:val="left"/>
      <w:pPr>
        <w:ind w:left="720" w:hanging="360"/>
      </w:pPr>
    </w:lvl>
    <w:lvl w:ilvl="1" w:tplc="23291494" w:tentative="1">
      <w:start w:val="1"/>
      <w:numFmt w:val="decimal"/>
      <w:lvlText w:val="%2."/>
      <w:lvlJc w:val="left"/>
      <w:pPr>
        <w:ind w:left="1440" w:hanging="360"/>
      </w:pPr>
    </w:lvl>
    <w:lvl w:ilvl="2" w:tplc="23291494" w:tentative="1">
      <w:start w:val="1"/>
      <w:numFmt w:val="lowerRoman"/>
      <w:lvlText w:val="%3."/>
      <w:lvlJc w:val="right"/>
      <w:pPr>
        <w:ind w:left="2160" w:hanging="180"/>
      </w:pPr>
    </w:lvl>
    <w:lvl w:ilvl="3" w:tplc="23291494" w:tentative="1">
      <w:start w:val="1"/>
      <w:numFmt w:val="decimal"/>
      <w:lvlText w:val="%4."/>
      <w:lvlJc w:val="left"/>
      <w:pPr>
        <w:ind w:left="2880" w:hanging="360"/>
      </w:pPr>
    </w:lvl>
    <w:lvl w:ilvl="4" w:tplc="23291494" w:tentative="1">
      <w:start w:val="1"/>
      <w:numFmt w:val="lowerLetter"/>
      <w:lvlText w:val="%5."/>
      <w:lvlJc w:val="left"/>
      <w:pPr>
        <w:ind w:left="3600" w:hanging="360"/>
      </w:pPr>
    </w:lvl>
    <w:lvl w:ilvl="5" w:tplc="23291494" w:tentative="1">
      <w:start w:val="1"/>
      <w:numFmt w:val="lowerRoman"/>
      <w:lvlText w:val="%6."/>
      <w:lvlJc w:val="right"/>
      <w:pPr>
        <w:ind w:left="4320" w:hanging="180"/>
      </w:pPr>
    </w:lvl>
    <w:lvl w:ilvl="6" w:tplc="23291494" w:tentative="1">
      <w:start w:val="1"/>
      <w:numFmt w:val="decimal"/>
      <w:lvlText w:val="%7."/>
      <w:lvlJc w:val="left"/>
      <w:pPr>
        <w:ind w:left="5040" w:hanging="360"/>
      </w:pPr>
    </w:lvl>
    <w:lvl w:ilvl="7" w:tplc="23291494" w:tentative="1">
      <w:start w:val="1"/>
      <w:numFmt w:val="lowerLetter"/>
      <w:lvlText w:val="%8."/>
      <w:lvlJc w:val="left"/>
      <w:pPr>
        <w:ind w:left="5760" w:hanging="360"/>
      </w:pPr>
    </w:lvl>
    <w:lvl w:ilvl="8" w:tplc="2329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28956204">
      <w:start w:val="1"/>
      <w:numFmt w:val="decimal"/>
      <w:lvlText w:val="%1."/>
      <w:lvlJc w:val="left"/>
      <w:pPr>
        <w:ind w:left="720" w:hanging="360"/>
      </w:pPr>
    </w:lvl>
    <w:lvl w:ilvl="1" w:tplc="28956204" w:tentative="1">
      <w:start w:val="1"/>
      <w:numFmt w:val="lowerLetter"/>
      <w:lvlText w:val="%2."/>
      <w:lvlJc w:val="left"/>
      <w:pPr>
        <w:ind w:left="1440" w:hanging="360"/>
      </w:pPr>
    </w:lvl>
    <w:lvl w:ilvl="2" w:tplc="28956204" w:tentative="1">
      <w:start w:val="1"/>
      <w:numFmt w:val="lowerRoman"/>
      <w:lvlText w:val="%3."/>
      <w:lvlJc w:val="right"/>
      <w:pPr>
        <w:ind w:left="2160" w:hanging="180"/>
      </w:pPr>
    </w:lvl>
    <w:lvl w:ilvl="3" w:tplc="28956204" w:tentative="1">
      <w:start w:val="1"/>
      <w:numFmt w:val="decimal"/>
      <w:lvlText w:val="%4."/>
      <w:lvlJc w:val="left"/>
      <w:pPr>
        <w:ind w:left="2880" w:hanging="360"/>
      </w:pPr>
    </w:lvl>
    <w:lvl w:ilvl="4" w:tplc="28956204" w:tentative="1">
      <w:start w:val="1"/>
      <w:numFmt w:val="lowerLetter"/>
      <w:lvlText w:val="%5."/>
      <w:lvlJc w:val="left"/>
      <w:pPr>
        <w:ind w:left="3600" w:hanging="360"/>
      </w:pPr>
    </w:lvl>
    <w:lvl w:ilvl="5" w:tplc="28956204" w:tentative="1">
      <w:start w:val="1"/>
      <w:numFmt w:val="lowerRoman"/>
      <w:lvlText w:val="%6."/>
      <w:lvlJc w:val="right"/>
      <w:pPr>
        <w:ind w:left="4320" w:hanging="180"/>
      </w:pPr>
    </w:lvl>
    <w:lvl w:ilvl="6" w:tplc="28956204" w:tentative="1">
      <w:start w:val="1"/>
      <w:numFmt w:val="decimal"/>
      <w:lvlText w:val="%7."/>
      <w:lvlJc w:val="left"/>
      <w:pPr>
        <w:ind w:left="5040" w:hanging="360"/>
      </w:pPr>
    </w:lvl>
    <w:lvl w:ilvl="7" w:tplc="28956204" w:tentative="1">
      <w:start w:val="1"/>
      <w:numFmt w:val="lowerLetter"/>
      <w:lvlText w:val="%8."/>
      <w:lvlJc w:val="left"/>
      <w:pPr>
        <w:ind w:left="5760" w:hanging="360"/>
      </w:pPr>
    </w:lvl>
    <w:lvl w:ilvl="8" w:tplc="289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49087458">
      <w:start w:val="1"/>
      <w:numFmt w:val="decimal"/>
      <w:lvlText w:val="%1."/>
      <w:lvlJc w:val="left"/>
      <w:pPr>
        <w:ind w:left="720" w:hanging="360"/>
      </w:pPr>
    </w:lvl>
    <w:lvl w:ilvl="1" w:tplc="49087458" w:tentative="1">
      <w:start w:val="1"/>
      <w:numFmt w:val="lowerLetter"/>
      <w:lvlText w:val="%2."/>
      <w:lvlJc w:val="left"/>
      <w:pPr>
        <w:ind w:left="1440" w:hanging="360"/>
      </w:pPr>
    </w:lvl>
    <w:lvl w:ilvl="2" w:tplc="49087458" w:tentative="1">
      <w:start w:val="1"/>
      <w:numFmt w:val="lowerRoman"/>
      <w:lvlText w:val="%3."/>
      <w:lvlJc w:val="right"/>
      <w:pPr>
        <w:ind w:left="2160" w:hanging="180"/>
      </w:pPr>
    </w:lvl>
    <w:lvl w:ilvl="3" w:tplc="49087458" w:tentative="1">
      <w:start w:val="1"/>
      <w:numFmt w:val="decimal"/>
      <w:lvlText w:val="%4."/>
      <w:lvlJc w:val="left"/>
      <w:pPr>
        <w:ind w:left="2880" w:hanging="360"/>
      </w:pPr>
    </w:lvl>
    <w:lvl w:ilvl="4" w:tplc="49087458" w:tentative="1">
      <w:start w:val="1"/>
      <w:numFmt w:val="lowerLetter"/>
      <w:lvlText w:val="%5."/>
      <w:lvlJc w:val="left"/>
      <w:pPr>
        <w:ind w:left="3600" w:hanging="360"/>
      </w:pPr>
    </w:lvl>
    <w:lvl w:ilvl="5" w:tplc="49087458" w:tentative="1">
      <w:start w:val="1"/>
      <w:numFmt w:val="lowerRoman"/>
      <w:lvlText w:val="%6."/>
      <w:lvlJc w:val="right"/>
      <w:pPr>
        <w:ind w:left="4320" w:hanging="180"/>
      </w:pPr>
    </w:lvl>
    <w:lvl w:ilvl="6" w:tplc="49087458" w:tentative="1">
      <w:start w:val="1"/>
      <w:numFmt w:val="decimal"/>
      <w:lvlText w:val="%7."/>
      <w:lvlJc w:val="left"/>
      <w:pPr>
        <w:ind w:left="5040" w:hanging="360"/>
      </w:pPr>
    </w:lvl>
    <w:lvl w:ilvl="7" w:tplc="49087458" w:tentative="1">
      <w:start w:val="1"/>
      <w:numFmt w:val="lowerLetter"/>
      <w:lvlText w:val="%8."/>
      <w:lvlJc w:val="left"/>
      <w:pPr>
        <w:ind w:left="5760" w:hanging="360"/>
      </w:pPr>
    </w:lvl>
    <w:lvl w:ilvl="8" w:tplc="4908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68799167">
      <w:start w:val="1"/>
      <w:numFmt w:val="decimal"/>
      <w:lvlText w:val="%1."/>
      <w:lvlJc w:val="left"/>
      <w:pPr>
        <w:ind w:left="720" w:hanging="360"/>
      </w:pPr>
    </w:lvl>
    <w:lvl w:ilvl="1" w:tplc="68799167" w:tentative="1">
      <w:start w:val="1"/>
      <w:numFmt w:val="lowerLetter"/>
      <w:lvlText w:val="%2."/>
      <w:lvlJc w:val="left"/>
      <w:pPr>
        <w:ind w:left="1440" w:hanging="360"/>
      </w:pPr>
    </w:lvl>
    <w:lvl w:ilvl="2" w:tplc="68799167" w:tentative="1">
      <w:start w:val="1"/>
      <w:numFmt w:val="lowerRoman"/>
      <w:lvlText w:val="%3."/>
      <w:lvlJc w:val="right"/>
      <w:pPr>
        <w:ind w:left="2160" w:hanging="180"/>
      </w:pPr>
    </w:lvl>
    <w:lvl w:ilvl="3" w:tplc="68799167" w:tentative="1">
      <w:start w:val="1"/>
      <w:numFmt w:val="decimal"/>
      <w:lvlText w:val="%4."/>
      <w:lvlJc w:val="left"/>
      <w:pPr>
        <w:ind w:left="2880" w:hanging="360"/>
      </w:pPr>
    </w:lvl>
    <w:lvl w:ilvl="4" w:tplc="68799167" w:tentative="1">
      <w:start w:val="1"/>
      <w:numFmt w:val="lowerLetter"/>
      <w:lvlText w:val="%5."/>
      <w:lvlJc w:val="left"/>
      <w:pPr>
        <w:ind w:left="3600" w:hanging="360"/>
      </w:pPr>
    </w:lvl>
    <w:lvl w:ilvl="5" w:tplc="68799167" w:tentative="1">
      <w:start w:val="1"/>
      <w:numFmt w:val="lowerRoman"/>
      <w:lvlText w:val="%6."/>
      <w:lvlJc w:val="right"/>
      <w:pPr>
        <w:ind w:left="4320" w:hanging="180"/>
      </w:pPr>
    </w:lvl>
    <w:lvl w:ilvl="6" w:tplc="68799167" w:tentative="1">
      <w:start w:val="1"/>
      <w:numFmt w:val="decimal"/>
      <w:lvlText w:val="%7."/>
      <w:lvlJc w:val="left"/>
      <w:pPr>
        <w:ind w:left="5040" w:hanging="360"/>
      </w:pPr>
    </w:lvl>
    <w:lvl w:ilvl="7" w:tplc="68799167" w:tentative="1">
      <w:start w:val="1"/>
      <w:numFmt w:val="lowerLetter"/>
      <w:lvlText w:val="%8."/>
      <w:lvlJc w:val="left"/>
      <w:pPr>
        <w:ind w:left="5760" w:hanging="360"/>
      </w:pPr>
    </w:lvl>
    <w:lvl w:ilvl="8" w:tplc="6879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60017389">
      <w:start w:val="1"/>
      <w:numFmt w:val="decimal"/>
      <w:lvlText w:val="%1."/>
      <w:lvlJc w:val="left"/>
      <w:pPr>
        <w:ind w:left="720" w:hanging="360"/>
      </w:pPr>
    </w:lvl>
    <w:lvl w:ilvl="1" w:tplc="60017389" w:tentative="1">
      <w:start w:val="1"/>
      <w:numFmt w:val="lowerLetter"/>
      <w:lvlText w:val="%2."/>
      <w:lvlJc w:val="left"/>
      <w:pPr>
        <w:ind w:left="1440" w:hanging="360"/>
      </w:pPr>
    </w:lvl>
    <w:lvl w:ilvl="2" w:tplc="60017389" w:tentative="1">
      <w:start w:val="1"/>
      <w:numFmt w:val="lowerRoman"/>
      <w:lvlText w:val="%3."/>
      <w:lvlJc w:val="right"/>
      <w:pPr>
        <w:ind w:left="2160" w:hanging="180"/>
      </w:pPr>
    </w:lvl>
    <w:lvl w:ilvl="3" w:tplc="60017389" w:tentative="1">
      <w:start w:val="1"/>
      <w:numFmt w:val="decimal"/>
      <w:lvlText w:val="%4."/>
      <w:lvlJc w:val="left"/>
      <w:pPr>
        <w:ind w:left="2880" w:hanging="360"/>
      </w:pPr>
    </w:lvl>
    <w:lvl w:ilvl="4" w:tplc="60017389" w:tentative="1">
      <w:start w:val="1"/>
      <w:numFmt w:val="lowerLetter"/>
      <w:lvlText w:val="%5."/>
      <w:lvlJc w:val="left"/>
      <w:pPr>
        <w:ind w:left="3600" w:hanging="360"/>
      </w:pPr>
    </w:lvl>
    <w:lvl w:ilvl="5" w:tplc="60017389" w:tentative="1">
      <w:start w:val="1"/>
      <w:numFmt w:val="lowerRoman"/>
      <w:lvlText w:val="%6."/>
      <w:lvlJc w:val="right"/>
      <w:pPr>
        <w:ind w:left="4320" w:hanging="180"/>
      </w:pPr>
    </w:lvl>
    <w:lvl w:ilvl="6" w:tplc="60017389" w:tentative="1">
      <w:start w:val="1"/>
      <w:numFmt w:val="decimal"/>
      <w:lvlText w:val="%7."/>
      <w:lvlJc w:val="left"/>
      <w:pPr>
        <w:ind w:left="5040" w:hanging="360"/>
      </w:pPr>
    </w:lvl>
    <w:lvl w:ilvl="7" w:tplc="60017389" w:tentative="1">
      <w:start w:val="1"/>
      <w:numFmt w:val="lowerLetter"/>
      <w:lvlText w:val="%8."/>
      <w:lvlJc w:val="left"/>
      <w:pPr>
        <w:ind w:left="5760" w:hanging="360"/>
      </w:pPr>
    </w:lvl>
    <w:lvl w:ilvl="8" w:tplc="6001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12971980">
      <w:start w:val="1"/>
      <w:numFmt w:val="decimal"/>
      <w:lvlText w:val="%1."/>
      <w:lvlJc w:val="left"/>
      <w:pPr>
        <w:ind w:left="720" w:hanging="360"/>
      </w:pPr>
    </w:lvl>
    <w:lvl w:ilvl="1" w:tplc="12971980" w:tentative="1">
      <w:start w:val="1"/>
      <w:numFmt w:val="lowerLetter"/>
      <w:lvlText w:val="%2."/>
      <w:lvlJc w:val="left"/>
      <w:pPr>
        <w:ind w:left="1440" w:hanging="360"/>
      </w:pPr>
    </w:lvl>
    <w:lvl w:ilvl="2" w:tplc="12971980" w:tentative="1">
      <w:start w:val="1"/>
      <w:numFmt w:val="lowerRoman"/>
      <w:lvlText w:val="%3."/>
      <w:lvlJc w:val="right"/>
      <w:pPr>
        <w:ind w:left="2160" w:hanging="180"/>
      </w:pPr>
    </w:lvl>
    <w:lvl w:ilvl="3" w:tplc="12971980" w:tentative="1">
      <w:start w:val="1"/>
      <w:numFmt w:val="decimal"/>
      <w:lvlText w:val="%4."/>
      <w:lvlJc w:val="left"/>
      <w:pPr>
        <w:ind w:left="2880" w:hanging="360"/>
      </w:pPr>
    </w:lvl>
    <w:lvl w:ilvl="4" w:tplc="12971980" w:tentative="1">
      <w:start w:val="1"/>
      <w:numFmt w:val="lowerLetter"/>
      <w:lvlText w:val="%5."/>
      <w:lvlJc w:val="left"/>
      <w:pPr>
        <w:ind w:left="3600" w:hanging="360"/>
      </w:pPr>
    </w:lvl>
    <w:lvl w:ilvl="5" w:tplc="12971980" w:tentative="1">
      <w:start w:val="1"/>
      <w:numFmt w:val="lowerRoman"/>
      <w:lvlText w:val="%6."/>
      <w:lvlJc w:val="right"/>
      <w:pPr>
        <w:ind w:left="4320" w:hanging="180"/>
      </w:pPr>
    </w:lvl>
    <w:lvl w:ilvl="6" w:tplc="12971980" w:tentative="1">
      <w:start w:val="1"/>
      <w:numFmt w:val="decimal"/>
      <w:lvlText w:val="%7."/>
      <w:lvlJc w:val="left"/>
      <w:pPr>
        <w:ind w:left="5040" w:hanging="360"/>
      </w:pPr>
    </w:lvl>
    <w:lvl w:ilvl="7" w:tplc="12971980" w:tentative="1">
      <w:start w:val="1"/>
      <w:numFmt w:val="lowerLetter"/>
      <w:lvlText w:val="%8."/>
      <w:lvlJc w:val="left"/>
      <w:pPr>
        <w:ind w:left="5760" w:hanging="360"/>
      </w:pPr>
    </w:lvl>
    <w:lvl w:ilvl="8" w:tplc="1297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11925080">
      <w:start w:val="1"/>
      <w:numFmt w:val="decimal"/>
      <w:lvlText w:val="%1."/>
      <w:lvlJc w:val="left"/>
      <w:pPr>
        <w:ind w:left="720" w:hanging="360"/>
      </w:pPr>
    </w:lvl>
    <w:lvl w:ilvl="1" w:tplc="11925080" w:tentative="1">
      <w:start w:val="1"/>
      <w:numFmt w:val="lowerLetter"/>
      <w:lvlText w:val="%2."/>
      <w:lvlJc w:val="left"/>
      <w:pPr>
        <w:ind w:left="1440" w:hanging="360"/>
      </w:pPr>
    </w:lvl>
    <w:lvl w:ilvl="2" w:tplc="11925080" w:tentative="1">
      <w:start w:val="1"/>
      <w:numFmt w:val="lowerRoman"/>
      <w:lvlText w:val="%3."/>
      <w:lvlJc w:val="right"/>
      <w:pPr>
        <w:ind w:left="2160" w:hanging="180"/>
      </w:pPr>
    </w:lvl>
    <w:lvl w:ilvl="3" w:tplc="11925080" w:tentative="1">
      <w:start w:val="1"/>
      <w:numFmt w:val="decimal"/>
      <w:lvlText w:val="%4."/>
      <w:lvlJc w:val="left"/>
      <w:pPr>
        <w:ind w:left="2880" w:hanging="360"/>
      </w:pPr>
    </w:lvl>
    <w:lvl w:ilvl="4" w:tplc="11925080" w:tentative="1">
      <w:start w:val="1"/>
      <w:numFmt w:val="lowerLetter"/>
      <w:lvlText w:val="%5."/>
      <w:lvlJc w:val="left"/>
      <w:pPr>
        <w:ind w:left="3600" w:hanging="360"/>
      </w:pPr>
    </w:lvl>
    <w:lvl w:ilvl="5" w:tplc="11925080" w:tentative="1">
      <w:start w:val="1"/>
      <w:numFmt w:val="lowerRoman"/>
      <w:lvlText w:val="%6."/>
      <w:lvlJc w:val="right"/>
      <w:pPr>
        <w:ind w:left="4320" w:hanging="180"/>
      </w:pPr>
    </w:lvl>
    <w:lvl w:ilvl="6" w:tplc="11925080" w:tentative="1">
      <w:start w:val="1"/>
      <w:numFmt w:val="decimal"/>
      <w:lvlText w:val="%7."/>
      <w:lvlJc w:val="left"/>
      <w:pPr>
        <w:ind w:left="5040" w:hanging="360"/>
      </w:pPr>
    </w:lvl>
    <w:lvl w:ilvl="7" w:tplc="11925080" w:tentative="1">
      <w:start w:val="1"/>
      <w:numFmt w:val="lowerLetter"/>
      <w:lvlText w:val="%8."/>
      <w:lvlJc w:val="left"/>
      <w:pPr>
        <w:ind w:left="5760" w:hanging="360"/>
      </w:pPr>
    </w:lvl>
    <w:lvl w:ilvl="8" w:tplc="1192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96770897">
      <w:start w:val="1"/>
      <w:numFmt w:val="decimal"/>
      <w:lvlText w:val="%1."/>
      <w:lvlJc w:val="left"/>
      <w:pPr>
        <w:ind w:left="720" w:hanging="360"/>
      </w:pPr>
    </w:lvl>
    <w:lvl w:ilvl="1" w:tplc="96770897" w:tentative="1">
      <w:start w:val="1"/>
      <w:numFmt w:val="lowerLetter"/>
      <w:lvlText w:val="%2."/>
      <w:lvlJc w:val="left"/>
      <w:pPr>
        <w:ind w:left="1440" w:hanging="360"/>
      </w:pPr>
    </w:lvl>
    <w:lvl w:ilvl="2" w:tplc="96770897" w:tentative="1">
      <w:start w:val="1"/>
      <w:numFmt w:val="lowerRoman"/>
      <w:lvlText w:val="%3."/>
      <w:lvlJc w:val="right"/>
      <w:pPr>
        <w:ind w:left="2160" w:hanging="180"/>
      </w:pPr>
    </w:lvl>
    <w:lvl w:ilvl="3" w:tplc="96770897" w:tentative="1">
      <w:start w:val="1"/>
      <w:numFmt w:val="decimal"/>
      <w:lvlText w:val="%4."/>
      <w:lvlJc w:val="left"/>
      <w:pPr>
        <w:ind w:left="2880" w:hanging="360"/>
      </w:pPr>
    </w:lvl>
    <w:lvl w:ilvl="4" w:tplc="96770897" w:tentative="1">
      <w:start w:val="1"/>
      <w:numFmt w:val="lowerLetter"/>
      <w:lvlText w:val="%5."/>
      <w:lvlJc w:val="left"/>
      <w:pPr>
        <w:ind w:left="3600" w:hanging="360"/>
      </w:pPr>
    </w:lvl>
    <w:lvl w:ilvl="5" w:tplc="96770897" w:tentative="1">
      <w:start w:val="1"/>
      <w:numFmt w:val="lowerRoman"/>
      <w:lvlText w:val="%6."/>
      <w:lvlJc w:val="right"/>
      <w:pPr>
        <w:ind w:left="4320" w:hanging="180"/>
      </w:pPr>
    </w:lvl>
    <w:lvl w:ilvl="6" w:tplc="96770897" w:tentative="1">
      <w:start w:val="1"/>
      <w:numFmt w:val="decimal"/>
      <w:lvlText w:val="%7."/>
      <w:lvlJc w:val="left"/>
      <w:pPr>
        <w:ind w:left="5040" w:hanging="360"/>
      </w:pPr>
    </w:lvl>
    <w:lvl w:ilvl="7" w:tplc="96770897" w:tentative="1">
      <w:start w:val="1"/>
      <w:numFmt w:val="lowerLetter"/>
      <w:lvlText w:val="%8."/>
      <w:lvlJc w:val="left"/>
      <w:pPr>
        <w:ind w:left="5760" w:hanging="360"/>
      </w:pPr>
    </w:lvl>
    <w:lvl w:ilvl="8" w:tplc="9677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98294212">
      <w:start w:val="1"/>
      <w:numFmt w:val="decimal"/>
      <w:lvlText w:val="%1."/>
      <w:lvlJc w:val="left"/>
      <w:pPr>
        <w:ind w:left="720" w:hanging="360"/>
      </w:pPr>
    </w:lvl>
    <w:lvl w:ilvl="1" w:tplc="98294212" w:tentative="1">
      <w:start w:val="1"/>
      <w:numFmt w:val="lowerLetter"/>
      <w:lvlText w:val="%2."/>
      <w:lvlJc w:val="left"/>
      <w:pPr>
        <w:ind w:left="1440" w:hanging="360"/>
      </w:pPr>
    </w:lvl>
    <w:lvl w:ilvl="2" w:tplc="98294212" w:tentative="1">
      <w:start w:val="1"/>
      <w:numFmt w:val="lowerRoman"/>
      <w:lvlText w:val="%3."/>
      <w:lvlJc w:val="right"/>
      <w:pPr>
        <w:ind w:left="2160" w:hanging="180"/>
      </w:pPr>
    </w:lvl>
    <w:lvl w:ilvl="3" w:tplc="98294212" w:tentative="1">
      <w:start w:val="1"/>
      <w:numFmt w:val="decimal"/>
      <w:lvlText w:val="%4."/>
      <w:lvlJc w:val="left"/>
      <w:pPr>
        <w:ind w:left="2880" w:hanging="360"/>
      </w:pPr>
    </w:lvl>
    <w:lvl w:ilvl="4" w:tplc="98294212" w:tentative="1">
      <w:start w:val="1"/>
      <w:numFmt w:val="lowerLetter"/>
      <w:lvlText w:val="%5."/>
      <w:lvlJc w:val="left"/>
      <w:pPr>
        <w:ind w:left="3600" w:hanging="360"/>
      </w:pPr>
    </w:lvl>
    <w:lvl w:ilvl="5" w:tplc="98294212" w:tentative="1">
      <w:start w:val="1"/>
      <w:numFmt w:val="lowerRoman"/>
      <w:lvlText w:val="%6."/>
      <w:lvlJc w:val="right"/>
      <w:pPr>
        <w:ind w:left="4320" w:hanging="180"/>
      </w:pPr>
    </w:lvl>
    <w:lvl w:ilvl="6" w:tplc="98294212" w:tentative="1">
      <w:start w:val="1"/>
      <w:numFmt w:val="decimal"/>
      <w:lvlText w:val="%7."/>
      <w:lvlJc w:val="left"/>
      <w:pPr>
        <w:ind w:left="5040" w:hanging="360"/>
      </w:pPr>
    </w:lvl>
    <w:lvl w:ilvl="7" w:tplc="98294212" w:tentative="1">
      <w:start w:val="1"/>
      <w:numFmt w:val="lowerLetter"/>
      <w:lvlText w:val="%8."/>
      <w:lvlJc w:val="left"/>
      <w:pPr>
        <w:ind w:left="5760" w:hanging="360"/>
      </w:pPr>
    </w:lvl>
    <w:lvl w:ilvl="8" w:tplc="9829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15830590">
      <w:start w:val="1"/>
      <w:numFmt w:val="decimal"/>
      <w:lvlText w:val="%1."/>
      <w:lvlJc w:val="left"/>
      <w:pPr>
        <w:ind w:left="720" w:hanging="360"/>
      </w:pPr>
    </w:lvl>
    <w:lvl w:ilvl="1" w:tplc="15830590" w:tentative="1">
      <w:start w:val="1"/>
      <w:numFmt w:val="lowerLetter"/>
      <w:lvlText w:val="%2."/>
      <w:lvlJc w:val="left"/>
      <w:pPr>
        <w:ind w:left="1440" w:hanging="360"/>
      </w:pPr>
    </w:lvl>
    <w:lvl w:ilvl="2" w:tplc="15830590" w:tentative="1">
      <w:start w:val="1"/>
      <w:numFmt w:val="lowerRoman"/>
      <w:lvlText w:val="%3."/>
      <w:lvlJc w:val="right"/>
      <w:pPr>
        <w:ind w:left="2160" w:hanging="180"/>
      </w:pPr>
    </w:lvl>
    <w:lvl w:ilvl="3" w:tplc="15830590" w:tentative="1">
      <w:start w:val="1"/>
      <w:numFmt w:val="decimal"/>
      <w:lvlText w:val="%4."/>
      <w:lvlJc w:val="left"/>
      <w:pPr>
        <w:ind w:left="2880" w:hanging="360"/>
      </w:pPr>
    </w:lvl>
    <w:lvl w:ilvl="4" w:tplc="15830590" w:tentative="1">
      <w:start w:val="1"/>
      <w:numFmt w:val="lowerLetter"/>
      <w:lvlText w:val="%5."/>
      <w:lvlJc w:val="left"/>
      <w:pPr>
        <w:ind w:left="3600" w:hanging="360"/>
      </w:pPr>
    </w:lvl>
    <w:lvl w:ilvl="5" w:tplc="15830590" w:tentative="1">
      <w:start w:val="1"/>
      <w:numFmt w:val="lowerRoman"/>
      <w:lvlText w:val="%6."/>
      <w:lvlJc w:val="right"/>
      <w:pPr>
        <w:ind w:left="4320" w:hanging="180"/>
      </w:pPr>
    </w:lvl>
    <w:lvl w:ilvl="6" w:tplc="15830590" w:tentative="1">
      <w:start w:val="1"/>
      <w:numFmt w:val="decimal"/>
      <w:lvlText w:val="%7."/>
      <w:lvlJc w:val="left"/>
      <w:pPr>
        <w:ind w:left="5040" w:hanging="360"/>
      </w:pPr>
    </w:lvl>
    <w:lvl w:ilvl="7" w:tplc="15830590" w:tentative="1">
      <w:start w:val="1"/>
      <w:numFmt w:val="lowerLetter"/>
      <w:lvlText w:val="%8."/>
      <w:lvlJc w:val="left"/>
      <w:pPr>
        <w:ind w:left="5760" w:hanging="360"/>
      </w:pPr>
    </w:lvl>
    <w:lvl w:ilvl="8" w:tplc="1583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16407761">
      <w:start w:val="1"/>
      <w:numFmt w:val="decimal"/>
      <w:lvlText w:val="%1."/>
      <w:lvlJc w:val="left"/>
      <w:pPr>
        <w:ind w:left="720" w:hanging="360"/>
      </w:pPr>
    </w:lvl>
    <w:lvl w:ilvl="1" w:tplc="16407761" w:tentative="1">
      <w:start w:val="1"/>
      <w:numFmt w:val="lowerLetter"/>
      <w:lvlText w:val="%2."/>
      <w:lvlJc w:val="left"/>
      <w:pPr>
        <w:ind w:left="1440" w:hanging="360"/>
      </w:pPr>
    </w:lvl>
    <w:lvl w:ilvl="2" w:tplc="16407761" w:tentative="1">
      <w:start w:val="1"/>
      <w:numFmt w:val="lowerRoman"/>
      <w:lvlText w:val="%3."/>
      <w:lvlJc w:val="right"/>
      <w:pPr>
        <w:ind w:left="2160" w:hanging="180"/>
      </w:pPr>
    </w:lvl>
    <w:lvl w:ilvl="3" w:tplc="16407761" w:tentative="1">
      <w:start w:val="1"/>
      <w:numFmt w:val="decimal"/>
      <w:lvlText w:val="%4."/>
      <w:lvlJc w:val="left"/>
      <w:pPr>
        <w:ind w:left="2880" w:hanging="360"/>
      </w:pPr>
    </w:lvl>
    <w:lvl w:ilvl="4" w:tplc="16407761" w:tentative="1">
      <w:start w:val="1"/>
      <w:numFmt w:val="lowerLetter"/>
      <w:lvlText w:val="%5."/>
      <w:lvlJc w:val="left"/>
      <w:pPr>
        <w:ind w:left="3600" w:hanging="360"/>
      </w:pPr>
    </w:lvl>
    <w:lvl w:ilvl="5" w:tplc="16407761" w:tentative="1">
      <w:start w:val="1"/>
      <w:numFmt w:val="lowerRoman"/>
      <w:lvlText w:val="%6."/>
      <w:lvlJc w:val="right"/>
      <w:pPr>
        <w:ind w:left="4320" w:hanging="180"/>
      </w:pPr>
    </w:lvl>
    <w:lvl w:ilvl="6" w:tplc="16407761" w:tentative="1">
      <w:start w:val="1"/>
      <w:numFmt w:val="decimal"/>
      <w:lvlText w:val="%7."/>
      <w:lvlJc w:val="left"/>
      <w:pPr>
        <w:ind w:left="5040" w:hanging="360"/>
      </w:pPr>
    </w:lvl>
    <w:lvl w:ilvl="7" w:tplc="16407761" w:tentative="1">
      <w:start w:val="1"/>
      <w:numFmt w:val="lowerLetter"/>
      <w:lvlText w:val="%8."/>
      <w:lvlJc w:val="left"/>
      <w:pPr>
        <w:ind w:left="5760" w:hanging="360"/>
      </w:pPr>
    </w:lvl>
    <w:lvl w:ilvl="8" w:tplc="1640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37655292">
      <w:start w:val="1"/>
      <w:numFmt w:val="decimal"/>
      <w:lvlText w:val="%1."/>
      <w:lvlJc w:val="left"/>
      <w:pPr>
        <w:ind w:left="720" w:hanging="360"/>
      </w:pPr>
    </w:lvl>
    <w:lvl w:ilvl="1" w:tplc="37655292" w:tentative="1">
      <w:start w:val="1"/>
      <w:numFmt w:val="lowerLetter"/>
      <w:lvlText w:val="%2."/>
      <w:lvlJc w:val="left"/>
      <w:pPr>
        <w:ind w:left="1440" w:hanging="360"/>
      </w:pPr>
    </w:lvl>
    <w:lvl w:ilvl="2" w:tplc="37655292" w:tentative="1">
      <w:start w:val="1"/>
      <w:numFmt w:val="lowerRoman"/>
      <w:lvlText w:val="%3."/>
      <w:lvlJc w:val="right"/>
      <w:pPr>
        <w:ind w:left="2160" w:hanging="180"/>
      </w:pPr>
    </w:lvl>
    <w:lvl w:ilvl="3" w:tplc="37655292" w:tentative="1">
      <w:start w:val="1"/>
      <w:numFmt w:val="decimal"/>
      <w:lvlText w:val="%4."/>
      <w:lvlJc w:val="left"/>
      <w:pPr>
        <w:ind w:left="2880" w:hanging="360"/>
      </w:pPr>
    </w:lvl>
    <w:lvl w:ilvl="4" w:tplc="37655292" w:tentative="1">
      <w:start w:val="1"/>
      <w:numFmt w:val="lowerLetter"/>
      <w:lvlText w:val="%5."/>
      <w:lvlJc w:val="left"/>
      <w:pPr>
        <w:ind w:left="3600" w:hanging="360"/>
      </w:pPr>
    </w:lvl>
    <w:lvl w:ilvl="5" w:tplc="37655292" w:tentative="1">
      <w:start w:val="1"/>
      <w:numFmt w:val="lowerRoman"/>
      <w:lvlText w:val="%6."/>
      <w:lvlJc w:val="right"/>
      <w:pPr>
        <w:ind w:left="4320" w:hanging="180"/>
      </w:pPr>
    </w:lvl>
    <w:lvl w:ilvl="6" w:tplc="37655292" w:tentative="1">
      <w:start w:val="1"/>
      <w:numFmt w:val="decimal"/>
      <w:lvlText w:val="%7."/>
      <w:lvlJc w:val="left"/>
      <w:pPr>
        <w:ind w:left="5040" w:hanging="360"/>
      </w:pPr>
    </w:lvl>
    <w:lvl w:ilvl="7" w:tplc="37655292" w:tentative="1">
      <w:start w:val="1"/>
      <w:numFmt w:val="lowerLetter"/>
      <w:lvlText w:val="%8."/>
      <w:lvlJc w:val="left"/>
      <w:pPr>
        <w:ind w:left="5760" w:hanging="360"/>
      </w:pPr>
    </w:lvl>
    <w:lvl w:ilvl="8" w:tplc="3765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19903945">
      <w:start w:val="1"/>
      <w:numFmt w:val="decimal"/>
      <w:lvlText w:val="%1."/>
      <w:lvlJc w:val="left"/>
      <w:pPr>
        <w:ind w:left="720" w:hanging="360"/>
      </w:pPr>
    </w:lvl>
    <w:lvl w:ilvl="1" w:tplc="19903945" w:tentative="1">
      <w:start w:val="1"/>
      <w:numFmt w:val="lowerLetter"/>
      <w:lvlText w:val="%2."/>
      <w:lvlJc w:val="left"/>
      <w:pPr>
        <w:ind w:left="1440" w:hanging="360"/>
      </w:pPr>
    </w:lvl>
    <w:lvl w:ilvl="2" w:tplc="19903945" w:tentative="1">
      <w:start w:val="1"/>
      <w:numFmt w:val="lowerRoman"/>
      <w:lvlText w:val="%3."/>
      <w:lvlJc w:val="right"/>
      <w:pPr>
        <w:ind w:left="2160" w:hanging="180"/>
      </w:pPr>
    </w:lvl>
    <w:lvl w:ilvl="3" w:tplc="19903945" w:tentative="1">
      <w:start w:val="1"/>
      <w:numFmt w:val="decimal"/>
      <w:lvlText w:val="%4."/>
      <w:lvlJc w:val="left"/>
      <w:pPr>
        <w:ind w:left="2880" w:hanging="360"/>
      </w:pPr>
    </w:lvl>
    <w:lvl w:ilvl="4" w:tplc="19903945" w:tentative="1">
      <w:start w:val="1"/>
      <w:numFmt w:val="lowerLetter"/>
      <w:lvlText w:val="%5."/>
      <w:lvlJc w:val="left"/>
      <w:pPr>
        <w:ind w:left="3600" w:hanging="360"/>
      </w:pPr>
    </w:lvl>
    <w:lvl w:ilvl="5" w:tplc="19903945" w:tentative="1">
      <w:start w:val="1"/>
      <w:numFmt w:val="lowerRoman"/>
      <w:lvlText w:val="%6."/>
      <w:lvlJc w:val="right"/>
      <w:pPr>
        <w:ind w:left="4320" w:hanging="180"/>
      </w:pPr>
    </w:lvl>
    <w:lvl w:ilvl="6" w:tplc="19903945" w:tentative="1">
      <w:start w:val="1"/>
      <w:numFmt w:val="decimal"/>
      <w:lvlText w:val="%7."/>
      <w:lvlJc w:val="left"/>
      <w:pPr>
        <w:ind w:left="5040" w:hanging="360"/>
      </w:pPr>
    </w:lvl>
    <w:lvl w:ilvl="7" w:tplc="19903945" w:tentative="1">
      <w:start w:val="1"/>
      <w:numFmt w:val="lowerLetter"/>
      <w:lvlText w:val="%8."/>
      <w:lvlJc w:val="left"/>
      <w:pPr>
        <w:ind w:left="5760" w:hanging="360"/>
      </w:pPr>
    </w:lvl>
    <w:lvl w:ilvl="8" w:tplc="1990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40643990">
      <w:start w:val="1"/>
      <w:numFmt w:val="decimal"/>
      <w:lvlText w:val="%1."/>
      <w:lvlJc w:val="left"/>
      <w:pPr>
        <w:ind w:left="720" w:hanging="360"/>
      </w:pPr>
    </w:lvl>
    <w:lvl w:ilvl="1" w:tplc="40643990" w:tentative="1">
      <w:start w:val="1"/>
      <w:numFmt w:val="lowerLetter"/>
      <w:lvlText w:val="%2."/>
      <w:lvlJc w:val="left"/>
      <w:pPr>
        <w:ind w:left="1440" w:hanging="360"/>
      </w:pPr>
    </w:lvl>
    <w:lvl w:ilvl="2" w:tplc="40643990" w:tentative="1">
      <w:start w:val="1"/>
      <w:numFmt w:val="lowerRoman"/>
      <w:lvlText w:val="%3."/>
      <w:lvlJc w:val="right"/>
      <w:pPr>
        <w:ind w:left="2160" w:hanging="180"/>
      </w:pPr>
    </w:lvl>
    <w:lvl w:ilvl="3" w:tplc="40643990" w:tentative="1">
      <w:start w:val="1"/>
      <w:numFmt w:val="decimal"/>
      <w:lvlText w:val="%4."/>
      <w:lvlJc w:val="left"/>
      <w:pPr>
        <w:ind w:left="2880" w:hanging="360"/>
      </w:pPr>
    </w:lvl>
    <w:lvl w:ilvl="4" w:tplc="40643990" w:tentative="1">
      <w:start w:val="1"/>
      <w:numFmt w:val="lowerLetter"/>
      <w:lvlText w:val="%5."/>
      <w:lvlJc w:val="left"/>
      <w:pPr>
        <w:ind w:left="3600" w:hanging="360"/>
      </w:pPr>
    </w:lvl>
    <w:lvl w:ilvl="5" w:tplc="40643990" w:tentative="1">
      <w:start w:val="1"/>
      <w:numFmt w:val="lowerRoman"/>
      <w:lvlText w:val="%6."/>
      <w:lvlJc w:val="right"/>
      <w:pPr>
        <w:ind w:left="4320" w:hanging="180"/>
      </w:pPr>
    </w:lvl>
    <w:lvl w:ilvl="6" w:tplc="40643990" w:tentative="1">
      <w:start w:val="1"/>
      <w:numFmt w:val="decimal"/>
      <w:lvlText w:val="%7."/>
      <w:lvlJc w:val="left"/>
      <w:pPr>
        <w:ind w:left="5040" w:hanging="360"/>
      </w:pPr>
    </w:lvl>
    <w:lvl w:ilvl="7" w:tplc="40643990" w:tentative="1">
      <w:start w:val="1"/>
      <w:numFmt w:val="lowerLetter"/>
      <w:lvlText w:val="%8."/>
      <w:lvlJc w:val="left"/>
      <w:pPr>
        <w:ind w:left="5760" w:hanging="360"/>
      </w:pPr>
    </w:lvl>
    <w:lvl w:ilvl="8" w:tplc="4064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26632631">
      <w:start w:val="1"/>
      <w:numFmt w:val="decimal"/>
      <w:lvlText w:val="%1."/>
      <w:lvlJc w:val="left"/>
      <w:pPr>
        <w:ind w:left="720" w:hanging="360"/>
      </w:pPr>
    </w:lvl>
    <w:lvl w:ilvl="1" w:tplc="26632631" w:tentative="1">
      <w:start w:val="1"/>
      <w:numFmt w:val="lowerLetter"/>
      <w:lvlText w:val="%2."/>
      <w:lvlJc w:val="left"/>
      <w:pPr>
        <w:ind w:left="1440" w:hanging="360"/>
      </w:pPr>
    </w:lvl>
    <w:lvl w:ilvl="2" w:tplc="26632631" w:tentative="1">
      <w:start w:val="1"/>
      <w:numFmt w:val="lowerRoman"/>
      <w:lvlText w:val="%3."/>
      <w:lvlJc w:val="right"/>
      <w:pPr>
        <w:ind w:left="2160" w:hanging="180"/>
      </w:pPr>
    </w:lvl>
    <w:lvl w:ilvl="3" w:tplc="26632631" w:tentative="1">
      <w:start w:val="1"/>
      <w:numFmt w:val="decimal"/>
      <w:lvlText w:val="%4."/>
      <w:lvlJc w:val="left"/>
      <w:pPr>
        <w:ind w:left="2880" w:hanging="360"/>
      </w:pPr>
    </w:lvl>
    <w:lvl w:ilvl="4" w:tplc="26632631" w:tentative="1">
      <w:start w:val="1"/>
      <w:numFmt w:val="lowerLetter"/>
      <w:lvlText w:val="%5."/>
      <w:lvlJc w:val="left"/>
      <w:pPr>
        <w:ind w:left="3600" w:hanging="360"/>
      </w:pPr>
    </w:lvl>
    <w:lvl w:ilvl="5" w:tplc="26632631" w:tentative="1">
      <w:start w:val="1"/>
      <w:numFmt w:val="lowerRoman"/>
      <w:lvlText w:val="%6."/>
      <w:lvlJc w:val="right"/>
      <w:pPr>
        <w:ind w:left="4320" w:hanging="180"/>
      </w:pPr>
    </w:lvl>
    <w:lvl w:ilvl="6" w:tplc="26632631" w:tentative="1">
      <w:start w:val="1"/>
      <w:numFmt w:val="decimal"/>
      <w:lvlText w:val="%7."/>
      <w:lvlJc w:val="left"/>
      <w:pPr>
        <w:ind w:left="5040" w:hanging="360"/>
      </w:pPr>
    </w:lvl>
    <w:lvl w:ilvl="7" w:tplc="26632631" w:tentative="1">
      <w:start w:val="1"/>
      <w:numFmt w:val="lowerLetter"/>
      <w:lvlText w:val="%8."/>
      <w:lvlJc w:val="left"/>
      <w:pPr>
        <w:ind w:left="5760" w:hanging="360"/>
      </w:pPr>
    </w:lvl>
    <w:lvl w:ilvl="8" w:tplc="2663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7">
    <w:multiLevelType w:val="hybridMultilevel"/>
    <w:lvl w:ilvl="0" w:tplc="23181789">
      <w:start w:val="1"/>
      <w:numFmt w:val="decimal"/>
      <w:lvlText w:val="%1."/>
      <w:lvlJc w:val="left"/>
      <w:pPr>
        <w:ind w:left="720" w:hanging="360"/>
      </w:pPr>
    </w:lvl>
    <w:lvl w:ilvl="1" w:tplc="23181789" w:tentative="1">
      <w:start w:val="1"/>
      <w:numFmt w:val="lowerLetter"/>
      <w:lvlText w:val="%2."/>
      <w:lvlJc w:val="left"/>
      <w:pPr>
        <w:ind w:left="1440" w:hanging="360"/>
      </w:pPr>
    </w:lvl>
    <w:lvl w:ilvl="2" w:tplc="23181789" w:tentative="1">
      <w:start w:val="1"/>
      <w:numFmt w:val="lowerRoman"/>
      <w:lvlText w:val="%3."/>
      <w:lvlJc w:val="right"/>
      <w:pPr>
        <w:ind w:left="2160" w:hanging="180"/>
      </w:pPr>
    </w:lvl>
    <w:lvl w:ilvl="3" w:tplc="23181789" w:tentative="1">
      <w:start w:val="1"/>
      <w:numFmt w:val="decimal"/>
      <w:lvlText w:val="%4."/>
      <w:lvlJc w:val="left"/>
      <w:pPr>
        <w:ind w:left="2880" w:hanging="360"/>
      </w:pPr>
    </w:lvl>
    <w:lvl w:ilvl="4" w:tplc="23181789" w:tentative="1">
      <w:start w:val="1"/>
      <w:numFmt w:val="lowerLetter"/>
      <w:lvlText w:val="%5."/>
      <w:lvlJc w:val="left"/>
      <w:pPr>
        <w:ind w:left="3600" w:hanging="360"/>
      </w:pPr>
    </w:lvl>
    <w:lvl w:ilvl="5" w:tplc="23181789" w:tentative="1">
      <w:start w:val="1"/>
      <w:numFmt w:val="lowerRoman"/>
      <w:lvlText w:val="%6."/>
      <w:lvlJc w:val="right"/>
      <w:pPr>
        <w:ind w:left="4320" w:hanging="180"/>
      </w:pPr>
    </w:lvl>
    <w:lvl w:ilvl="6" w:tplc="23181789" w:tentative="1">
      <w:start w:val="1"/>
      <w:numFmt w:val="decimal"/>
      <w:lvlText w:val="%7."/>
      <w:lvlJc w:val="left"/>
      <w:pPr>
        <w:ind w:left="5040" w:hanging="360"/>
      </w:pPr>
    </w:lvl>
    <w:lvl w:ilvl="7" w:tplc="23181789" w:tentative="1">
      <w:start w:val="1"/>
      <w:numFmt w:val="lowerLetter"/>
      <w:lvlText w:val="%8."/>
      <w:lvlJc w:val="left"/>
      <w:pPr>
        <w:ind w:left="5760" w:hanging="360"/>
      </w:pPr>
    </w:lvl>
    <w:lvl w:ilvl="8" w:tplc="23181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6">
    <w:multiLevelType w:val="hybridMultilevel"/>
    <w:lvl w:ilvl="0" w:tplc="26007449">
      <w:start w:val="1"/>
      <w:numFmt w:val="decimal"/>
      <w:lvlText w:val="%1."/>
      <w:lvlJc w:val="left"/>
      <w:pPr>
        <w:ind w:left="720" w:hanging="360"/>
      </w:pPr>
    </w:lvl>
    <w:lvl w:ilvl="1" w:tplc="26007449" w:tentative="1">
      <w:start w:val="1"/>
      <w:numFmt w:val="lowerLetter"/>
      <w:lvlText w:val="%2."/>
      <w:lvlJc w:val="left"/>
      <w:pPr>
        <w:ind w:left="1440" w:hanging="360"/>
      </w:pPr>
    </w:lvl>
    <w:lvl w:ilvl="2" w:tplc="26007449" w:tentative="1">
      <w:start w:val="1"/>
      <w:numFmt w:val="lowerRoman"/>
      <w:lvlText w:val="%3."/>
      <w:lvlJc w:val="right"/>
      <w:pPr>
        <w:ind w:left="2160" w:hanging="180"/>
      </w:pPr>
    </w:lvl>
    <w:lvl w:ilvl="3" w:tplc="26007449" w:tentative="1">
      <w:start w:val="1"/>
      <w:numFmt w:val="decimal"/>
      <w:lvlText w:val="%4."/>
      <w:lvlJc w:val="left"/>
      <w:pPr>
        <w:ind w:left="2880" w:hanging="360"/>
      </w:pPr>
    </w:lvl>
    <w:lvl w:ilvl="4" w:tplc="26007449" w:tentative="1">
      <w:start w:val="1"/>
      <w:numFmt w:val="lowerLetter"/>
      <w:lvlText w:val="%5."/>
      <w:lvlJc w:val="left"/>
      <w:pPr>
        <w:ind w:left="3600" w:hanging="360"/>
      </w:pPr>
    </w:lvl>
    <w:lvl w:ilvl="5" w:tplc="26007449" w:tentative="1">
      <w:start w:val="1"/>
      <w:numFmt w:val="lowerRoman"/>
      <w:lvlText w:val="%6."/>
      <w:lvlJc w:val="right"/>
      <w:pPr>
        <w:ind w:left="4320" w:hanging="180"/>
      </w:pPr>
    </w:lvl>
    <w:lvl w:ilvl="6" w:tplc="26007449" w:tentative="1">
      <w:start w:val="1"/>
      <w:numFmt w:val="decimal"/>
      <w:lvlText w:val="%7."/>
      <w:lvlJc w:val="left"/>
      <w:pPr>
        <w:ind w:left="5040" w:hanging="360"/>
      </w:pPr>
    </w:lvl>
    <w:lvl w:ilvl="7" w:tplc="26007449" w:tentative="1">
      <w:start w:val="1"/>
      <w:numFmt w:val="lowerLetter"/>
      <w:lvlText w:val="%8."/>
      <w:lvlJc w:val="left"/>
      <w:pPr>
        <w:ind w:left="5760" w:hanging="360"/>
      </w:pPr>
    </w:lvl>
    <w:lvl w:ilvl="8" w:tplc="2600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5">
    <w:multiLevelType w:val="hybridMultilevel"/>
    <w:lvl w:ilvl="0" w:tplc="52100050">
      <w:start w:val="1"/>
      <w:numFmt w:val="decimal"/>
      <w:lvlText w:val="%1."/>
      <w:lvlJc w:val="left"/>
      <w:pPr>
        <w:ind w:left="720" w:hanging="360"/>
      </w:pPr>
    </w:lvl>
    <w:lvl w:ilvl="1" w:tplc="52100050" w:tentative="1">
      <w:start w:val="1"/>
      <w:numFmt w:val="lowerLetter"/>
      <w:lvlText w:val="%2."/>
      <w:lvlJc w:val="left"/>
      <w:pPr>
        <w:ind w:left="1440" w:hanging="360"/>
      </w:pPr>
    </w:lvl>
    <w:lvl w:ilvl="2" w:tplc="52100050" w:tentative="1">
      <w:start w:val="1"/>
      <w:numFmt w:val="lowerRoman"/>
      <w:lvlText w:val="%3."/>
      <w:lvlJc w:val="right"/>
      <w:pPr>
        <w:ind w:left="2160" w:hanging="180"/>
      </w:pPr>
    </w:lvl>
    <w:lvl w:ilvl="3" w:tplc="52100050" w:tentative="1">
      <w:start w:val="1"/>
      <w:numFmt w:val="decimal"/>
      <w:lvlText w:val="%4."/>
      <w:lvlJc w:val="left"/>
      <w:pPr>
        <w:ind w:left="2880" w:hanging="360"/>
      </w:pPr>
    </w:lvl>
    <w:lvl w:ilvl="4" w:tplc="52100050" w:tentative="1">
      <w:start w:val="1"/>
      <w:numFmt w:val="lowerLetter"/>
      <w:lvlText w:val="%5."/>
      <w:lvlJc w:val="left"/>
      <w:pPr>
        <w:ind w:left="3600" w:hanging="360"/>
      </w:pPr>
    </w:lvl>
    <w:lvl w:ilvl="5" w:tplc="52100050" w:tentative="1">
      <w:start w:val="1"/>
      <w:numFmt w:val="lowerRoman"/>
      <w:lvlText w:val="%6."/>
      <w:lvlJc w:val="right"/>
      <w:pPr>
        <w:ind w:left="4320" w:hanging="180"/>
      </w:pPr>
    </w:lvl>
    <w:lvl w:ilvl="6" w:tplc="52100050" w:tentative="1">
      <w:start w:val="1"/>
      <w:numFmt w:val="decimal"/>
      <w:lvlText w:val="%7."/>
      <w:lvlJc w:val="left"/>
      <w:pPr>
        <w:ind w:left="5040" w:hanging="360"/>
      </w:pPr>
    </w:lvl>
    <w:lvl w:ilvl="7" w:tplc="52100050" w:tentative="1">
      <w:start w:val="1"/>
      <w:numFmt w:val="lowerLetter"/>
      <w:lvlText w:val="%8."/>
      <w:lvlJc w:val="left"/>
      <w:pPr>
        <w:ind w:left="5760" w:hanging="360"/>
      </w:pPr>
    </w:lvl>
    <w:lvl w:ilvl="8" w:tplc="5210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4">
    <w:multiLevelType w:val="hybridMultilevel"/>
    <w:lvl w:ilvl="0" w:tplc="48847740">
      <w:start w:val="1"/>
      <w:numFmt w:val="decimal"/>
      <w:lvlText w:val="%1."/>
      <w:lvlJc w:val="left"/>
      <w:pPr>
        <w:ind w:left="720" w:hanging="360"/>
      </w:pPr>
    </w:lvl>
    <w:lvl w:ilvl="1" w:tplc="48847740" w:tentative="1">
      <w:start w:val="1"/>
      <w:numFmt w:val="lowerLetter"/>
      <w:lvlText w:val="%2."/>
      <w:lvlJc w:val="left"/>
      <w:pPr>
        <w:ind w:left="1440" w:hanging="360"/>
      </w:pPr>
    </w:lvl>
    <w:lvl w:ilvl="2" w:tplc="48847740" w:tentative="1">
      <w:start w:val="1"/>
      <w:numFmt w:val="lowerRoman"/>
      <w:lvlText w:val="%3."/>
      <w:lvlJc w:val="right"/>
      <w:pPr>
        <w:ind w:left="2160" w:hanging="180"/>
      </w:pPr>
    </w:lvl>
    <w:lvl w:ilvl="3" w:tplc="48847740" w:tentative="1">
      <w:start w:val="1"/>
      <w:numFmt w:val="decimal"/>
      <w:lvlText w:val="%4."/>
      <w:lvlJc w:val="left"/>
      <w:pPr>
        <w:ind w:left="2880" w:hanging="360"/>
      </w:pPr>
    </w:lvl>
    <w:lvl w:ilvl="4" w:tplc="48847740" w:tentative="1">
      <w:start w:val="1"/>
      <w:numFmt w:val="lowerLetter"/>
      <w:lvlText w:val="%5."/>
      <w:lvlJc w:val="left"/>
      <w:pPr>
        <w:ind w:left="3600" w:hanging="360"/>
      </w:pPr>
    </w:lvl>
    <w:lvl w:ilvl="5" w:tplc="48847740" w:tentative="1">
      <w:start w:val="1"/>
      <w:numFmt w:val="lowerRoman"/>
      <w:lvlText w:val="%6."/>
      <w:lvlJc w:val="right"/>
      <w:pPr>
        <w:ind w:left="4320" w:hanging="180"/>
      </w:pPr>
    </w:lvl>
    <w:lvl w:ilvl="6" w:tplc="48847740" w:tentative="1">
      <w:start w:val="1"/>
      <w:numFmt w:val="decimal"/>
      <w:lvlText w:val="%7."/>
      <w:lvlJc w:val="left"/>
      <w:pPr>
        <w:ind w:left="5040" w:hanging="360"/>
      </w:pPr>
    </w:lvl>
    <w:lvl w:ilvl="7" w:tplc="48847740" w:tentative="1">
      <w:start w:val="1"/>
      <w:numFmt w:val="lowerLetter"/>
      <w:lvlText w:val="%8."/>
      <w:lvlJc w:val="left"/>
      <w:pPr>
        <w:ind w:left="5760" w:hanging="360"/>
      </w:pPr>
    </w:lvl>
    <w:lvl w:ilvl="8" w:tplc="4884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3">
    <w:multiLevelType w:val="hybridMultilevel"/>
    <w:lvl w:ilvl="0" w:tplc="44670714">
      <w:start w:val="1"/>
      <w:numFmt w:val="decimal"/>
      <w:lvlText w:val="%1."/>
      <w:lvlJc w:val="left"/>
      <w:pPr>
        <w:ind w:left="720" w:hanging="360"/>
      </w:pPr>
    </w:lvl>
    <w:lvl w:ilvl="1" w:tplc="44670714" w:tentative="1">
      <w:start w:val="1"/>
      <w:numFmt w:val="lowerLetter"/>
      <w:lvlText w:val="%2."/>
      <w:lvlJc w:val="left"/>
      <w:pPr>
        <w:ind w:left="1440" w:hanging="360"/>
      </w:pPr>
    </w:lvl>
    <w:lvl w:ilvl="2" w:tplc="44670714" w:tentative="1">
      <w:start w:val="1"/>
      <w:numFmt w:val="lowerRoman"/>
      <w:lvlText w:val="%3."/>
      <w:lvlJc w:val="right"/>
      <w:pPr>
        <w:ind w:left="2160" w:hanging="180"/>
      </w:pPr>
    </w:lvl>
    <w:lvl w:ilvl="3" w:tplc="44670714" w:tentative="1">
      <w:start w:val="1"/>
      <w:numFmt w:val="decimal"/>
      <w:lvlText w:val="%4."/>
      <w:lvlJc w:val="left"/>
      <w:pPr>
        <w:ind w:left="2880" w:hanging="360"/>
      </w:pPr>
    </w:lvl>
    <w:lvl w:ilvl="4" w:tplc="44670714" w:tentative="1">
      <w:start w:val="1"/>
      <w:numFmt w:val="lowerLetter"/>
      <w:lvlText w:val="%5."/>
      <w:lvlJc w:val="left"/>
      <w:pPr>
        <w:ind w:left="3600" w:hanging="360"/>
      </w:pPr>
    </w:lvl>
    <w:lvl w:ilvl="5" w:tplc="44670714" w:tentative="1">
      <w:start w:val="1"/>
      <w:numFmt w:val="lowerRoman"/>
      <w:lvlText w:val="%6."/>
      <w:lvlJc w:val="right"/>
      <w:pPr>
        <w:ind w:left="4320" w:hanging="180"/>
      </w:pPr>
    </w:lvl>
    <w:lvl w:ilvl="6" w:tplc="44670714" w:tentative="1">
      <w:start w:val="1"/>
      <w:numFmt w:val="decimal"/>
      <w:lvlText w:val="%7."/>
      <w:lvlJc w:val="left"/>
      <w:pPr>
        <w:ind w:left="5040" w:hanging="360"/>
      </w:pPr>
    </w:lvl>
    <w:lvl w:ilvl="7" w:tplc="44670714" w:tentative="1">
      <w:start w:val="1"/>
      <w:numFmt w:val="lowerLetter"/>
      <w:lvlText w:val="%8."/>
      <w:lvlJc w:val="left"/>
      <w:pPr>
        <w:ind w:left="5760" w:hanging="360"/>
      </w:pPr>
    </w:lvl>
    <w:lvl w:ilvl="8" w:tplc="4467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2">
    <w:multiLevelType w:val="hybridMultilevel"/>
    <w:lvl w:ilvl="0" w:tplc="44739237">
      <w:start w:val="1"/>
      <w:numFmt w:val="decimal"/>
      <w:lvlText w:val="%1."/>
      <w:lvlJc w:val="left"/>
      <w:pPr>
        <w:ind w:left="720" w:hanging="360"/>
      </w:pPr>
    </w:lvl>
    <w:lvl w:ilvl="1" w:tplc="44739237" w:tentative="1">
      <w:start w:val="1"/>
      <w:numFmt w:val="lowerLetter"/>
      <w:lvlText w:val="%2."/>
      <w:lvlJc w:val="left"/>
      <w:pPr>
        <w:ind w:left="1440" w:hanging="360"/>
      </w:pPr>
    </w:lvl>
    <w:lvl w:ilvl="2" w:tplc="44739237" w:tentative="1">
      <w:start w:val="1"/>
      <w:numFmt w:val="lowerRoman"/>
      <w:lvlText w:val="%3."/>
      <w:lvlJc w:val="right"/>
      <w:pPr>
        <w:ind w:left="2160" w:hanging="180"/>
      </w:pPr>
    </w:lvl>
    <w:lvl w:ilvl="3" w:tplc="44739237" w:tentative="1">
      <w:start w:val="1"/>
      <w:numFmt w:val="decimal"/>
      <w:lvlText w:val="%4."/>
      <w:lvlJc w:val="left"/>
      <w:pPr>
        <w:ind w:left="2880" w:hanging="360"/>
      </w:pPr>
    </w:lvl>
    <w:lvl w:ilvl="4" w:tplc="44739237" w:tentative="1">
      <w:start w:val="1"/>
      <w:numFmt w:val="lowerLetter"/>
      <w:lvlText w:val="%5."/>
      <w:lvlJc w:val="left"/>
      <w:pPr>
        <w:ind w:left="3600" w:hanging="360"/>
      </w:pPr>
    </w:lvl>
    <w:lvl w:ilvl="5" w:tplc="44739237" w:tentative="1">
      <w:start w:val="1"/>
      <w:numFmt w:val="lowerRoman"/>
      <w:lvlText w:val="%6."/>
      <w:lvlJc w:val="right"/>
      <w:pPr>
        <w:ind w:left="4320" w:hanging="180"/>
      </w:pPr>
    </w:lvl>
    <w:lvl w:ilvl="6" w:tplc="44739237" w:tentative="1">
      <w:start w:val="1"/>
      <w:numFmt w:val="decimal"/>
      <w:lvlText w:val="%7."/>
      <w:lvlJc w:val="left"/>
      <w:pPr>
        <w:ind w:left="5040" w:hanging="360"/>
      </w:pPr>
    </w:lvl>
    <w:lvl w:ilvl="7" w:tplc="44739237" w:tentative="1">
      <w:start w:val="1"/>
      <w:numFmt w:val="lowerLetter"/>
      <w:lvlText w:val="%8."/>
      <w:lvlJc w:val="left"/>
      <w:pPr>
        <w:ind w:left="5760" w:hanging="360"/>
      </w:pPr>
    </w:lvl>
    <w:lvl w:ilvl="8" w:tplc="4473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1">
    <w:multiLevelType w:val="hybridMultilevel"/>
    <w:lvl w:ilvl="0" w:tplc="26520203">
      <w:start w:val="1"/>
      <w:numFmt w:val="decimal"/>
      <w:lvlText w:val="%1."/>
      <w:lvlJc w:val="left"/>
      <w:pPr>
        <w:ind w:left="720" w:hanging="360"/>
      </w:pPr>
    </w:lvl>
    <w:lvl w:ilvl="1" w:tplc="26520203" w:tentative="1">
      <w:start w:val="1"/>
      <w:numFmt w:val="lowerLetter"/>
      <w:lvlText w:val="%2."/>
      <w:lvlJc w:val="left"/>
      <w:pPr>
        <w:ind w:left="1440" w:hanging="360"/>
      </w:pPr>
    </w:lvl>
    <w:lvl w:ilvl="2" w:tplc="26520203" w:tentative="1">
      <w:start w:val="1"/>
      <w:numFmt w:val="lowerRoman"/>
      <w:lvlText w:val="%3."/>
      <w:lvlJc w:val="right"/>
      <w:pPr>
        <w:ind w:left="2160" w:hanging="180"/>
      </w:pPr>
    </w:lvl>
    <w:lvl w:ilvl="3" w:tplc="26520203" w:tentative="1">
      <w:start w:val="1"/>
      <w:numFmt w:val="decimal"/>
      <w:lvlText w:val="%4."/>
      <w:lvlJc w:val="left"/>
      <w:pPr>
        <w:ind w:left="2880" w:hanging="360"/>
      </w:pPr>
    </w:lvl>
    <w:lvl w:ilvl="4" w:tplc="26520203" w:tentative="1">
      <w:start w:val="1"/>
      <w:numFmt w:val="lowerLetter"/>
      <w:lvlText w:val="%5."/>
      <w:lvlJc w:val="left"/>
      <w:pPr>
        <w:ind w:left="3600" w:hanging="360"/>
      </w:pPr>
    </w:lvl>
    <w:lvl w:ilvl="5" w:tplc="26520203" w:tentative="1">
      <w:start w:val="1"/>
      <w:numFmt w:val="lowerRoman"/>
      <w:lvlText w:val="%6."/>
      <w:lvlJc w:val="right"/>
      <w:pPr>
        <w:ind w:left="4320" w:hanging="180"/>
      </w:pPr>
    </w:lvl>
    <w:lvl w:ilvl="6" w:tplc="26520203" w:tentative="1">
      <w:start w:val="1"/>
      <w:numFmt w:val="decimal"/>
      <w:lvlText w:val="%7."/>
      <w:lvlJc w:val="left"/>
      <w:pPr>
        <w:ind w:left="5040" w:hanging="360"/>
      </w:pPr>
    </w:lvl>
    <w:lvl w:ilvl="7" w:tplc="26520203" w:tentative="1">
      <w:start w:val="1"/>
      <w:numFmt w:val="lowerLetter"/>
      <w:lvlText w:val="%8."/>
      <w:lvlJc w:val="left"/>
      <w:pPr>
        <w:ind w:left="5760" w:hanging="360"/>
      </w:pPr>
    </w:lvl>
    <w:lvl w:ilvl="8" w:tplc="2652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0">
    <w:multiLevelType w:val="hybridMultilevel"/>
    <w:lvl w:ilvl="0" w:tplc="24642206">
      <w:start w:val="1"/>
      <w:numFmt w:val="decimal"/>
      <w:lvlText w:val="%1."/>
      <w:lvlJc w:val="left"/>
      <w:pPr>
        <w:ind w:left="720" w:hanging="360"/>
      </w:pPr>
    </w:lvl>
    <w:lvl w:ilvl="1" w:tplc="24642206" w:tentative="1">
      <w:start w:val="1"/>
      <w:numFmt w:val="lowerLetter"/>
      <w:lvlText w:val="%2."/>
      <w:lvlJc w:val="left"/>
      <w:pPr>
        <w:ind w:left="1440" w:hanging="360"/>
      </w:pPr>
    </w:lvl>
    <w:lvl w:ilvl="2" w:tplc="24642206" w:tentative="1">
      <w:start w:val="1"/>
      <w:numFmt w:val="lowerRoman"/>
      <w:lvlText w:val="%3."/>
      <w:lvlJc w:val="right"/>
      <w:pPr>
        <w:ind w:left="2160" w:hanging="180"/>
      </w:pPr>
    </w:lvl>
    <w:lvl w:ilvl="3" w:tplc="24642206" w:tentative="1">
      <w:start w:val="1"/>
      <w:numFmt w:val="decimal"/>
      <w:lvlText w:val="%4."/>
      <w:lvlJc w:val="left"/>
      <w:pPr>
        <w:ind w:left="2880" w:hanging="360"/>
      </w:pPr>
    </w:lvl>
    <w:lvl w:ilvl="4" w:tplc="24642206" w:tentative="1">
      <w:start w:val="1"/>
      <w:numFmt w:val="lowerLetter"/>
      <w:lvlText w:val="%5."/>
      <w:lvlJc w:val="left"/>
      <w:pPr>
        <w:ind w:left="3600" w:hanging="360"/>
      </w:pPr>
    </w:lvl>
    <w:lvl w:ilvl="5" w:tplc="24642206" w:tentative="1">
      <w:start w:val="1"/>
      <w:numFmt w:val="lowerRoman"/>
      <w:lvlText w:val="%6."/>
      <w:lvlJc w:val="right"/>
      <w:pPr>
        <w:ind w:left="4320" w:hanging="180"/>
      </w:pPr>
    </w:lvl>
    <w:lvl w:ilvl="6" w:tplc="24642206" w:tentative="1">
      <w:start w:val="1"/>
      <w:numFmt w:val="decimal"/>
      <w:lvlText w:val="%7."/>
      <w:lvlJc w:val="left"/>
      <w:pPr>
        <w:ind w:left="5040" w:hanging="360"/>
      </w:pPr>
    </w:lvl>
    <w:lvl w:ilvl="7" w:tplc="24642206" w:tentative="1">
      <w:start w:val="1"/>
      <w:numFmt w:val="lowerLetter"/>
      <w:lvlText w:val="%8."/>
      <w:lvlJc w:val="left"/>
      <w:pPr>
        <w:ind w:left="5760" w:hanging="360"/>
      </w:pPr>
    </w:lvl>
    <w:lvl w:ilvl="8" w:tplc="2464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9">
    <w:multiLevelType w:val="hybridMultilevel"/>
    <w:lvl w:ilvl="0" w:tplc="49846916">
      <w:start w:val="1"/>
      <w:numFmt w:val="decimal"/>
      <w:lvlText w:val="%1."/>
      <w:lvlJc w:val="left"/>
      <w:pPr>
        <w:ind w:left="720" w:hanging="360"/>
      </w:pPr>
    </w:lvl>
    <w:lvl w:ilvl="1" w:tplc="49846916" w:tentative="1">
      <w:start w:val="1"/>
      <w:numFmt w:val="lowerLetter"/>
      <w:lvlText w:val="%2."/>
      <w:lvlJc w:val="left"/>
      <w:pPr>
        <w:ind w:left="1440" w:hanging="360"/>
      </w:pPr>
    </w:lvl>
    <w:lvl w:ilvl="2" w:tplc="49846916" w:tentative="1">
      <w:start w:val="1"/>
      <w:numFmt w:val="lowerRoman"/>
      <w:lvlText w:val="%3."/>
      <w:lvlJc w:val="right"/>
      <w:pPr>
        <w:ind w:left="2160" w:hanging="180"/>
      </w:pPr>
    </w:lvl>
    <w:lvl w:ilvl="3" w:tplc="49846916" w:tentative="1">
      <w:start w:val="1"/>
      <w:numFmt w:val="decimal"/>
      <w:lvlText w:val="%4."/>
      <w:lvlJc w:val="left"/>
      <w:pPr>
        <w:ind w:left="2880" w:hanging="360"/>
      </w:pPr>
    </w:lvl>
    <w:lvl w:ilvl="4" w:tplc="49846916" w:tentative="1">
      <w:start w:val="1"/>
      <w:numFmt w:val="lowerLetter"/>
      <w:lvlText w:val="%5."/>
      <w:lvlJc w:val="left"/>
      <w:pPr>
        <w:ind w:left="3600" w:hanging="360"/>
      </w:pPr>
    </w:lvl>
    <w:lvl w:ilvl="5" w:tplc="49846916" w:tentative="1">
      <w:start w:val="1"/>
      <w:numFmt w:val="lowerRoman"/>
      <w:lvlText w:val="%6."/>
      <w:lvlJc w:val="right"/>
      <w:pPr>
        <w:ind w:left="4320" w:hanging="180"/>
      </w:pPr>
    </w:lvl>
    <w:lvl w:ilvl="6" w:tplc="49846916" w:tentative="1">
      <w:start w:val="1"/>
      <w:numFmt w:val="decimal"/>
      <w:lvlText w:val="%7."/>
      <w:lvlJc w:val="left"/>
      <w:pPr>
        <w:ind w:left="5040" w:hanging="360"/>
      </w:pPr>
    </w:lvl>
    <w:lvl w:ilvl="7" w:tplc="49846916" w:tentative="1">
      <w:start w:val="1"/>
      <w:numFmt w:val="lowerLetter"/>
      <w:lvlText w:val="%8."/>
      <w:lvlJc w:val="left"/>
      <w:pPr>
        <w:ind w:left="5760" w:hanging="360"/>
      </w:pPr>
    </w:lvl>
    <w:lvl w:ilvl="8" w:tplc="4984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8">
    <w:multiLevelType w:val="hybridMultilevel"/>
    <w:lvl w:ilvl="0" w:tplc="98272704">
      <w:start w:val="1"/>
      <w:numFmt w:val="decimal"/>
      <w:lvlText w:val="%1."/>
      <w:lvlJc w:val="left"/>
      <w:pPr>
        <w:ind w:left="720" w:hanging="360"/>
      </w:pPr>
    </w:lvl>
    <w:lvl w:ilvl="1" w:tplc="98272704" w:tentative="1">
      <w:start w:val="1"/>
      <w:numFmt w:val="lowerLetter"/>
      <w:lvlText w:val="%2."/>
      <w:lvlJc w:val="left"/>
      <w:pPr>
        <w:ind w:left="1440" w:hanging="360"/>
      </w:pPr>
    </w:lvl>
    <w:lvl w:ilvl="2" w:tplc="98272704" w:tentative="1">
      <w:start w:val="1"/>
      <w:numFmt w:val="lowerRoman"/>
      <w:lvlText w:val="%3."/>
      <w:lvlJc w:val="right"/>
      <w:pPr>
        <w:ind w:left="2160" w:hanging="180"/>
      </w:pPr>
    </w:lvl>
    <w:lvl w:ilvl="3" w:tplc="98272704" w:tentative="1">
      <w:start w:val="1"/>
      <w:numFmt w:val="decimal"/>
      <w:lvlText w:val="%4."/>
      <w:lvlJc w:val="left"/>
      <w:pPr>
        <w:ind w:left="2880" w:hanging="360"/>
      </w:pPr>
    </w:lvl>
    <w:lvl w:ilvl="4" w:tplc="98272704" w:tentative="1">
      <w:start w:val="1"/>
      <w:numFmt w:val="lowerLetter"/>
      <w:lvlText w:val="%5."/>
      <w:lvlJc w:val="left"/>
      <w:pPr>
        <w:ind w:left="3600" w:hanging="360"/>
      </w:pPr>
    </w:lvl>
    <w:lvl w:ilvl="5" w:tplc="98272704" w:tentative="1">
      <w:start w:val="1"/>
      <w:numFmt w:val="lowerRoman"/>
      <w:lvlText w:val="%6."/>
      <w:lvlJc w:val="right"/>
      <w:pPr>
        <w:ind w:left="4320" w:hanging="180"/>
      </w:pPr>
    </w:lvl>
    <w:lvl w:ilvl="6" w:tplc="98272704" w:tentative="1">
      <w:start w:val="1"/>
      <w:numFmt w:val="decimal"/>
      <w:lvlText w:val="%7."/>
      <w:lvlJc w:val="left"/>
      <w:pPr>
        <w:ind w:left="5040" w:hanging="360"/>
      </w:pPr>
    </w:lvl>
    <w:lvl w:ilvl="7" w:tplc="98272704" w:tentative="1">
      <w:start w:val="1"/>
      <w:numFmt w:val="lowerLetter"/>
      <w:lvlText w:val="%8."/>
      <w:lvlJc w:val="left"/>
      <w:pPr>
        <w:ind w:left="5760" w:hanging="360"/>
      </w:pPr>
    </w:lvl>
    <w:lvl w:ilvl="8" w:tplc="9827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7">
    <w:multiLevelType w:val="hybridMultilevel"/>
    <w:lvl w:ilvl="0" w:tplc="45297921">
      <w:start w:val="1"/>
      <w:numFmt w:val="decimal"/>
      <w:lvlText w:val="%1."/>
      <w:lvlJc w:val="left"/>
      <w:pPr>
        <w:ind w:left="720" w:hanging="360"/>
      </w:pPr>
    </w:lvl>
    <w:lvl w:ilvl="1" w:tplc="45297921" w:tentative="1">
      <w:start w:val="1"/>
      <w:numFmt w:val="lowerLetter"/>
      <w:lvlText w:val="%2."/>
      <w:lvlJc w:val="left"/>
      <w:pPr>
        <w:ind w:left="1440" w:hanging="360"/>
      </w:pPr>
    </w:lvl>
    <w:lvl w:ilvl="2" w:tplc="45297921" w:tentative="1">
      <w:start w:val="1"/>
      <w:numFmt w:val="lowerRoman"/>
      <w:lvlText w:val="%3."/>
      <w:lvlJc w:val="right"/>
      <w:pPr>
        <w:ind w:left="2160" w:hanging="180"/>
      </w:pPr>
    </w:lvl>
    <w:lvl w:ilvl="3" w:tplc="45297921" w:tentative="1">
      <w:start w:val="1"/>
      <w:numFmt w:val="decimal"/>
      <w:lvlText w:val="%4."/>
      <w:lvlJc w:val="left"/>
      <w:pPr>
        <w:ind w:left="2880" w:hanging="360"/>
      </w:pPr>
    </w:lvl>
    <w:lvl w:ilvl="4" w:tplc="45297921" w:tentative="1">
      <w:start w:val="1"/>
      <w:numFmt w:val="lowerLetter"/>
      <w:lvlText w:val="%5."/>
      <w:lvlJc w:val="left"/>
      <w:pPr>
        <w:ind w:left="3600" w:hanging="360"/>
      </w:pPr>
    </w:lvl>
    <w:lvl w:ilvl="5" w:tplc="45297921" w:tentative="1">
      <w:start w:val="1"/>
      <w:numFmt w:val="lowerRoman"/>
      <w:lvlText w:val="%6."/>
      <w:lvlJc w:val="right"/>
      <w:pPr>
        <w:ind w:left="4320" w:hanging="180"/>
      </w:pPr>
    </w:lvl>
    <w:lvl w:ilvl="6" w:tplc="45297921" w:tentative="1">
      <w:start w:val="1"/>
      <w:numFmt w:val="decimal"/>
      <w:lvlText w:val="%7."/>
      <w:lvlJc w:val="left"/>
      <w:pPr>
        <w:ind w:left="5040" w:hanging="360"/>
      </w:pPr>
    </w:lvl>
    <w:lvl w:ilvl="7" w:tplc="45297921" w:tentative="1">
      <w:start w:val="1"/>
      <w:numFmt w:val="lowerLetter"/>
      <w:lvlText w:val="%8."/>
      <w:lvlJc w:val="left"/>
      <w:pPr>
        <w:ind w:left="5760" w:hanging="360"/>
      </w:pPr>
    </w:lvl>
    <w:lvl w:ilvl="8" w:tplc="4529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6">
    <w:multiLevelType w:val="hybridMultilevel"/>
    <w:lvl w:ilvl="0" w:tplc="32366579">
      <w:start w:val="1"/>
      <w:numFmt w:val="decimal"/>
      <w:lvlText w:val="%1."/>
      <w:lvlJc w:val="left"/>
      <w:pPr>
        <w:ind w:left="720" w:hanging="360"/>
      </w:pPr>
    </w:lvl>
    <w:lvl w:ilvl="1" w:tplc="32366579" w:tentative="1">
      <w:start w:val="1"/>
      <w:numFmt w:val="lowerLetter"/>
      <w:lvlText w:val="%2."/>
      <w:lvlJc w:val="left"/>
      <w:pPr>
        <w:ind w:left="1440" w:hanging="360"/>
      </w:pPr>
    </w:lvl>
    <w:lvl w:ilvl="2" w:tplc="32366579" w:tentative="1">
      <w:start w:val="1"/>
      <w:numFmt w:val="lowerRoman"/>
      <w:lvlText w:val="%3."/>
      <w:lvlJc w:val="right"/>
      <w:pPr>
        <w:ind w:left="2160" w:hanging="180"/>
      </w:pPr>
    </w:lvl>
    <w:lvl w:ilvl="3" w:tplc="32366579" w:tentative="1">
      <w:start w:val="1"/>
      <w:numFmt w:val="decimal"/>
      <w:lvlText w:val="%4."/>
      <w:lvlJc w:val="left"/>
      <w:pPr>
        <w:ind w:left="2880" w:hanging="360"/>
      </w:pPr>
    </w:lvl>
    <w:lvl w:ilvl="4" w:tplc="32366579" w:tentative="1">
      <w:start w:val="1"/>
      <w:numFmt w:val="lowerLetter"/>
      <w:lvlText w:val="%5."/>
      <w:lvlJc w:val="left"/>
      <w:pPr>
        <w:ind w:left="3600" w:hanging="360"/>
      </w:pPr>
    </w:lvl>
    <w:lvl w:ilvl="5" w:tplc="32366579" w:tentative="1">
      <w:start w:val="1"/>
      <w:numFmt w:val="lowerRoman"/>
      <w:lvlText w:val="%6."/>
      <w:lvlJc w:val="right"/>
      <w:pPr>
        <w:ind w:left="4320" w:hanging="180"/>
      </w:pPr>
    </w:lvl>
    <w:lvl w:ilvl="6" w:tplc="32366579" w:tentative="1">
      <w:start w:val="1"/>
      <w:numFmt w:val="decimal"/>
      <w:lvlText w:val="%7."/>
      <w:lvlJc w:val="left"/>
      <w:pPr>
        <w:ind w:left="5040" w:hanging="360"/>
      </w:pPr>
    </w:lvl>
    <w:lvl w:ilvl="7" w:tplc="32366579" w:tentative="1">
      <w:start w:val="1"/>
      <w:numFmt w:val="lowerLetter"/>
      <w:lvlText w:val="%8."/>
      <w:lvlJc w:val="left"/>
      <w:pPr>
        <w:ind w:left="5760" w:hanging="360"/>
      </w:pPr>
    </w:lvl>
    <w:lvl w:ilvl="8" w:tplc="3236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5">
    <w:multiLevelType w:val="hybridMultilevel"/>
    <w:lvl w:ilvl="0" w:tplc="57624314">
      <w:start w:val="1"/>
      <w:numFmt w:val="decimal"/>
      <w:lvlText w:val="%1."/>
      <w:lvlJc w:val="left"/>
      <w:pPr>
        <w:ind w:left="720" w:hanging="360"/>
      </w:pPr>
    </w:lvl>
    <w:lvl w:ilvl="1" w:tplc="57624314" w:tentative="1">
      <w:start w:val="1"/>
      <w:numFmt w:val="lowerLetter"/>
      <w:lvlText w:val="%2."/>
      <w:lvlJc w:val="left"/>
      <w:pPr>
        <w:ind w:left="1440" w:hanging="360"/>
      </w:pPr>
    </w:lvl>
    <w:lvl w:ilvl="2" w:tplc="57624314" w:tentative="1">
      <w:start w:val="1"/>
      <w:numFmt w:val="lowerRoman"/>
      <w:lvlText w:val="%3."/>
      <w:lvlJc w:val="right"/>
      <w:pPr>
        <w:ind w:left="2160" w:hanging="180"/>
      </w:pPr>
    </w:lvl>
    <w:lvl w:ilvl="3" w:tplc="57624314" w:tentative="1">
      <w:start w:val="1"/>
      <w:numFmt w:val="decimal"/>
      <w:lvlText w:val="%4."/>
      <w:lvlJc w:val="left"/>
      <w:pPr>
        <w:ind w:left="2880" w:hanging="360"/>
      </w:pPr>
    </w:lvl>
    <w:lvl w:ilvl="4" w:tplc="57624314" w:tentative="1">
      <w:start w:val="1"/>
      <w:numFmt w:val="lowerLetter"/>
      <w:lvlText w:val="%5."/>
      <w:lvlJc w:val="left"/>
      <w:pPr>
        <w:ind w:left="3600" w:hanging="360"/>
      </w:pPr>
    </w:lvl>
    <w:lvl w:ilvl="5" w:tplc="57624314" w:tentative="1">
      <w:start w:val="1"/>
      <w:numFmt w:val="lowerRoman"/>
      <w:lvlText w:val="%6."/>
      <w:lvlJc w:val="right"/>
      <w:pPr>
        <w:ind w:left="4320" w:hanging="180"/>
      </w:pPr>
    </w:lvl>
    <w:lvl w:ilvl="6" w:tplc="57624314" w:tentative="1">
      <w:start w:val="1"/>
      <w:numFmt w:val="decimal"/>
      <w:lvlText w:val="%7."/>
      <w:lvlJc w:val="left"/>
      <w:pPr>
        <w:ind w:left="5040" w:hanging="360"/>
      </w:pPr>
    </w:lvl>
    <w:lvl w:ilvl="7" w:tplc="57624314" w:tentative="1">
      <w:start w:val="1"/>
      <w:numFmt w:val="lowerLetter"/>
      <w:lvlText w:val="%8."/>
      <w:lvlJc w:val="left"/>
      <w:pPr>
        <w:ind w:left="5760" w:hanging="360"/>
      </w:pPr>
    </w:lvl>
    <w:lvl w:ilvl="8" w:tplc="5762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4">
    <w:multiLevelType w:val="hybridMultilevel"/>
    <w:lvl w:ilvl="0" w:tplc="10949981">
      <w:start w:val="1"/>
      <w:numFmt w:val="decimal"/>
      <w:lvlText w:val="%1."/>
      <w:lvlJc w:val="left"/>
      <w:pPr>
        <w:ind w:left="720" w:hanging="360"/>
      </w:pPr>
    </w:lvl>
    <w:lvl w:ilvl="1" w:tplc="10949981" w:tentative="1">
      <w:start w:val="1"/>
      <w:numFmt w:val="lowerLetter"/>
      <w:lvlText w:val="%2."/>
      <w:lvlJc w:val="left"/>
      <w:pPr>
        <w:ind w:left="1440" w:hanging="360"/>
      </w:pPr>
    </w:lvl>
    <w:lvl w:ilvl="2" w:tplc="10949981" w:tentative="1">
      <w:start w:val="1"/>
      <w:numFmt w:val="lowerRoman"/>
      <w:lvlText w:val="%3."/>
      <w:lvlJc w:val="right"/>
      <w:pPr>
        <w:ind w:left="2160" w:hanging="180"/>
      </w:pPr>
    </w:lvl>
    <w:lvl w:ilvl="3" w:tplc="10949981" w:tentative="1">
      <w:start w:val="1"/>
      <w:numFmt w:val="decimal"/>
      <w:lvlText w:val="%4."/>
      <w:lvlJc w:val="left"/>
      <w:pPr>
        <w:ind w:left="2880" w:hanging="360"/>
      </w:pPr>
    </w:lvl>
    <w:lvl w:ilvl="4" w:tplc="10949981" w:tentative="1">
      <w:start w:val="1"/>
      <w:numFmt w:val="lowerLetter"/>
      <w:lvlText w:val="%5."/>
      <w:lvlJc w:val="left"/>
      <w:pPr>
        <w:ind w:left="3600" w:hanging="360"/>
      </w:pPr>
    </w:lvl>
    <w:lvl w:ilvl="5" w:tplc="10949981" w:tentative="1">
      <w:start w:val="1"/>
      <w:numFmt w:val="lowerRoman"/>
      <w:lvlText w:val="%6."/>
      <w:lvlJc w:val="right"/>
      <w:pPr>
        <w:ind w:left="4320" w:hanging="180"/>
      </w:pPr>
    </w:lvl>
    <w:lvl w:ilvl="6" w:tplc="10949981" w:tentative="1">
      <w:start w:val="1"/>
      <w:numFmt w:val="decimal"/>
      <w:lvlText w:val="%7."/>
      <w:lvlJc w:val="left"/>
      <w:pPr>
        <w:ind w:left="5040" w:hanging="360"/>
      </w:pPr>
    </w:lvl>
    <w:lvl w:ilvl="7" w:tplc="10949981" w:tentative="1">
      <w:start w:val="1"/>
      <w:numFmt w:val="lowerLetter"/>
      <w:lvlText w:val="%8."/>
      <w:lvlJc w:val="left"/>
      <w:pPr>
        <w:ind w:left="5760" w:hanging="360"/>
      </w:pPr>
    </w:lvl>
    <w:lvl w:ilvl="8" w:tplc="1094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3">
    <w:multiLevelType w:val="hybridMultilevel"/>
    <w:lvl w:ilvl="0" w:tplc="95386782">
      <w:start w:val="1"/>
      <w:numFmt w:val="decimal"/>
      <w:lvlText w:val="%1."/>
      <w:lvlJc w:val="left"/>
      <w:pPr>
        <w:ind w:left="720" w:hanging="360"/>
      </w:pPr>
    </w:lvl>
    <w:lvl w:ilvl="1" w:tplc="95386782" w:tentative="1">
      <w:start w:val="1"/>
      <w:numFmt w:val="lowerLetter"/>
      <w:lvlText w:val="%2."/>
      <w:lvlJc w:val="left"/>
      <w:pPr>
        <w:ind w:left="1440" w:hanging="360"/>
      </w:pPr>
    </w:lvl>
    <w:lvl w:ilvl="2" w:tplc="95386782" w:tentative="1">
      <w:start w:val="1"/>
      <w:numFmt w:val="lowerRoman"/>
      <w:lvlText w:val="%3."/>
      <w:lvlJc w:val="right"/>
      <w:pPr>
        <w:ind w:left="2160" w:hanging="180"/>
      </w:pPr>
    </w:lvl>
    <w:lvl w:ilvl="3" w:tplc="95386782" w:tentative="1">
      <w:start w:val="1"/>
      <w:numFmt w:val="decimal"/>
      <w:lvlText w:val="%4."/>
      <w:lvlJc w:val="left"/>
      <w:pPr>
        <w:ind w:left="2880" w:hanging="360"/>
      </w:pPr>
    </w:lvl>
    <w:lvl w:ilvl="4" w:tplc="95386782" w:tentative="1">
      <w:start w:val="1"/>
      <w:numFmt w:val="lowerLetter"/>
      <w:lvlText w:val="%5."/>
      <w:lvlJc w:val="left"/>
      <w:pPr>
        <w:ind w:left="3600" w:hanging="360"/>
      </w:pPr>
    </w:lvl>
    <w:lvl w:ilvl="5" w:tplc="95386782" w:tentative="1">
      <w:start w:val="1"/>
      <w:numFmt w:val="lowerRoman"/>
      <w:lvlText w:val="%6."/>
      <w:lvlJc w:val="right"/>
      <w:pPr>
        <w:ind w:left="4320" w:hanging="180"/>
      </w:pPr>
    </w:lvl>
    <w:lvl w:ilvl="6" w:tplc="95386782" w:tentative="1">
      <w:start w:val="1"/>
      <w:numFmt w:val="decimal"/>
      <w:lvlText w:val="%7."/>
      <w:lvlJc w:val="left"/>
      <w:pPr>
        <w:ind w:left="5040" w:hanging="360"/>
      </w:pPr>
    </w:lvl>
    <w:lvl w:ilvl="7" w:tplc="95386782" w:tentative="1">
      <w:start w:val="1"/>
      <w:numFmt w:val="lowerLetter"/>
      <w:lvlText w:val="%8."/>
      <w:lvlJc w:val="left"/>
      <w:pPr>
        <w:ind w:left="5760" w:hanging="360"/>
      </w:pPr>
    </w:lvl>
    <w:lvl w:ilvl="8" w:tplc="9538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2">
    <w:multiLevelType w:val="hybridMultilevel"/>
    <w:lvl w:ilvl="0" w:tplc="16614953">
      <w:start w:val="1"/>
      <w:numFmt w:val="decimal"/>
      <w:lvlText w:val="%1."/>
      <w:lvlJc w:val="left"/>
      <w:pPr>
        <w:ind w:left="720" w:hanging="360"/>
      </w:pPr>
    </w:lvl>
    <w:lvl w:ilvl="1" w:tplc="16614953" w:tentative="1">
      <w:start w:val="1"/>
      <w:numFmt w:val="lowerLetter"/>
      <w:lvlText w:val="%2."/>
      <w:lvlJc w:val="left"/>
      <w:pPr>
        <w:ind w:left="1440" w:hanging="360"/>
      </w:pPr>
    </w:lvl>
    <w:lvl w:ilvl="2" w:tplc="16614953" w:tentative="1">
      <w:start w:val="1"/>
      <w:numFmt w:val="lowerRoman"/>
      <w:lvlText w:val="%3."/>
      <w:lvlJc w:val="right"/>
      <w:pPr>
        <w:ind w:left="2160" w:hanging="180"/>
      </w:pPr>
    </w:lvl>
    <w:lvl w:ilvl="3" w:tplc="16614953" w:tentative="1">
      <w:start w:val="1"/>
      <w:numFmt w:val="decimal"/>
      <w:lvlText w:val="%4."/>
      <w:lvlJc w:val="left"/>
      <w:pPr>
        <w:ind w:left="2880" w:hanging="360"/>
      </w:pPr>
    </w:lvl>
    <w:lvl w:ilvl="4" w:tplc="16614953" w:tentative="1">
      <w:start w:val="1"/>
      <w:numFmt w:val="lowerLetter"/>
      <w:lvlText w:val="%5."/>
      <w:lvlJc w:val="left"/>
      <w:pPr>
        <w:ind w:left="3600" w:hanging="360"/>
      </w:pPr>
    </w:lvl>
    <w:lvl w:ilvl="5" w:tplc="16614953" w:tentative="1">
      <w:start w:val="1"/>
      <w:numFmt w:val="lowerRoman"/>
      <w:lvlText w:val="%6."/>
      <w:lvlJc w:val="right"/>
      <w:pPr>
        <w:ind w:left="4320" w:hanging="180"/>
      </w:pPr>
    </w:lvl>
    <w:lvl w:ilvl="6" w:tplc="16614953" w:tentative="1">
      <w:start w:val="1"/>
      <w:numFmt w:val="decimal"/>
      <w:lvlText w:val="%7."/>
      <w:lvlJc w:val="left"/>
      <w:pPr>
        <w:ind w:left="5040" w:hanging="360"/>
      </w:pPr>
    </w:lvl>
    <w:lvl w:ilvl="7" w:tplc="16614953" w:tentative="1">
      <w:start w:val="1"/>
      <w:numFmt w:val="lowerLetter"/>
      <w:lvlText w:val="%8."/>
      <w:lvlJc w:val="left"/>
      <w:pPr>
        <w:ind w:left="5760" w:hanging="360"/>
      </w:pPr>
    </w:lvl>
    <w:lvl w:ilvl="8" w:tplc="1661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1">
    <w:multiLevelType w:val="hybridMultilevel"/>
    <w:lvl w:ilvl="0" w:tplc="52698373">
      <w:start w:val="1"/>
      <w:numFmt w:val="decimal"/>
      <w:lvlText w:val="%1."/>
      <w:lvlJc w:val="left"/>
      <w:pPr>
        <w:ind w:left="720" w:hanging="360"/>
      </w:pPr>
    </w:lvl>
    <w:lvl w:ilvl="1" w:tplc="52698373" w:tentative="1">
      <w:start w:val="1"/>
      <w:numFmt w:val="lowerLetter"/>
      <w:lvlText w:val="%2."/>
      <w:lvlJc w:val="left"/>
      <w:pPr>
        <w:ind w:left="1440" w:hanging="360"/>
      </w:pPr>
    </w:lvl>
    <w:lvl w:ilvl="2" w:tplc="52698373" w:tentative="1">
      <w:start w:val="1"/>
      <w:numFmt w:val="lowerRoman"/>
      <w:lvlText w:val="%3."/>
      <w:lvlJc w:val="right"/>
      <w:pPr>
        <w:ind w:left="2160" w:hanging="180"/>
      </w:pPr>
    </w:lvl>
    <w:lvl w:ilvl="3" w:tplc="52698373" w:tentative="1">
      <w:start w:val="1"/>
      <w:numFmt w:val="decimal"/>
      <w:lvlText w:val="%4."/>
      <w:lvlJc w:val="left"/>
      <w:pPr>
        <w:ind w:left="2880" w:hanging="360"/>
      </w:pPr>
    </w:lvl>
    <w:lvl w:ilvl="4" w:tplc="52698373" w:tentative="1">
      <w:start w:val="1"/>
      <w:numFmt w:val="lowerLetter"/>
      <w:lvlText w:val="%5."/>
      <w:lvlJc w:val="left"/>
      <w:pPr>
        <w:ind w:left="3600" w:hanging="360"/>
      </w:pPr>
    </w:lvl>
    <w:lvl w:ilvl="5" w:tplc="52698373" w:tentative="1">
      <w:start w:val="1"/>
      <w:numFmt w:val="lowerRoman"/>
      <w:lvlText w:val="%6."/>
      <w:lvlJc w:val="right"/>
      <w:pPr>
        <w:ind w:left="4320" w:hanging="180"/>
      </w:pPr>
    </w:lvl>
    <w:lvl w:ilvl="6" w:tplc="52698373" w:tentative="1">
      <w:start w:val="1"/>
      <w:numFmt w:val="decimal"/>
      <w:lvlText w:val="%7."/>
      <w:lvlJc w:val="left"/>
      <w:pPr>
        <w:ind w:left="5040" w:hanging="360"/>
      </w:pPr>
    </w:lvl>
    <w:lvl w:ilvl="7" w:tplc="52698373" w:tentative="1">
      <w:start w:val="1"/>
      <w:numFmt w:val="lowerLetter"/>
      <w:lvlText w:val="%8."/>
      <w:lvlJc w:val="left"/>
      <w:pPr>
        <w:ind w:left="5760" w:hanging="360"/>
      </w:pPr>
    </w:lvl>
    <w:lvl w:ilvl="8" w:tplc="5269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0">
    <w:multiLevelType w:val="hybridMultilevel"/>
    <w:lvl w:ilvl="0" w:tplc="88044375">
      <w:start w:val="1"/>
      <w:numFmt w:val="decimal"/>
      <w:lvlText w:val="%1."/>
      <w:lvlJc w:val="left"/>
      <w:pPr>
        <w:ind w:left="720" w:hanging="360"/>
      </w:pPr>
    </w:lvl>
    <w:lvl w:ilvl="1" w:tplc="88044375" w:tentative="1">
      <w:start w:val="1"/>
      <w:numFmt w:val="lowerLetter"/>
      <w:lvlText w:val="%2."/>
      <w:lvlJc w:val="left"/>
      <w:pPr>
        <w:ind w:left="1440" w:hanging="360"/>
      </w:pPr>
    </w:lvl>
    <w:lvl w:ilvl="2" w:tplc="88044375" w:tentative="1">
      <w:start w:val="1"/>
      <w:numFmt w:val="lowerRoman"/>
      <w:lvlText w:val="%3."/>
      <w:lvlJc w:val="right"/>
      <w:pPr>
        <w:ind w:left="2160" w:hanging="180"/>
      </w:pPr>
    </w:lvl>
    <w:lvl w:ilvl="3" w:tplc="88044375" w:tentative="1">
      <w:start w:val="1"/>
      <w:numFmt w:val="decimal"/>
      <w:lvlText w:val="%4."/>
      <w:lvlJc w:val="left"/>
      <w:pPr>
        <w:ind w:left="2880" w:hanging="360"/>
      </w:pPr>
    </w:lvl>
    <w:lvl w:ilvl="4" w:tplc="88044375" w:tentative="1">
      <w:start w:val="1"/>
      <w:numFmt w:val="lowerLetter"/>
      <w:lvlText w:val="%5."/>
      <w:lvlJc w:val="left"/>
      <w:pPr>
        <w:ind w:left="3600" w:hanging="360"/>
      </w:pPr>
    </w:lvl>
    <w:lvl w:ilvl="5" w:tplc="88044375" w:tentative="1">
      <w:start w:val="1"/>
      <w:numFmt w:val="lowerRoman"/>
      <w:lvlText w:val="%6."/>
      <w:lvlJc w:val="right"/>
      <w:pPr>
        <w:ind w:left="4320" w:hanging="180"/>
      </w:pPr>
    </w:lvl>
    <w:lvl w:ilvl="6" w:tplc="88044375" w:tentative="1">
      <w:start w:val="1"/>
      <w:numFmt w:val="decimal"/>
      <w:lvlText w:val="%7."/>
      <w:lvlJc w:val="left"/>
      <w:pPr>
        <w:ind w:left="5040" w:hanging="360"/>
      </w:pPr>
    </w:lvl>
    <w:lvl w:ilvl="7" w:tplc="88044375" w:tentative="1">
      <w:start w:val="1"/>
      <w:numFmt w:val="lowerLetter"/>
      <w:lvlText w:val="%8."/>
      <w:lvlJc w:val="left"/>
      <w:pPr>
        <w:ind w:left="5760" w:hanging="360"/>
      </w:pPr>
    </w:lvl>
    <w:lvl w:ilvl="8" w:tplc="8804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9">
    <w:multiLevelType w:val="hybridMultilevel"/>
    <w:lvl w:ilvl="0" w:tplc="23018933">
      <w:start w:val="1"/>
      <w:numFmt w:val="decimal"/>
      <w:lvlText w:val="%1."/>
      <w:lvlJc w:val="left"/>
      <w:pPr>
        <w:ind w:left="720" w:hanging="360"/>
      </w:pPr>
    </w:lvl>
    <w:lvl w:ilvl="1" w:tplc="23018933" w:tentative="1">
      <w:start w:val="1"/>
      <w:numFmt w:val="lowerLetter"/>
      <w:lvlText w:val="%2."/>
      <w:lvlJc w:val="left"/>
      <w:pPr>
        <w:ind w:left="1440" w:hanging="360"/>
      </w:pPr>
    </w:lvl>
    <w:lvl w:ilvl="2" w:tplc="23018933" w:tentative="1">
      <w:start w:val="1"/>
      <w:numFmt w:val="lowerRoman"/>
      <w:lvlText w:val="%3."/>
      <w:lvlJc w:val="right"/>
      <w:pPr>
        <w:ind w:left="2160" w:hanging="180"/>
      </w:pPr>
    </w:lvl>
    <w:lvl w:ilvl="3" w:tplc="23018933" w:tentative="1">
      <w:start w:val="1"/>
      <w:numFmt w:val="decimal"/>
      <w:lvlText w:val="%4."/>
      <w:lvlJc w:val="left"/>
      <w:pPr>
        <w:ind w:left="2880" w:hanging="360"/>
      </w:pPr>
    </w:lvl>
    <w:lvl w:ilvl="4" w:tplc="23018933" w:tentative="1">
      <w:start w:val="1"/>
      <w:numFmt w:val="lowerLetter"/>
      <w:lvlText w:val="%5."/>
      <w:lvlJc w:val="left"/>
      <w:pPr>
        <w:ind w:left="3600" w:hanging="360"/>
      </w:pPr>
    </w:lvl>
    <w:lvl w:ilvl="5" w:tplc="23018933" w:tentative="1">
      <w:start w:val="1"/>
      <w:numFmt w:val="lowerRoman"/>
      <w:lvlText w:val="%6."/>
      <w:lvlJc w:val="right"/>
      <w:pPr>
        <w:ind w:left="4320" w:hanging="180"/>
      </w:pPr>
    </w:lvl>
    <w:lvl w:ilvl="6" w:tplc="23018933" w:tentative="1">
      <w:start w:val="1"/>
      <w:numFmt w:val="decimal"/>
      <w:lvlText w:val="%7."/>
      <w:lvlJc w:val="left"/>
      <w:pPr>
        <w:ind w:left="5040" w:hanging="360"/>
      </w:pPr>
    </w:lvl>
    <w:lvl w:ilvl="7" w:tplc="23018933" w:tentative="1">
      <w:start w:val="1"/>
      <w:numFmt w:val="lowerLetter"/>
      <w:lvlText w:val="%8."/>
      <w:lvlJc w:val="left"/>
      <w:pPr>
        <w:ind w:left="5760" w:hanging="360"/>
      </w:pPr>
    </w:lvl>
    <w:lvl w:ilvl="8" w:tplc="2301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8">
    <w:multiLevelType w:val="hybridMultilevel"/>
    <w:lvl w:ilvl="0" w:tplc="30353026">
      <w:start w:val="1"/>
      <w:numFmt w:val="decimal"/>
      <w:lvlText w:val="%1."/>
      <w:lvlJc w:val="left"/>
      <w:pPr>
        <w:ind w:left="720" w:hanging="360"/>
      </w:pPr>
    </w:lvl>
    <w:lvl w:ilvl="1" w:tplc="30353026" w:tentative="1">
      <w:start w:val="1"/>
      <w:numFmt w:val="lowerLetter"/>
      <w:lvlText w:val="%2."/>
      <w:lvlJc w:val="left"/>
      <w:pPr>
        <w:ind w:left="1440" w:hanging="360"/>
      </w:pPr>
    </w:lvl>
    <w:lvl w:ilvl="2" w:tplc="30353026" w:tentative="1">
      <w:start w:val="1"/>
      <w:numFmt w:val="lowerRoman"/>
      <w:lvlText w:val="%3."/>
      <w:lvlJc w:val="right"/>
      <w:pPr>
        <w:ind w:left="2160" w:hanging="180"/>
      </w:pPr>
    </w:lvl>
    <w:lvl w:ilvl="3" w:tplc="30353026" w:tentative="1">
      <w:start w:val="1"/>
      <w:numFmt w:val="decimal"/>
      <w:lvlText w:val="%4."/>
      <w:lvlJc w:val="left"/>
      <w:pPr>
        <w:ind w:left="2880" w:hanging="360"/>
      </w:pPr>
    </w:lvl>
    <w:lvl w:ilvl="4" w:tplc="30353026" w:tentative="1">
      <w:start w:val="1"/>
      <w:numFmt w:val="lowerLetter"/>
      <w:lvlText w:val="%5."/>
      <w:lvlJc w:val="left"/>
      <w:pPr>
        <w:ind w:left="3600" w:hanging="360"/>
      </w:pPr>
    </w:lvl>
    <w:lvl w:ilvl="5" w:tplc="30353026" w:tentative="1">
      <w:start w:val="1"/>
      <w:numFmt w:val="lowerRoman"/>
      <w:lvlText w:val="%6."/>
      <w:lvlJc w:val="right"/>
      <w:pPr>
        <w:ind w:left="4320" w:hanging="180"/>
      </w:pPr>
    </w:lvl>
    <w:lvl w:ilvl="6" w:tplc="30353026" w:tentative="1">
      <w:start w:val="1"/>
      <w:numFmt w:val="decimal"/>
      <w:lvlText w:val="%7."/>
      <w:lvlJc w:val="left"/>
      <w:pPr>
        <w:ind w:left="5040" w:hanging="360"/>
      </w:pPr>
    </w:lvl>
    <w:lvl w:ilvl="7" w:tplc="30353026" w:tentative="1">
      <w:start w:val="1"/>
      <w:numFmt w:val="lowerLetter"/>
      <w:lvlText w:val="%8."/>
      <w:lvlJc w:val="left"/>
      <w:pPr>
        <w:ind w:left="5760" w:hanging="360"/>
      </w:pPr>
    </w:lvl>
    <w:lvl w:ilvl="8" w:tplc="30353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7">
    <w:multiLevelType w:val="hybridMultilevel"/>
    <w:lvl w:ilvl="0" w:tplc="88040329">
      <w:start w:val="1"/>
      <w:numFmt w:val="decimal"/>
      <w:lvlText w:val="%1."/>
      <w:lvlJc w:val="left"/>
      <w:pPr>
        <w:ind w:left="720" w:hanging="360"/>
      </w:pPr>
    </w:lvl>
    <w:lvl w:ilvl="1" w:tplc="88040329" w:tentative="1">
      <w:start w:val="1"/>
      <w:numFmt w:val="lowerLetter"/>
      <w:lvlText w:val="%2."/>
      <w:lvlJc w:val="left"/>
      <w:pPr>
        <w:ind w:left="1440" w:hanging="360"/>
      </w:pPr>
    </w:lvl>
    <w:lvl w:ilvl="2" w:tplc="88040329" w:tentative="1">
      <w:start w:val="1"/>
      <w:numFmt w:val="lowerRoman"/>
      <w:lvlText w:val="%3."/>
      <w:lvlJc w:val="right"/>
      <w:pPr>
        <w:ind w:left="2160" w:hanging="180"/>
      </w:pPr>
    </w:lvl>
    <w:lvl w:ilvl="3" w:tplc="88040329" w:tentative="1">
      <w:start w:val="1"/>
      <w:numFmt w:val="decimal"/>
      <w:lvlText w:val="%4."/>
      <w:lvlJc w:val="left"/>
      <w:pPr>
        <w:ind w:left="2880" w:hanging="360"/>
      </w:pPr>
    </w:lvl>
    <w:lvl w:ilvl="4" w:tplc="88040329" w:tentative="1">
      <w:start w:val="1"/>
      <w:numFmt w:val="lowerLetter"/>
      <w:lvlText w:val="%5."/>
      <w:lvlJc w:val="left"/>
      <w:pPr>
        <w:ind w:left="3600" w:hanging="360"/>
      </w:pPr>
    </w:lvl>
    <w:lvl w:ilvl="5" w:tplc="88040329" w:tentative="1">
      <w:start w:val="1"/>
      <w:numFmt w:val="lowerRoman"/>
      <w:lvlText w:val="%6."/>
      <w:lvlJc w:val="right"/>
      <w:pPr>
        <w:ind w:left="4320" w:hanging="180"/>
      </w:pPr>
    </w:lvl>
    <w:lvl w:ilvl="6" w:tplc="88040329" w:tentative="1">
      <w:start w:val="1"/>
      <w:numFmt w:val="decimal"/>
      <w:lvlText w:val="%7."/>
      <w:lvlJc w:val="left"/>
      <w:pPr>
        <w:ind w:left="5040" w:hanging="360"/>
      </w:pPr>
    </w:lvl>
    <w:lvl w:ilvl="7" w:tplc="88040329" w:tentative="1">
      <w:start w:val="1"/>
      <w:numFmt w:val="lowerLetter"/>
      <w:lvlText w:val="%8."/>
      <w:lvlJc w:val="left"/>
      <w:pPr>
        <w:ind w:left="5760" w:hanging="360"/>
      </w:pPr>
    </w:lvl>
    <w:lvl w:ilvl="8" w:tplc="8804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6">
    <w:multiLevelType w:val="hybridMultilevel"/>
    <w:lvl w:ilvl="0" w:tplc="89088173">
      <w:start w:val="1"/>
      <w:numFmt w:val="decimal"/>
      <w:lvlText w:val="%1."/>
      <w:lvlJc w:val="left"/>
      <w:pPr>
        <w:ind w:left="720" w:hanging="360"/>
      </w:pPr>
    </w:lvl>
    <w:lvl w:ilvl="1" w:tplc="89088173" w:tentative="1">
      <w:start w:val="1"/>
      <w:numFmt w:val="lowerLetter"/>
      <w:lvlText w:val="%2."/>
      <w:lvlJc w:val="left"/>
      <w:pPr>
        <w:ind w:left="1440" w:hanging="360"/>
      </w:pPr>
    </w:lvl>
    <w:lvl w:ilvl="2" w:tplc="89088173" w:tentative="1">
      <w:start w:val="1"/>
      <w:numFmt w:val="lowerRoman"/>
      <w:lvlText w:val="%3."/>
      <w:lvlJc w:val="right"/>
      <w:pPr>
        <w:ind w:left="2160" w:hanging="180"/>
      </w:pPr>
    </w:lvl>
    <w:lvl w:ilvl="3" w:tplc="89088173" w:tentative="1">
      <w:start w:val="1"/>
      <w:numFmt w:val="decimal"/>
      <w:lvlText w:val="%4."/>
      <w:lvlJc w:val="left"/>
      <w:pPr>
        <w:ind w:left="2880" w:hanging="360"/>
      </w:pPr>
    </w:lvl>
    <w:lvl w:ilvl="4" w:tplc="89088173" w:tentative="1">
      <w:start w:val="1"/>
      <w:numFmt w:val="lowerLetter"/>
      <w:lvlText w:val="%5."/>
      <w:lvlJc w:val="left"/>
      <w:pPr>
        <w:ind w:left="3600" w:hanging="360"/>
      </w:pPr>
    </w:lvl>
    <w:lvl w:ilvl="5" w:tplc="89088173" w:tentative="1">
      <w:start w:val="1"/>
      <w:numFmt w:val="lowerRoman"/>
      <w:lvlText w:val="%6."/>
      <w:lvlJc w:val="right"/>
      <w:pPr>
        <w:ind w:left="4320" w:hanging="180"/>
      </w:pPr>
    </w:lvl>
    <w:lvl w:ilvl="6" w:tplc="89088173" w:tentative="1">
      <w:start w:val="1"/>
      <w:numFmt w:val="decimal"/>
      <w:lvlText w:val="%7."/>
      <w:lvlJc w:val="left"/>
      <w:pPr>
        <w:ind w:left="5040" w:hanging="360"/>
      </w:pPr>
    </w:lvl>
    <w:lvl w:ilvl="7" w:tplc="89088173" w:tentative="1">
      <w:start w:val="1"/>
      <w:numFmt w:val="lowerLetter"/>
      <w:lvlText w:val="%8."/>
      <w:lvlJc w:val="left"/>
      <w:pPr>
        <w:ind w:left="5760" w:hanging="360"/>
      </w:pPr>
    </w:lvl>
    <w:lvl w:ilvl="8" w:tplc="8908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5">
    <w:multiLevelType w:val="hybridMultilevel"/>
    <w:lvl w:ilvl="0" w:tplc="28806918">
      <w:start w:val="1"/>
      <w:numFmt w:val="decimal"/>
      <w:lvlText w:val="%1."/>
      <w:lvlJc w:val="left"/>
      <w:pPr>
        <w:ind w:left="720" w:hanging="360"/>
      </w:pPr>
    </w:lvl>
    <w:lvl w:ilvl="1" w:tplc="28806918" w:tentative="1">
      <w:start w:val="1"/>
      <w:numFmt w:val="lowerLetter"/>
      <w:lvlText w:val="%2."/>
      <w:lvlJc w:val="left"/>
      <w:pPr>
        <w:ind w:left="1440" w:hanging="360"/>
      </w:pPr>
    </w:lvl>
    <w:lvl w:ilvl="2" w:tplc="28806918" w:tentative="1">
      <w:start w:val="1"/>
      <w:numFmt w:val="lowerRoman"/>
      <w:lvlText w:val="%3."/>
      <w:lvlJc w:val="right"/>
      <w:pPr>
        <w:ind w:left="2160" w:hanging="180"/>
      </w:pPr>
    </w:lvl>
    <w:lvl w:ilvl="3" w:tplc="28806918" w:tentative="1">
      <w:start w:val="1"/>
      <w:numFmt w:val="decimal"/>
      <w:lvlText w:val="%4."/>
      <w:lvlJc w:val="left"/>
      <w:pPr>
        <w:ind w:left="2880" w:hanging="360"/>
      </w:pPr>
    </w:lvl>
    <w:lvl w:ilvl="4" w:tplc="28806918" w:tentative="1">
      <w:start w:val="1"/>
      <w:numFmt w:val="lowerLetter"/>
      <w:lvlText w:val="%5."/>
      <w:lvlJc w:val="left"/>
      <w:pPr>
        <w:ind w:left="3600" w:hanging="360"/>
      </w:pPr>
    </w:lvl>
    <w:lvl w:ilvl="5" w:tplc="28806918" w:tentative="1">
      <w:start w:val="1"/>
      <w:numFmt w:val="lowerRoman"/>
      <w:lvlText w:val="%6."/>
      <w:lvlJc w:val="right"/>
      <w:pPr>
        <w:ind w:left="4320" w:hanging="180"/>
      </w:pPr>
    </w:lvl>
    <w:lvl w:ilvl="6" w:tplc="28806918" w:tentative="1">
      <w:start w:val="1"/>
      <w:numFmt w:val="decimal"/>
      <w:lvlText w:val="%7."/>
      <w:lvlJc w:val="left"/>
      <w:pPr>
        <w:ind w:left="5040" w:hanging="360"/>
      </w:pPr>
    </w:lvl>
    <w:lvl w:ilvl="7" w:tplc="28806918" w:tentative="1">
      <w:start w:val="1"/>
      <w:numFmt w:val="lowerLetter"/>
      <w:lvlText w:val="%8."/>
      <w:lvlJc w:val="left"/>
      <w:pPr>
        <w:ind w:left="5760" w:hanging="360"/>
      </w:pPr>
    </w:lvl>
    <w:lvl w:ilvl="8" w:tplc="2880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4">
    <w:multiLevelType w:val="hybridMultilevel"/>
    <w:lvl w:ilvl="0" w:tplc="47947428">
      <w:start w:val="1"/>
      <w:numFmt w:val="decimal"/>
      <w:lvlText w:val="%1."/>
      <w:lvlJc w:val="left"/>
      <w:pPr>
        <w:ind w:left="720" w:hanging="360"/>
      </w:pPr>
    </w:lvl>
    <w:lvl w:ilvl="1" w:tplc="47947428" w:tentative="1">
      <w:start w:val="1"/>
      <w:numFmt w:val="lowerLetter"/>
      <w:lvlText w:val="%2."/>
      <w:lvlJc w:val="left"/>
      <w:pPr>
        <w:ind w:left="1440" w:hanging="360"/>
      </w:pPr>
    </w:lvl>
    <w:lvl w:ilvl="2" w:tplc="47947428" w:tentative="1">
      <w:start w:val="1"/>
      <w:numFmt w:val="lowerRoman"/>
      <w:lvlText w:val="%3."/>
      <w:lvlJc w:val="right"/>
      <w:pPr>
        <w:ind w:left="2160" w:hanging="180"/>
      </w:pPr>
    </w:lvl>
    <w:lvl w:ilvl="3" w:tplc="47947428" w:tentative="1">
      <w:start w:val="1"/>
      <w:numFmt w:val="decimal"/>
      <w:lvlText w:val="%4."/>
      <w:lvlJc w:val="left"/>
      <w:pPr>
        <w:ind w:left="2880" w:hanging="360"/>
      </w:pPr>
    </w:lvl>
    <w:lvl w:ilvl="4" w:tplc="47947428" w:tentative="1">
      <w:start w:val="1"/>
      <w:numFmt w:val="lowerLetter"/>
      <w:lvlText w:val="%5."/>
      <w:lvlJc w:val="left"/>
      <w:pPr>
        <w:ind w:left="3600" w:hanging="360"/>
      </w:pPr>
    </w:lvl>
    <w:lvl w:ilvl="5" w:tplc="47947428" w:tentative="1">
      <w:start w:val="1"/>
      <w:numFmt w:val="lowerRoman"/>
      <w:lvlText w:val="%6."/>
      <w:lvlJc w:val="right"/>
      <w:pPr>
        <w:ind w:left="4320" w:hanging="180"/>
      </w:pPr>
    </w:lvl>
    <w:lvl w:ilvl="6" w:tplc="47947428" w:tentative="1">
      <w:start w:val="1"/>
      <w:numFmt w:val="decimal"/>
      <w:lvlText w:val="%7."/>
      <w:lvlJc w:val="left"/>
      <w:pPr>
        <w:ind w:left="5040" w:hanging="360"/>
      </w:pPr>
    </w:lvl>
    <w:lvl w:ilvl="7" w:tplc="47947428" w:tentative="1">
      <w:start w:val="1"/>
      <w:numFmt w:val="lowerLetter"/>
      <w:lvlText w:val="%8."/>
      <w:lvlJc w:val="left"/>
      <w:pPr>
        <w:ind w:left="5760" w:hanging="360"/>
      </w:pPr>
    </w:lvl>
    <w:lvl w:ilvl="8" w:tplc="4794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64119693">
      <w:start w:val="1"/>
      <w:numFmt w:val="decimal"/>
      <w:lvlText w:val="%1."/>
      <w:lvlJc w:val="left"/>
      <w:pPr>
        <w:ind w:left="720" w:hanging="360"/>
      </w:pPr>
    </w:lvl>
    <w:lvl w:ilvl="1" w:tplc="64119693" w:tentative="1">
      <w:start w:val="1"/>
      <w:numFmt w:val="lowerLetter"/>
      <w:lvlText w:val="%2."/>
      <w:lvlJc w:val="left"/>
      <w:pPr>
        <w:ind w:left="1440" w:hanging="360"/>
      </w:pPr>
    </w:lvl>
    <w:lvl w:ilvl="2" w:tplc="64119693" w:tentative="1">
      <w:start w:val="1"/>
      <w:numFmt w:val="lowerRoman"/>
      <w:lvlText w:val="%3."/>
      <w:lvlJc w:val="right"/>
      <w:pPr>
        <w:ind w:left="2160" w:hanging="180"/>
      </w:pPr>
    </w:lvl>
    <w:lvl w:ilvl="3" w:tplc="64119693" w:tentative="1">
      <w:start w:val="1"/>
      <w:numFmt w:val="decimal"/>
      <w:lvlText w:val="%4."/>
      <w:lvlJc w:val="left"/>
      <w:pPr>
        <w:ind w:left="2880" w:hanging="360"/>
      </w:pPr>
    </w:lvl>
    <w:lvl w:ilvl="4" w:tplc="64119693" w:tentative="1">
      <w:start w:val="1"/>
      <w:numFmt w:val="lowerLetter"/>
      <w:lvlText w:val="%5."/>
      <w:lvlJc w:val="left"/>
      <w:pPr>
        <w:ind w:left="3600" w:hanging="360"/>
      </w:pPr>
    </w:lvl>
    <w:lvl w:ilvl="5" w:tplc="64119693" w:tentative="1">
      <w:start w:val="1"/>
      <w:numFmt w:val="lowerRoman"/>
      <w:lvlText w:val="%6."/>
      <w:lvlJc w:val="right"/>
      <w:pPr>
        <w:ind w:left="4320" w:hanging="180"/>
      </w:pPr>
    </w:lvl>
    <w:lvl w:ilvl="6" w:tplc="64119693" w:tentative="1">
      <w:start w:val="1"/>
      <w:numFmt w:val="decimal"/>
      <w:lvlText w:val="%7."/>
      <w:lvlJc w:val="left"/>
      <w:pPr>
        <w:ind w:left="5040" w:hanging="360"/>
      </w:pPr>
    </w:lvl>
    <w:lvl w:ilvl="7" w:tplc="64119693" w:tentative="1">
      <w:start w:val="1"/>
      <w:numFmt w:val="lowerLetter"/>
      <w:lvlText w:val="%8."/>
      <w:lvlJc w:val="left"/>
      <w:pPr>
        <w:ind w:left="5760" w:hanging="360"/>
      </w:pPr>
    </w:lvl>
    <w:lvl w:ilvl="8" w:tplc="6411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40077961">
      <w:start w:val="1"/>
      <w:numFmt w:val="decimal"/>
      <w:lvlText w:val="%1."/>
      <w:lvlJc w:val="left"/>
      <w:pPr>
        <w:ind w:left="720" w:hanging="360"/>
      </w:pPr>
    </w:lvl>
    <w:lvl w:ilvl="1" w:tplc="40077961" w:tentative="1">
      <w:start w:val="1"/>
      <w:numFmt w:val="lowerLetter"/>
      <w:lvlText w:val="%2."/>
      <w:lvlJc w:val="left"/>
      <w:pPr>
        <w:ind w:left="1440" w:hanging="360"/>
      </w:pPr>
    </w:lvl>
    <w:lvl w:ilvl="2" w:tplc="40077961" w:tentative="1">
      <w:start w:val="1"/>
      <w:numFmt w:val="lowerRoman"/>
      <w:lvlText w:val="%3."/>
      <w:lvlJc w:val="right"/>
      <w:pPr>
        <w:ind w:left="2160" w:hanging="180"/>
      </w:pPr>
    </w:lvl>
    <w:lvl w:ilvl="3" w:tplc="40077961" w:tentative="1">
      <w:start w:val="1"/>
      <w:numFmt w:val="decimal"/>
      <w:lvlText w:val="%4."/>
      <w:lvlJc w:val="left"/>
      <w:pPr>
        <w:ind w:left="2880" w:hanging="360"/>
      </w:pPr>
    </w:lvl>
    <w:lvl w:ilvl="4" w:tplc="40077961" w:tentative="1">
      <w:start w:val="1"/>
      <w:numFmt w:val="lowerLetter"/>
      <w:lvlText w:val="%5."/>
      <w:lvlJc w:val="left"/>
      <w:pPr>
        <w:ind w:left="3600" w:hanging="360"/>
      </w:pPr>
    </w:lvl>
    <w:lvl w:ilvl="5" w:tplc="40077961" w:tentative="1">
      <w:start w:val="1"/>
      <w:numFmt w:val="lowerRoman"/>
      <w:lvlText w:val="%6."/>
      <w:lvlJc w:val="right"/>
      <w:pPr>
        <w:ind w:left="4320" w:hanging="180"/>
      </w:pPr>
    </w:lvl>
    <w:lvl w:ilvl="6" w:tplc="40077961" w:tentative="1">
      <w:start w:val="1"/>
      <w:numFmt w:val="decimal"/>
      <w:lvlText w:val="%7."/>
      <w:lvlJc w:val="left"/>
      <w:pPr>
        <w:ind w:left="5040" w:hanging="360"/>
      </w:pPr>
    </w:lvl>
    <w:lvl w:ilvl="7" w:tplc="40077961" w:tentative="1">
      <w:start w:val="1"/>
      <w:numFmt w:val="lowerLetter"/>
      <w:lvlText w:val="%8."/>
      <w:lvlJc w:val="left"/>
      <w:pPr>
        <w:ind w:left="5760" w:hanging="360"/>
      </w:pPr>
    </w:lvl>
    <w:lvl w:ilvl="8" w:tplc="4007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1">
    <w:multiLevelType w:val="hybridMultilevel"/>
    <w:lvl w:ilvl="0" w:tplc="15389733">
      <w:start w:val="1"/>
      <w:numFmt w:val="decimal"/>
      <w:lvlText w:val="%1."/>
      <w:lvlJc w:val="left"/>
      <w:pPr>
        <w:ind w:left="720" w:hanging="360"/>
      </w:pPr>
    </w:lvl>
    <w:lvl w:ilvl="1" w:tplc="15389733" w:tentative="1">
      <w:start w:val="1"/>
      <w:numFmt w:val="lowerLetter"/>
      <w:lvlText w:val="%2."/>
      <w:lvlJc w:val="left"/>
      <w:pPr>
        <w:ind w:left="1440" w:hanging="360"/>
      </w:pPr>
    </w:lvl>
    <w:lvl w:ilvl="2" w:tplc="15389733" w:tentative="1">
      <w:start w:val="1"/>
      <w:numFmt w:val="lowerRoman"/>
      <w:lvlText w:val="%3."/>
      <w:lvlJc w:val="right"/>
      <w:pPr>
        <w:ind w:left="2160" w:hanging="180"/>
      </w:pPr>
    </w:lvl>
    <w:lvl w:ilvl="3" w:tplc="15389733" w:tentative="1">
      <w:start w:val="1"/>
      <w:numFmt w:val="decimal"/>
      <w:lvlText w:val="%4."/>
      <w:lvlJc w:val="left"/>
      <w:pPr>
        <w:ind w:left="2880" w:hanging="360"/>
      </w:pPr>
    </w:lvl>
    <w:lvl w:ilvl="4" w:tplc="15389733" w:tentative="1">
      <w:start w:val="1"/>
      <w:numFmt w:val="lowerLetter"/>
      <w:lvlText w:val="%5."/>
      <w:lvlJc w:val="left"/>
      <w:pPr>
        <w:ind w:left="3600" w:hanging="360"/>
      </w:pPr>
    </w:lvl>
    <w:lvl w:ilvl="5" w:tplc="15389733" w:tentative="1">
      <w:start w:val="1"/>
      <w:numFmt w:val="lowerRoman"/>
      <w:lvlText w:val="%6."/>
      <w:lvlJc w:val="right"/>
      <w:pPr>
        <w:ind w:left="4320" w:hanging="180"/>
      </w:pPr>
    </w:lvl>
    <w:lvl w:ilvl="6" w:tplc="15389733" w:tentative="1">
      <w:start w:val="1"/>
      <w:numFmt w:val="decimal"/>
      <w:lvlText w:val="%7."/>
      <w:lvlJc w:val="left"/>
      <w:pPr>
        <w:ind w:left="5040" w:hanging="360"/>
      </w:pPr>
    </w:lvl>
    <w:lvl w:ilvl="7" w:tplc="15389733" w:tentative="1">
      <w:start w:val="1"/>
      <w:numFmt w:val="lowerLetter"/>
      <w:lvlText w:val="%8."/>
      <w:lvlJc w:val="left"/>
      <w:pPr>
        <w:ind w:left="5760" w:hanging="360"/>
      </w:pPr>
    </w:lvl>
    <w:lvl w:ilvl="8" w:tplc="1538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0">
    <w:multiLevelType w:val="hybridMultilevel"/>
    <w:lvl w:ilvl="0" w:tplc="35452075">
      <w:start w:val="1"/>
      <w:numFmt w:val="decimal"/>
      <w:lvlText w:val="%1."/>
      <w:lvlJc w:val="left"/>
      <w:pPr>
        <w:ind w:left="720" w:hanging="360"/>
      </w:pPr>
    </w:lvl>
    <w:lvl w:ilvl="1" w:tplc="35452075" w:tentative="1">
      <w:start w:val="1"/>
      <w:numFmt w:val="lowerLetter"/>
      <w:lvlText w:val="%2."/>
      <w:lvlJc w:val="left"/>
      <w:pPr>
        <w:ind w:left="1440" w:hanging="360"/>
      </w:pPr>
    </w:lvl>
    <w:lvl w:ilvl="2" w:tplc="35452075" w:tentative="1">
      <w:start w:val="1"/>
      <w:numFmt w:val="lowerRoman"/>
      <w:lvlText w:val="%3."/>
      <w:lvlJc w:val="right"/>
      <w:pPr>
        <w:ind w:left="2160" w:hanging="180"/>
      </w:pPr>
    </w:lvl>
    <w:lvl w:ilvl="3" w:tplc="35452075" w:tentative="1">
      <w:start w:val="1"/>
      <w:numFmt w:val="decimal"/>
      <w:lvlText w:val="%4."/>
      <w:lvlJc w:val="left"/>
      <w:pPr>
        <w:ind w:left="2880" w:hanging="360"/>
      </w:pPr>
    </w:lvl>
    <w:lvl w:ilvl="4" w:tplc="35452075" w:tentative="1">
      <w:start w:val="1"/>
      <w:numFmt w:val="lowerLetter"/>
      <w:lvlText w:val="%5."/>
      <w:lvlJc w:val="left"/>
      <w:pPr>
        <w:ind w:left="3600" w:hanging="360"/>
      </w:pPr>
    </w:lvl>
    <w:lvl w:ilvl="5" w:tplc="35452075" w:tentative="1">
      <w:start w:val="1"/>
      <w:numFmt w:val="lowerRoman"/>
      <w:lvlText w:val="%6."/>
      <w:lvlJc w:val="right"/>
      <w:pPr>
        <w:ind w:left="4320" w:hanging="180"/>
      </w:pPr>
    </w:lvl>
    <w:lvl w:ilvl="6" w:tplc="35452075" w:tentative="1">
      <w:start w:val="1"/>
      <w:numFmt w:val="decimal"/>
      <w:lvlText w:val="%7."/>
      <w:lvlJc w:val="left"/>
      <w:pPr>
        <w:ind w:left="5040" w:hanging="360"/>
      </w:pPr>
    </w:lvl>
    <w:lvl w:ilvl="7" w:tplc="35452075" w:tentative="1">
      <w:start w:val="1"/>
      <w:numFmt w:val="lowerLetter"/>
      <w:lvlText w:val="%8."/>
      <w:lvlJc w:val="left"/>
      <w:pPr>
        <w:ind w:left="5760" w:hanging="360"/>
      </w:pPr>
    </w:lvl>
    <w:lvl w:ilvl="8" w:tplc="3545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9">
    <w:multiLevelType w:val="hybridMultilevel"/>
    <w:lvl w:ilvl="0" w:tplc="23105639">
      <w:start w:val="1"/>
      <w:numFmt w:val="decimal"/>
      <w:lvlText w:val="%1."/>
      <w:lvlJc w:val="left"/>
      <w:pPr>
        <w:ind w:left="720" w:hanging="360"/>
      </w:pPr>
    </w:lvl>
    <w:lvl w:ilvl="1" w:tplc="23105639" w:tentative="1">
      <w:start w:val="1"/>
      <w:numFmt w:val="lowerLetter"/>
      <w:lvlText w:val="%2."/>
      <w:lvlJc w:val="left"/>
      <w:pPr>
        <w:ind w:left="1440" w:hanging="360"/>
      </w:pPr>
    </w:lvl>
    <w:lvl w:ilvl="2" w:tplc="23105639" w:tentative="1">
      <w:start w:val="1"/>
      <w:numFmt w:val="lowerRoman"/>
      <w:lvlText w:val="%3."/>
      <w:lvlJc w:val="right"/>
      <w:pPr>
        <w:ind w:left="2160" w:hanging="180"/>
      </w:pPr>
    </w:lvl>
    <w:lvl w:ilvl="3" w:tplc="23105639" w:tentative="1">
      <w:start w:val="1"/>
      <w:numFmt w:val="decimal"/>
      <w:lvlText w:val="%4."/>
      <w:lvlJc w:val="left"/>
      <w:pPr>
        <w:ind w:left="2880" w:hanging="360"/>
      </w:pPr>
    </w:lvl>
    <w:lvl w:ilvl="4" w:tplc="23105639" w:tentative="1">
      <w:start w:val="1"/>
      <w:numFmt w:val="lowerLetter"/>
      <w:lvlText w:val="%5."/>
      <w:lvlJc w:val="left"/>
      <w:pPr>
        <w:ind w:left="3600" w:hanging="360"/>
      </w:pPr>
    </w:lvl>
    <w:lvl w:ilvl="5" w:tplc="23105639" w:tentative="1">
      <w:start w:val="1"/>
      <w:numFmt w:val="lowerRoman"/>
      <w:lvlText w:val="%6."/>
      <w:lvlJc w:val="right"/>
      <w:pPr>
        <w:ind w:left="4320" w:hanging="180"/>
      </w:pPr>
    </w:lvl>
    <w:lvl w:ilvl="6" w:tplc="23105639" w:tentative="1">
      <w:start w:val="1"/>
      <w:numFmt w:val="decimal"/>
      <w:lvlText w:val="%7."/>
      <w:lvlJc w:val="left"/>
      <w:pPr>
        <w:ind w:left="5040" w:hanging="360"/>
      </w:pPr>
    </w:lvl>
    <w:lvl w:ilvl="7" w:tplc="23105639" w:tentative="1">
      <w:start w:val="1"/>
      <w:numFmt w:val="lowerLetter"/>
      <w:lvlText w:val="%8."/>
      <w:lvlJc w:val="left"/>
      <w:pPr>
        <w:ind w:left="5760" w:hanging="360"/>
      </w:pPr>
    </w:lvl>
    <w:lvl w:ilvl="8" w:tplc="2310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8">
    <w:multiLevelType w:val="hybridMultilevel"/>
    <w:lvl w:ilvl="0" w:tplc="18023428">
      <w:start w:val="1"/>
      <w:numFmt w:val="decimal"/>
      <w:lvlText w:val="%1."/>
      <w:lvlJc w:val="left"/>
      <w:pPr>
        <w:ind w:left="720" w:hanging="360"/>
      </w:pPr>
    </w:lvl>
    <w:lvl w:ilvl="1" w:tplc="18023428" w:tentative="1">
      <w:start w:val="1"/>
      <w:numFmt w:val="lowerLetter"/>
      <w:lvlText w:val="%2."/>
      <w:lvlJc w:val="left"/>
      <w:pPr>
        <w:ind w:left="1440" w:hanging="360"/>
      </w:pPr>
    </w:lvl>
    <w:lvl w:ilvl="2" w:tplc="18023428" w:tentative="1">
      <w:start w:val="1"/>
      <w:numFmt w:val="lowerRoman"/>
      <w:lvlText w:val="%3."/>
      <w:lvlJc w:val="right"/>
      <w:pPr>
        <w:ind w:left="2160" w:hanging="180"/>
      </w:pPr>
    </w:lvl>
    <w:lvl w:ilvl="3" w:tplc="18023428" w:tentative="1">
      <w:start w:val="1"/>
      <w:numFmt w:val="decimal"/>
      <w:lvlText w:val="%4."/>
      <w:lvlJc w:val="left"/>
      <w:pPr>
        <w:ind w:left="2880" w:hanging="360"/>
      </w:pPr>
    </w:lvl>
    <w:lvl w:ilvl="4" w:tplc="18023428" w:tentative="1">
      <w:start w:val="1"/>
      <w:numFmt w:val="lowerLetter"/>
      <w:lvlText w:val="%5."/>
      <w:lvlJc w:val="left"/>
      <w:pPr>
        <w:ind w:left="3600" w:hanging="360"/>
      </w:pPr>
    </w:lvl>
    <w:lvl w:ilvl="5" w:tplc="18023428" w:tentative="1">
      <w:start w:val="1"/>
      <w:numFmt w:val="lowerRoman"/>
      <w:lvlText w:val="%6."/>
      <w:lvlJc w:val="right"/>
      <w:pPr>
        <w:ind w:left="4320" w:hanging="180"/>
      </w:pPr>
    </w:lvl>
    <w:lvl w:ilvl="6" w:tplc="18023428" w:tentative="1">
      <w:start w:val="1"/>
      <w:numFmt w:val="decimal"/>
      <w:lvlText w:val="%7."/>
      <w:lvlJc w:val="left"/>
      <w:pPr>
        <w:ind w:left="5040" w:hanging="360"/>
      </w:pPr>
    </w:lvl>
    <w:lvl w:ilvl="7" w:tplc="18023428" w:tentative="1">
      <w:start w:val="1"/>
      <w:numFmt w:val="lowerLetter"/>
      <w:lvlText w:val="%8."/>
      <w:lvlJc w:val="left"/>
      <w:pPr>
        <w:ind w:left="5760" w:hanging="360"/>
      </w:pPr>
    </w:lvl>
    <w:lvl w:ilvl="8" w:tplc="1802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7">
    <w:multiLevelType w:val="hybridMultilevel"/>
    <w:lvl w:ilvl="0" w:tplc="33559075">
      <w:start w:val="1"/>
      <w:numFmt w:val="decimal"/>
      <w:lvlText w:val="%1."/>
      <w:lvlJc w:val="left"/>
      <w:pPr>
        <w:ind w:left="720" w:hanging="360"/>
      </w:pPr>
    </w:lvl>
    <w:lvl w:ilvl="1" w:tplc="33559075" w:tentative="1">
      <w:start w:val="1"/>
      <w:numFmt w:val="lowerLetter"/>
      <w:lvlText w:val="%2."/>
      <w:lvlJc w:val="left"/>
      <w:pPr>
        <w:ind w:left="1440" w:hanging="360"/>
      </w:pPr>
    </w:lvl>
    <w:lvl w:ilvl="2" w:tplc="33559075" w:tentative="1">
      <w:start w:val="1"/>
      <w:numFmt w:val="lowerRoman"/>
      <w:lvlText w:val="%3."/>
      <w:lvlJc w:val="right"/>
      <w:pPr>
        <w:ind w:left="2160" w:hanging="180"/>
      </w:pPr>
    </w:lvl>
    <w:lvl w:ilvl="3" w:tplc="33559075" w:tentative="1">
      <w:start w:val="1"/>
      <w:numFmt w:val="decimal"/>
      <w:lvlText w:val="%4."/>
      <w:lvlJc w:val="left"/>
      <w:pPr>
        <w:ind w:left="2880" w:hanging="360"/>
      </w:pPr>
    </w:lvl>
    <w:lvl w:ilvl="4" w:tplc="33559075" w:tentative="1">
      <w:start w:val="1"/>
      <w:numFmt w:val="lowerLetter"/>
      <w:lvlText w:val="%5."/>
      <w:lvlJc w:val="left"/>
      <w:pPr>
        <w:ind w:left="3600" w:hanging="360"/>
      </w:pPr>
    </w:lvl>
    <w:lvl w:ilvl="5" w:tplc="33559075" w:tentative="1">
      <w:start w:val="1"/>
      <w:numFmt w:val="lowerRoman"/>
      <w:lvlText w:val="%6."/>
      <w:lvlJc w:val="right"/>
      <w:pPr>
        <w:ind w:left="4320" w:hanging="180"/>
      </w:pPr>
    </w:lvl>
    <w:lvl w:ilvl="6" w:tplc="33559075" w:tentative="1">
      <w:start w:val="1"/>
      <w:numFmt w:val="decimal"/>
      <w:lvlText w:val="%7."/>
      <w:lvlJc w:val="left"/>
      <w:pPr>
        <w:ind w:left="5040" w:hanging="360"/>
      </w:pPr>
    </w:lvl>
    <w:lvl w:ilvl="7" w:tplc="33559075" w:tentative="1">
      <w:start w:val="1"/>
      <w:numFmt w:val="lowerLetter"/>
      <w:lvlText w:val="%8."/>
      <w:lvlJc w:val="left"/>
      <w:pPr>
        <w:ind w:left="5760" w:hanging="360"/>
      </w:pPr>
    </w:lvl>
    <w:lvl w:ilvl="8" w:tplc="3355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6">
    <w:multiLevelType w:val="hybridMultilevel"/>
    <w:lvl w:ilvl="0" w:tplc="58650892">
      <w:start w:val="1"/>
      <w:numFmt w:val="decimal"/>
      <w:lvlText w:val="%1."/>
      <w:lvlJc w:val="left"/>
      <w:pPr>
        <w:ind w:left="720" w:hanging="360"/>
      </w:pPr>
    </w:lvl>
    <w:lvl w:ilvl="1" w:tplc="58650892" w:tentative="1">
      <w:start w:val="1"/>
      <w:numFmt w:val="lowerLetter"/>
      <w:lvlText w:val="%2."/>
      <w:lvlJc w:val="left"/>
      <w:pPr>
        <w:ind w:left="1440" w:hanging="360"/>
      </w:pPr>
    </w:lvl>
    <w:lvl w:ilvl="2" w:tplc="58650892" w:tentative="1">
      <w:start w:val="1"/>
      <w:numFmt w:val="lowerRoman"/>
      <w:lvlText w:val="%3."/>
      <w:lvlJc w:val="right"/>
      <w:pPr>
        <w:ind w:left="2160" w:hanging="180"/>
      </w:pPr>
    </w:lvl>
    <w:lvl w:ilvl="3" w:tplc="58650892" w:tentative="1">
      <w:start w:val="1"/>
      <w:numFmt w:val="decimal"/>
      <w:lvlText w:val="%4."/>
      <w:lvlJc w:val="left"/>
      <w:pPr>
        <w:ind w:left="2880" w:hanging="360"/>
      </w:pPr>
    </w:lvl>
    <w:lvl w:ilvl="4" w:tplc="58650892" w:tentative="1">
      <w:start w:val="1"/>
      <w:numFmt w:val="lowerLetter"/>
      <w:lvlText w:val="%5."/>
      <w:lvlJc w:val="left"/>
      <w:pPr>
        <w:ind w:left="3600" w:hanging="360"/>
      </w:pPr>
    </w:lvl>
    <w:lvl w:ilvl="5" w:tplc="58650892" w:tentative="1">
      <w:start w:val="1"/>
      <w:numFmt w:val="lowerRoman"/>
      <w:lvlText w:val="%6."/>
      <w:lvlJc w:val="right"/>
      <w:pPr>
        <w:ind w:left="4320" w:hanging="180"/>
      </w:pPr>
    </w:lvl>
    <w:lvl w:ilvl="6" w:tplc="58650892" w:tentative="1">
      <w:start w:val="1"/>
      <w:numFmt w:val="decimal"/>
      <w:lvlText w:val="%7."/>
      <w:lvlJc w:val="left"/>
      <w:pPr>
        <w:ind w:left="5040" w:hanging="360"/>
      </w:pPr>
    </w:lvl>
    <w:lvl w:ilvl="7" w:tplc="58650892" w:tentative="1">
      <w:start w:val="1"/>
      <w:numFmt w:val="lowerLetter"/>
      <w:lvlText w:val="%8."/>
      <w:lvlJc w:val="left"/>
      <w:pPr>
        <w:ind w:left="5760" w:hanging="360"/>
      </w:pPr>
    </w:lvl>
    <w:lvl w:ilvl="8" w:tplc="5865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5">
    <w:multiLevelType w:val="hybridMultilevel"/>
    <w:lvl w:ilvl="0" w:tplc="97386564">
      <w:start w:val="1"/>
      <w:numFmt w:val="decimal"/>
      <w:lvlText w:val="%1."/>
      <w:lvlJc w:val="left"/>
      <w:pPr>
        <w:ind w:left="720" w:hanging="360"/>
      </w:pPr>
    </w:lvl>
    <w:lvl w:ilvl="1" w:tplc="97386564" w:tentative="1">
      <w:start w:val="1"/>
      <w:numFmt w:val="lowerLetter"/>
      <w:lvlText w:val="%2."/>
      <w:lvlJc w:val="left"/>
      <w:pPr>
        <w:ind w:left="1440" w:hanging="360"/>
      </w:pPr>
    </w:lvl>
    <w:lvl w:ilvl="2" w:tplc="97386564" w:tentative="1">
      <w:start w:val="1"/>
      <w:numFmt w:val="lowerRoman"/>
      <w:lvlText w:val="%3."/>
      <w:lvlJc w:val="right"/>
      <w:pPr>
        <w:ind w:left="2160" w:hanging="180"/>
      </w:pPr>
    </w:lvl>
    <w:lvl w:ilvl="3" w:tplc="97386564" w:tentative="1">
      <w:start w:val="1"/>
      <w:numFmt w:val="decimal"/>
      <w:lvlText w:val="%4."/>
      <w:lvlJc w:val="left"/>
      <w:pPr>
        <w:ind w:left="2880" w:hanging="360"/>
      </w:pPr>
    </w:lvl>
    <w:lvl w:ilvl="4" w:tplc="97386564" w:tentative="1">
      <w:start w:val="1"/>
      <w:numFmt w:val="lowerLetter"/>
      <w:lvlText w:val="%5."/>
      <w:lvlJc w:val="left"/>
      <w:pPr>
        <w:ind w:left="3600" w:hanging="360"/>
      </w:pPr>
    </w:lvl>
    <w:lvl w:ilvl="5" w:tplc="97386564" w:tentative="1">
      <w:start w:val="1"/>
      <w:numFmt w:val="lowerRoman"/>
      <w:lvlText w:val="%6."/>
      <w:lvlJc w:val="right"/>
      <w:pPr>
        <w:ind w:left="4320" w:hanging="180"/>
      </w:pPr>
    </w:lvl>
    <w:lvl w:ilvl="6" w:tplc="97386564" w:tentative="1">
      <w:start w:val="1"/>
      <w:numFmt w:val="decimal"/>
      <w:lvlText w:val="%7."/>
      <w:lvlJc w:val="left"/>
      <w:pPr>
        <w:ind w:left="5040" w:hanging="360"/>
      </w:pPr>
    </w:lvl>
    <w:lvl w:ilvl="7" w:tplc="97386564" w:tentative="1">
      <w:start w:val="1"/>
      <w:numFmt w:val="lowerLetter"/>
      <w:lvlText w:val="%8."/>
      <w:lvlJc w:val="left"/>
      <w:pPr>
        <w:ind w:left="5760" w:hanging="360"/>
      </w:pPr>
    </w:lvl>
    <w:lvl w:ilvl="8" w:tplc="9738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4">
    <w:multiLevelType w:val="hybridMultilevel"/>
    <w:lvl w:ilvl="0" w:tplc="19399258">
      <w:start w:val="1"/>
      <w:numFmt w:val="decimal"/>
      <w:lvlText w:val="%1."/>
      <w:lvlJc w:val="left"/>
      <w:pPr>
        <w:ind w:left="720" w:hanging="360"/>
      </w:pPr>
    </w:lvl>
    <w:lvl w:ilvl="1" w:tplc="19399258" w:tentative="1">
      <w:start w:val="1"/>
      <w:numFmt w:val="lowerLetter"/>
      <w:lvlText w:val="%2."/>
      <w:lvlJc w:val="left"/>
      <w:pPr>
        <w:ind w:left="1440" w:hanging="360"/>
      </w:pPr>
    </w:lvl>
    <w:lvl w:ilvl="2" w:tplc="19399258" w:tentative="1">
      <w:start w:val="1"/>
      <w:numFmt w:val="lowerRoman"/>
      <w:lvlText w:val="%3."/>
      <w:lvlJc w:val="right"/>
      <w:pPr>
        <w:ind w:left="2160" w:hanging="180"/>
      </w:pPr>
    </w:lvl>
    <w:lvl w:ilvl="3" w:tplc="19399258" w:tentative="1">
      <w:start w:val="1"/>
      <w:numFmt w:val="decimal"/>
      <w:lvlText w:val="%4."/>
      <w:lvlJc w:val="left"/>
      <w:pPr>
        <w:ind w:left="2880" w:hanging="360"/>
      </w:pPr>
    </w:lvl>
    <w:lvl w:ilvl="4" w:tplc="19399258" w:tentative="1">
      <w:start w:val="1"/>
      <w:numFmt w:val="lowerLetter"/>
      <w:lvlText w:val="%5."/>
      <w:lvlJc w:val="left"/>
      <w:pPr>
        <w:ind w:left="3600" w:hanging="360"/>
      </w:pPr>
    </w:lvl>
    <w:lvl w:ilvl="5" w:tplc="19399258" w:tentative="1">
      <w:start w:val="1"/>
      <w:numFmt w:val="lowerRoman"/>
      <w:lvlText w:val="%6."/>
      <w:lvlJc w:val="right"/>
      <w:pPr>
        <w:ind w:left="4320" w:hanging="180"/>
      </w:pPr>
    </w:lvl>
    <w:lvl w:ilvl="6" w:tplc="19399258" w:tentative="1">
      <w:start w:val="1"/>
      <w:numFmt w:val="decimal"/>
      <w:lvlText w:val="%7."/>
      <w:lvlJc w:val="left"/>
      <w:pPr>
        <w:ind w:left="5040" w:hanging="360"/>
      </w:pPr>
    </w:lvl>
    <w:lvl w:ilvl="7" w:tplc="19399258" w:tentative="1">
      <w:start w:val="1"/>
      <w:numFmt w:val="lowerLetter"/>
      <w:lvlText w:val="%8."/>
      <w:lvlJc w:val="left"/>
      <w:pPr>
        <w:ind w:left="5760" w:hanging="360"/>
      </w:pPr>
    </w:lvl>
    <w:lvl w:ilvl="8" w:tplc="1939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3">
    <w:multiLevelType w:val="hybridMultilevel"/>
    <w:lvl w:ilvl="0" w:tplc="26281926">
      <w:start w:val="1"/>
      <w:numFmt w:val="decimal"/>
      <w:lvlText w:val="%1."/>
      <w:lvlJc w:val="left"/>
      <w:pPr>
        <w:ind w:left="720" w:hanging="360"/>
      </w:pPr>
    </w:lvl>
    <w:lvl w:ilvl="1" w:tplc="26281926" w:tentative="1">
      <w:start w:val="1"/>
      <w:numFmt w:val="lowerLetter"/>
      <w:lvlText w:val="%2."/>
      <w:lvlJc w:val="left"/>
      <w:pPr>
        <w:ind w:left="1440" w:hanging="360"/>
      </w:pPr>
    </w:lvl>
    <w:lvl w:ilvl="2" w:tplc="26281926" w:tentative="1">
      <w:start w:val="1"/>
      <w:numFmt w:val="lowerRoman"/>
      <w:lvlText w:val="%3."/>
      <w:lvlJc w:val="right"/>
      <w:pPr>
        <w:ind w:left="2160" w:hanging="180"/>
      </w:pPr>
    </w:lvl>
    <w:lvl w:ilvl="3" w:tplc="26281926" w:tentative="1">
      <w:start w:val="1"/>
      <w:numFmt w:val="decimal"/>
      <w:lvlText w:val="%4."/>
      <w:lvlJc w:val="left"/>
      <w:pPr>
        <w:ind w:left="2880" w:hanging="360"/>
      </w:pPr>
    </w:lvl>
    <w:lvl w:ilvl="4" w:tplc="26281926" w:tentative="1">
      <w:start w:val="1"/>
      <w:numFmt w:val="lowerLetter"/>
      <w:lvlText w:val="%5."/>
      <w:lvlJc w:val="left"/>
      <w:pPr>
        <w:ind w:left="3600" w:hanging="360"/>
      </w:pPr>
    </w:lvl>
    <w:lvl w:ilvl="5" w:tplc="26281926" w:tentative="1">
      <w:start w:val="1"/>
      <w:numFmt w:val="lowerRoman"/>
      <w:lvlText w:val="%6."/>
      <w:lvlJc w:val="right"/>
      <w:pPr>
        <w:ind w:left="4320" w:hanging="180"/>
      </w:pPr>
    </w:lvl>
    <w:lvl w:ilvl="6" w:tplc="26281926" w:tentative="1">
      <w:start w:val="1"/>
      <w:numFmt w:val="decimal"/>
      <w:lvlText w:val="%7."/>
      <w:lvlJc w:val="left"/>
      <w:pPr>
        <w:ind w:left="5040" w:hanging="360"/>
      </w:pPr>
    </w:lvl>
    <w:lvl w:ilvl="7" w:tplc="26281926" w:tentative="1">
      <w:start w:val="1"/>
      <w:numFmt w:val="lowerLetter"/>
      <w:lvlText w:val="%8."/>
      <w:lvlJc w:val="left"/>
      <w:pPr>
        <w:ind w:left="5760" w:hanging="360"/>
      </w:pPr>
    </w:lvl>
    <w:lvl w:ilvl="8" w:tplc="2628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2">
    <w:multiLevelType w:val="hybridMultilevel"/>
    <w:lvl w:ilvl="0" w:tplc="47304323">
      <w:start w:val="1"/>
      <w:numFmt w:val="decimal"/>
      <w:lvlText w:val="%1."/>
      <w:lvlJc w:val="left"/>
      <w:pPr>
        <w:ind w:left="720" w:hanging="360"/>
      </w:pPr>
    </w:lvl>
    <w:lvl w:ilvl="1" w:tplc="47304323" w:tentative="1">
      <w:start w:val="1"/>
      <w:numFmt w:val="lowerLetter"/>
      <w:lvlText w:val="%2."/>
      <w:lvlJc w:val="left"/>
      <w:pPr>
        <w:ind w:left="1440" w:hanging="360"/>
      </w:pPr>
    </w:lvl>
    <w:lvl w:ilvl="2" w:tplc="47304323" w:tentative="1">
      <w:start w:val="1"/>
      <w:numFmt w:val="lowerRoman"/>
      <w:lvlText w:val="%3."/>
      <w:lvlJc w:val="right"/>
      <w:pPr>
        <w:ind w:left="2160" w:hanging="180"/>
      </w:pPr>
    </w:lvl>
    <w:lvl w:ilvl="3" w:tplc="47304323" w:tentative="1">
      <w:start w:val="1"/>
      <w:numFmt w:val="decimal"/>
      <w:lvlText w:val="%4."/>
      <w:lvlJc w:val="left"/>
      <w:pPr>
        <w:ind w:left="2880" w:hanging="360"/>
      </w:pPr>
    </w:lvl>
    <w:lvl w:ilvl="4" w:tplc="47304323" w:tentative="1">
      <w:start w:val="1"/>
      <w:numFmt w:val="lowerLetter"/>
      <w:lvlText w:val="%5."/>
      <w:lvlJc w:val="left"/>
      <w:pPr>
        <w:ind w:left="3600" w:hanging="360"/>
      </w:pPr>
    </w:lvl>
    <w:lvl w:ilvl="5" w:tplc="47304323" w:tentative="1">
      <w:start w:val="1"/>
      <w:numFmt w:val="lowerRoman"/>
      <w:lvlText w:val="%6."/>
      <w:lvlJc w:val="right"/>
      <w:pPr>
        <w:ind w:left="4320" w:hanging="180"/>
      </w:pPr>
    </w:lvl>
    <w:lvl w:ilvl="6" w:tplc="47304323" w:tentative="1">
      <w:start w:val="1"/>
      <w:numFmt w:val="decimal"/>
      <w:lvlText w:val="%7."/>
      <w:lvlJc w:val="left"/>
      <w:pPr>
        <w:ind w:left="5040" w:hanging="360"/>
      </w:pPr>
    </w:lvl>
    <w:lvl w:ilvl="7" w:tplc="47304323" w:tentative="1">
      <w:start w:val="1"/>
      <w:numFmt w:val="lowerLetter"/>
      <w:lvlText w:val="%8."/>
      <w:lvlJc w:val="left"/>
      <w:pPr>
        <w:ind w:left="5760" w:hanging="360"/>
      </w:pPr>
    </w:lvl>
    <w:lvl w:ilvl="8" w:tplc="4730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1">
    <w:multiLevelType w:val="hybridMultilevel"/>
    <w:lvl w:ilvl="0" w:tplc="37077533">
      <w:start w:val="1"/>
      <w:numFmt w:val="decimal"/>
      <w:lvlText w:val="%1."/>
      <w:lvlJc w:val="left"/>
      <w:pPr>
        <w:ind w:left="720" w:hanging="360"/>
      </w:pPr>
    </w:lvl>
    <w:lvl w:ilvl="1" w:tplc="37077533" w:tentative="1">
      <w:start w:val="1"/>
      <w:numFmt w:val="lowerLetter"/>
      <w:lvlText w:val="%2."/>
      <w:lvlJc w:val="left"/>
      <w:pPr>
        <w:ind w:left="1440" w:hanging="360"/>
      </w:pPr>
    </w:lvl>
    <w:lvl w:ilvl="2" w:tplc="37077533" w:tentative="1">
      <w:start w:val="1"/>
      <w:numFmt w:val="lowerRoman"/>
      <w:lvlText w:val="%3."/>
      <w:lvlJc w:val="right"/>
      <w:pPr>
        <w:ind w:left="2160" w:hanging="180"/>
      </w:pPr>
    </w:lvl>
    <w:lvl w:ilvl="3" w:tplc="37077533" w:tentative="1">
      <w:start w:val="1"/>
      <w:numFmt w:val="decimal"/>
      <w:lvlText w:val="%4."/>
      <w:lvlJc w:val="left"/>
      <w:pPr>
        <w:ind w:left="2880" w:hanging="360"/>
      </w:pPr>
    </w:lvl>
    <w:lvl w:ilvl="4" w:tplc="37077533" w:tentative="1">
      <w:start w:val="1"/>
      <w:numFmt w:val="lowerLetter"/>
      <w:lvlText w:val="%5."/>
      <w:lvlJc w:val="left"/>
      <w:pPr>
        <w:ind w:left="3600" w:hanging="360"/>
      </w:pPr>
    </w:lvl>
    <w:lvl w:ilvl="5" w:tplc="37077533" w:tentative="1">
      <w:start w:val="1"/>
      <w:numFmt w:val="lowerRoman"/>
      <w:lvlText w:val="%6."/>
      <w:lvlJc w:val="right"/>
      <w:pPr>
        <w:ind w:left="4320" w:hanging="180"/>
      </w:pPr>
    </w:lvl>
    <w:lvl w:ilvl="6" w:tplc="37077533" w:tentative="1">
      <w:start w:val="1"/>
      <w:numFmt w:val="decimal"/>
      <w:lvlText w:val="%7."/>
      <w:lvlJc w:val="left"/>
      <w:pPr>
        <w:ind w:left="5040" w:hanging="360"/>
      </w:pPr>
    </w:lvl>
    <w:lvl w:ilvl="7" w:tplc="37077533" w:tentative="1">
      <w:start w:val="1"/>
      <w:numFmt w:val="lowerLetter"/>
      <w:lvlText w:val="%8."/>
      <w:lvlJc w:val="left"/>
      <w:pPr>
        <w:ind w:left="5760" w:hanging="360"/>
      </w:pPr>
    </w:lvl>
    <w:lvl w:ilvl="8" w:tplc="37077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0">
    <w:multiLevelType w:val="hybridMultilevel"/>
    <w:lvl w:ilvl="0" w:tplc="73790011">
      <w:start w:val="1"/>
      <w:numFmt w:val="decimal"/>
      <w:lvlText w:val="%1."/>
      <w:lvlJc w:val="left"/>
      <w:pPr>
        <w:ind w:left="720" w:hanging="360"/>
      </w:pPr>
    </w:lvl>
    <w:lvl w:ilvl="1" w:tplc="73790011" w:tentative="1">
      <w:start w:val="1"/>
      <w:numFmt w:val="lowerLetter"/>
      <w:lvlText w:val="%2."/>
      <w:lvlJc w:val="left"/>
      <w:pPr>
        <w:ind w:left="1440" w:hanging="360"/>
      </w:pPr>
    </w:lvl>
    <w:lvl w:ilvl="2" w:tplc="73790011" w:tentative="1">
      <w:start w:val="1"/>
      <w:numFmt w:val="lowerRoman"/>
      <w:lvlText w:val="%3."/>
      <w:lvlJc w:val="right"/>
      <w:pPr>
        <w:ind w:left="2160" w:hanging="180"/>
      </w:pPr>
    </w:lvl>
    <w:lvl w:ilvl="3" w:tplc="73790011" w:tentative="1">
      <w:start w:val="1"/>
      <w:numFmt w:val="decimal"/>
      <w:lvlText w:val="%4."/>
      <w:lvlJc w:val="left"/>
      <w:pPr>
        <w:ind w:left="2880" w:hanging="360"/>
      </w:pPr>
    </w:lvl>
    <w:lvl w:ilvl="4" w:tplc="73790011" w:tentative="1">
      <w:start w:val="1"/>
      <w:numFmt w:val="lowerLetter"/>
      <w:lvlText w:val="%5."/>
      <w:lvlJc w:val="left"/>
      <w:pPr>
        <w:ind w:left="3600" w:hanging="360"/>
      </w:pPr>
    </w:lvl>
    <w:lvl w:ilvl="5" w:tplc="73790011" w:tentative="1">
      <w:start w:val="1"/>
      <w:numFmt w:val="lowerRoman"/>
      <w:lvlText w:val="%6."/>
      <w:lvlJc w:val="right"/>
      <w:pPr>
        <w:ind w:left="4320" w:hanging="180"/>
      </w:pPr>
    </w:lvl>
    <w:lvl w:ilvl="6" w:tplc="73790011" w:tentative="1">
      <w:start w:val="1"/>
      <w:numFmt w:val="decimal"/>
      <w:lvlText w:val="%7."/>
      <w:lvlJc w:val="left"/>
      <w:pPr>
        <w:ind w:left="5040" w:hanging="360"/>
      </w:pPr>
    </w:lvl>
    <w:lvl w:ilvl="7" w:tplc="73790011" w:tentative="1">
      <w:start w:val="1"/>
      <w:numFmt w:val="lowerLetter"/>
      <w:lvlText w:val="%8."/>
      <w:lvlJc w:val="left"/>
      <w:pPr>
        <w:ind w:left="5760" w:hanging="360"/>
      </w:pPr>
    </w:lvl>
    <w:lvl w:ilvl="8" w:tplc="7379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9">
    <w:multiLevelType w:val="hybridMultilevel"/>
    <w:lvl w:ilvl="0" w:tplc="92121097">
      <w:start w:val="1"/>
      <w:numFmt w:val="decimal"/>
      <w:lvlText w:val="%1."/>
      <w:lvlJc w:val="left"/>
      <w:pPr>
        <w:ind w:left="720" w:hanging="360"/>
      </w:pPr>
    </w:lvl>
    <w:lvl w:ilvl="1" w:tplc="92121097" w:tentative="1">
      <w:start w:val="1"/>
      <w:numFmt w:val="lowerLetter"/>
      <w:lvlText w:val="%2."/>
      <w:lvlJc w:val="left"/>
      <w:pPr>
        <w:ind w:left="1440" w:hanging="360"/>
      </w:pPr>
    </w:lvl>
    <w:lvl w:ilvl="2" w:tplc="92121097" w:tentative="1">
      <w:start w:val="1"/>
      <w:numFmt w:val="lowerRoman"/>
      <w:lvlText w:val="%3."/>
      <w:lvlJc w:val="right"/>
      <w:pPr>
        <w:ind w:left="2160" w:hanging="180"/>
      </w:pPr>
    </w:lvl>
    <w:lvl w:ilvl="3" w:tplc="92121097" w:tentative="1">
      <w:start w:val="1"/>
      <w:numFmt w:val="decimal"/>
      <w:lvlText w:val="%4."/>
      <w:lvlJc w:val="left"/>
      <w:pPr>
        <w:ind w:left="2880" w:hanging="360"/>
      </w:pPr>
    </w:lvl>
    <w:lvl w:ilvl="4" w:tplc="92121097" w:tentative="1">
      <w:start w:val="1"/>
      <w:numFmt w:val="lowerLetter"/>
      <w:lvlText w:val="%5."/>
      <w:lvlJc w:val="left"/>
      <w:pPr>
        <w:ind w:left="3600" w:hanging="360"/>
      </w:pPr>
    </w:lvl>
    <w:lvl w:ilvl="5" w:tplc="92121097" w:tentative="1">
      <w:start w:val="1"/>
      <w:numFmt w:val="lowerRoman"/>
      <w:lvlText w:val="%6."/>
      <w:lvlJc w:val="right"/>
      <w:pPr>
        <w:ind w:left="4320" w:hanging="180"/>
      </w:pPr>
    </w:lvl>
    <w:lvl w:ilvl="6" w:tplc="92121097" w:tentative="1">
      <w:start w:val="1"/>
      <w:numFmt w:val="decimal"/>
      <w:lvlText w:val="%7."/>
      <w:lvlJc w:val="left"/>
      <w:pPr>
        <w:ind w:left="5040" w:hanging="360"/>
      </w:pPr>
    </w:lvl>
    <w:lvl w:ilvl="7" w:tplc="92121097" w:tentative="1">
      <w:start w:val="1"/>
      <w:numFmt w:val="lowerLetter"/>
      <w:lvlText w:val="%8."/>
      <w:lvlJc w:val="left"/>
      <w:pPr>
        <w:ind w:left="5760" w:hanging="360"/>
      </w:pPr>
    </w:lvl>
    <w:lvl w:ilvl="8" w:tplc="9212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8">
    <w:multiLevelType w:val="hybridMultilevel"/>
    <w:lvl w:ilvl="0" w:tplc="22404455">
      <w:start w:val="1"/>
      <w:numFmt w:val="decimal"/>
      <w:lvlText w:val="%1."/>
      <w:lvlJc w:val="left"/>
      <w:pPr>
        <w:ind w:left="720" w:hanging="360"/>
      </w:pPr>
    </w:lvl>
    <w:lvl w:ilvl="1" w:tplc="22404455" w:tentative="1">
      <w:start w:val="1"/>
      <w:numFmt w:val="lowerLetter"/>
      <w:lvlText w:val="%2."/>
      <w:lvlJc w:val="left"/>
      <w:pPr>
        <w:ind w:left="1440" w:hanging="360"/>
      </w:pPr>
    </w:lvl>
    <w:lvl w:ilvl="2" w:tplc="22404455" w:tentative="1">
      <w:start w:val="1"/>
      <w:numFmt w:val="lowerRoman"/>
      <w:lvlText w:val="%3."/>
      <w:lvlJc w:val="right"/>
      <w:pPr>
        <w:ind w:left="2160" w:hanging="180"/>
      </w:pPr>
    </w:lvl>
    <w:lvl w:ilvl="3" w:tplc="22404455" w:tentative="1">
      <w:start w:val="1"/>
      <w:numFmt w:val="decimal"/>
      <w:lvlText w:val="%4."/>
      <w:lvlJc w:val="left"/>
      <w:pPr>
        <w:ind w:left="2880" w:hanging="360"/>
      </w:pPr>
    </w:lvl>
    <w:lvl w:ilvl="4" w:tplc="22404455" w:tentative="1">
      <w:start w:val="1"/>
      <w:numFmt w:val="lowerLetter"/>
      <w:lvlText w:val="%5."/>
      <w:lvlJc w:val="left"/>
      <w:pPr>
        <w:ind w:left="3600" w:hanging="360"/>
      </w:pPr>
    </w:lvl>
    <w:lvl w:ilvl="5" w:tplc="22404455" w:tentative="1">
      <w:start w:val="1"/>
      <w:numFmt w:val="lowerRoman"/>
      <w:lvlText w:val="%6."/>
      <w:lvlJc w:val="right"/>
      <w:pPr>
        <w:ind w:left="4320" w:hanging="180"/>
      </w:pPr>
    </w:lvl>
    <w:lvl w:ilvl="6" w:tplc="22404455" w:tentative="1">
      <w:start w:val="1"/>
      <w:numFmt w:val="decimal"/>
      <w:lvlText w:val="%7."/>
      <w:lvlJc w:val="left"/>
      <w:pPr>
        <w:ind w:left="5040" w:hanging="360"/>
      </w:pPr>
    </w:lvl>
    <w:lvl w:ilvl="7" w:tplc="22404455" w:tentative="1">
      <w:start w:val="1"/>
      <w:numFmt w:val="lowerLetter"/>
      <w:lvlText w:val="%8."/>
      <w:lvlJc w:val="left"/>
      <w:pPr>
        <w:ind w:left="5760" w:hanging="360"/>
      </w:pPr>
    </w:lvl>
    <w:lvl w:ilvl="8" w:tplc="2240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7">
    <w:multiLevelType w:val="hybridMultilevel"/>
    <w:lvl w:ilvl="0" w:tplc="14735872">
      <w:start w:val="1"/>
      <w:numFmt w:val="decimal"/>
      <w:lvlText w:val="%1."/>
      <w:lvlJc w:val="left"/>
      <w:pPr>
        <w:ind w:left="720" w:hanging="360"/>
      </w:pPr>
    </w:lvl>
    <w:lvl w:ilvl="1" w:tplc="14735872" w:tentative="1">
      <w:start w:val="1"/>
      <w:numFmt w:val="lowerLetter"/>
      <w:lvlText w:val="%2."/>
      <w:lvlJc w:val="left"/>
      <w:pPr>
        <w:ind w:left="1440" w:hanging="360"/>
      </w:pPr>
    </w:lvl>
    <w:lvl w:ilvl="2" w:tplc="14735872" w:tentative="1">
      <w:start w:val="1"/>
      <w:numFmt w:val="lowerRoman"/>
      <w:lvlText w:val="%3."/>
      <w:lvlJc w:val="right"/>
      <w:pPr>
        <w:ind w:left="2160" w:hanging="180"/>
      </w:pPr>
    </w:lvl>
    <w:lvl w:ilvl="3" w:tplc="14735872" w:tentative="1">
      <w:start w:val="1"/>
      <w:numFmt w:val="decimal"/>
      <w:lvlText w:val="%4."/>
      <w:lvlJc w:val="left"/>
      <w:pPr>
        <w:ind w:left="2880" w:hanging="360"/>
      </w:pPr>
    </w:lvl>
    <w:lvl w:ilvl="4" w:tplc="14735872" w:tentative="1">
      <w:start w:val="1"/>
      <w:numFmt w:val="lowerLetter"/>
      <w:lvlText w:val="%5."/>
      <w:lvlJc w:val="left"/>
      <w:pPr>
        <w:ind w:left="3600" w:hanging="360"/>
      </w:pPr>
    </w:lvl>
    <w:lvl w:ilvl="5" w:tplc="14735872" w:tentative="1">
      <w:start w:val="1"/>
      <w:numFmt w:val="lowerRoman"/>
      <w:lvlText w:val="%6."/>
      <w:lvlJc w:val="right"/>
      <w:pPr>
        <w:ind w:left="4320" w:hanging="180"/>
      </w:pPr>
    </w:lvl>
    <w:lvl w:ilvl="6" w:tplc="14735872" w:tentative="1">
      <w:start w:val="1"/>
      <w:numFmt w:val="decimal"/>
      <w:lvlText w:val="%7."/>
      <w:lvlJc w:val="left"/>
      <w:pPr>
        <w:ind w:left="5040" w:hanging="360"/>
      </w:pPr>
    </w:lvl>
    <w:lvl w:ilvl="7" w:tplc="14735872" w:tentative="1">
      <w:start w:val="1"/>
      <w:numFmt w:val="lowerLetter"/>
      <w:lvlText w:val="%8."/>
      <w:lvlJc w:val="left"/>
      <w:pPr>
        <w:ind w:left="5760" w:hanging="360"/>
      </w:pPr>
    </w:lvl>
    <w:lvl w:ilvl="8" w:tplc="1473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6">
    <w:multiLevelType w:val="hybridMultilevel"/>
    <w:lvl w:ilvl="0" w:tplc="65135049">
      <w:start w:val="1"/>
      <w:numFmt w:val="decimal"/>
      <w:lvlText w:val="%1."/>
      <w:lvlJc w:val="left"/>
      <w:pPr>
        <w:ind w:left="720" w:hanging="360"/>
      </w:pPr>
    </w:lvl>
    <w:lvl w:ilvl="1" w:tplc="65135049" w:tentative="1">
      <w:start w:val="1"/>
      <w:numFmt w:val="lowerLetter"/>
      <w:lvlText w:val="%2."/>
      <w:lvlJc w:val="left"/>
      <w:pPr>
        <w:ind w:left="1440" w:hanging="360"/>
      </w:pPr>
    </w:lvl>
    <w:lvl w:ilvl="2" w:tplc="65135049" w:tentative="1">
      <w:start w:val="1"/>
      <w:numFmt w:val="lowerRoman"/>
      <w:lvlText w:val="%3."/>
      <w:lvlJc w:val="right"/>
      <w:pPr>
        <w:ind w:left="2160" w:hanging="180"/>
      </w:pPr>
    </w:lvl>
    <w:lvl w:ilvl="3" w:tplc="65135049" w:tentative="1">
      <w:start w:val="1"/>
      <w:numFmt w:val="decimal"/>
      <w:lvlText w:val="%4."/>
      <w:lvlJc w:val="left"/>
      <w:pPr>
        <w:ind w:left="2880" w:hanging="360"/>
      </w:pPr>
    </w:lvl>
    <w:lvl w:ilvl="4" w:tplc="65135049" w:tentative="1">
      <w:start w:val="1"/>
      <w:numFmt w:val="lowerLetter"/>
      <w:lvlText w:val="%5."/>
      <w:lvlJc w:val="left"/>
      <w:pPr>
        <w:ind w:left="3600" w:hanging="360"/>
      </w:pPr>
    </w:lvl>
    <w:lvl w:ilvl="5" w:tplc="65135049" w:tentative="1">
      <w:start w:val="1"/>
      <w:numFmt w:val="lowerRoman"/>
      <w:lvlText w:val="%6."/>
      <w:lvlJc w:val="right"/>
      <w:pPr>
        <w:ind w:left="4320" w:hanging="180"/>
      </w:pPr>
    </w:lvl>
    <w:lvl w:ilvl="6" w:tplc="65135049" w:tentative="1">
      <w:start w:val="1"/>
      <w:numFmt w:val="decimal"/>
      <w:lvlText w:val="%7."/>
      <w:lvlJc w:val="left"/>
      <w:pPr>
        <w:ind w:left="5040" w:hanging="360"/>
      </w:pPr>
    </w:lvl>
    <w:lvl w:ilvl="7" w:tplc="65135049" w:tentative="1">
      <w:start w:val="1"/>
      <w:numFmt w:val="lowerLetter"/>
      <w:lvlText w:val="%8."/>
      <w:lvlJc w:val="left"/>
      <w:pPr>
        <w:ind w:left="5760" w:hanging="360"/>
      </w:pPr>
    </w:lvl>
    <w:lvl w:ilvl="8" w:tplc="6513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5">
    <w:multiLevelType w:val="hybridMultilevel"/>
    <w:lvl w:ilvl="0" w:tplc="90778998">
      <w:start w:val="1"/>
      <w:numFmt w:val="decimal"/>
      <w:lvlText w:val="%1."/>
      <w:lvlJc w:val="left"/>
      <w:pPr>
        <w:ind w:left="720" w:hanging="360"/>
      </w:pPr>
    </w:lvl>
    <w:lvl w:ilvl="1" w:tplc="90778998" w:tentative="1">
      <w:start w:val="1"/>
      <w:numFmt w:val="lowerLetter"/>
      <w:lvlText w:val="%2."/>
      <w:lvlJc w:val="left"/>
      <w:pPr>
        <w:ind w:left="1440" w:hanging="360"/>
      </w:pPr>
    </w:lvl>
    <w:lvl w:ilvl="2" w:tplc="90778998" w:tentative="1">
      <w:start w:val="1"/>
      <w:numFmt w:val="lowerRoman"/>
      <w:lvlText w:val="%3."/>
      <w:lvlJc w:val="right"/>
      <w:pPr>
        <w:ind w:left="2160" w:hanging="180"/>
      </w:pPr>
    </w:lvl>
    <w:lvl w:ilvl="3" w:tplc="90778998" w:tentative="1">
      <w:start w:val="1"/>
      <w:numFmt w:val="decimal"/>
      <w:lvlText w:val="%4."/>
      <w:lvlJc w:val="left"/>
      <w:pPr>
        <w:ind w:left="2880" w:hanging="360"/>
      </w:pPr>
    </w:lvl>
    <w:lvl w:ilvl="4" w:tplc="90778998" w:tentative="1">
      <w:start w:val="1"/>
      <w:numFmt w:val="lowerLetter"/>
      <w:lvlText w:val="%5."/>
      <w:lvlJc w:val="left"/>
      <w:pPr>
        <w:ind w:left="3600" w:hanging="360"/>
      </w:pPr>
    </w:lvl>
    <w:lvl w:ilvl="5" w:tplc="90778998" w:tentative="1">
      <w:start w:val="1"/>
      <w:numFmt w:val="lowerRoman"/>
      <w:lvlText w:val="%6."/>
      <w:lvlJc w:val="right"/>
      <w:pPr>
        <w:ind w:left="4320" w:hanging="180"/>
      </w:pPr>
    </w:lvl>
    <w:lvl w:ilvl="6" w:tplc="90778998" w:tentative="1">
      <w:start w:val="1"/>
      <w:numFmt w:val="decimal"/>
      <w:lvlText w:val="%7."/>
      <w:lvlJc w:val="left"/>
      <w:pPr>
        <w:ind w:left="5040" w:hanging="360"/>
      </w:pPr>
    </w:lvl>
    <w:lvl w:ilvl="7" w:tplc="90778998" w:tentative="1">
      <w:start w:val="1"/>
      <w:numFmt w:val="lowerLetter"/>
      <w:lvlText w:val="%8."/>
      <w:lvlJc w:val="left"/>
      <w:pPr>
        <w:ind w:left="5760" w:hanging="360"/>
      </w:pPr>
    </w:lvl>
    <w:lvl w:ilvl="8" w:tplc="9077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4">
    <w:multiLevelType w:val="hybridMultilevel"/>
    <w:lvl w:ilvl="0" w:tplc="58605862">
      <w:start w:val="1"/>
      <w:numFmt w:val="decimal"/>
      <w:lvlText w:val="%1."/>
      <w:lvlJc w:val="left"/>
      <w:pPr>
        <w:ind w:left="720" w:hanging="360"/>
      </w:pPr>
    </w:lvl>
    <w:lvl w:ilvl="1" w:tplc="58605862" w:tentative="1">
      <w:start w:val="1"/>
      <w:numFmt w:val="lowerLetter"/>
      <w:lvlText w:val="%2."/>
      <w:lvlJc w:val="left"/>
      <w:pPr>
        <w:ind w:left="1440" w:hanging="360"/>
      </w:pPr>
    </w:lvl>
    <w:lvl w:ilvl="2" w:tplc="58605862" w:tentative="1">
      <w:start w:val="1"/>
      <w:numFmt w:val="lowerRoman"/>
      <w:lvlText w:val="%3."/>
      <w:lvlJc w:val="right"/>
      <w:pPr>
        <w:ind w:left="2160" w:hanging="180"/>
      </w:pPr>
    </w:lvl>
    <w:lvl w:ilvl="3" w:tplc="58605862" w:tentative="1">
      <w:start w:val="1"/>
      <w:numFmt w:val="decimal"/>
      <w:lvlText w:val="%4."/>
      <w:lvlJc w:val="left"/>
      <w:pPr>
        <w:ind w:left="2880" w:hanging="360"/>
      </w:pPr>
    </w:lvl>
    <w:lvl w:ilvl="4" w:tplc="58605862" w:tentative="1">
      <w:start w:val="1"/>
      <w:numFmt w:val="lowerLetter"/>
      <w:lvlText w:val="%5."/>
      <w:lvlJc w:val="left"/>
      <w:pPr>
        <w:ind w:left="3600" w:hanging="360"/>
      </w:pPr>
    </w:lvl>
    <w:lvl w:ilvl="5" w:tplc="58605862" w:tentative="1">
      <w:start w:val="1"/>
      <w:numFmt w:val="lowerRoman"/>
      <w:lvlText w:val="%6."/>
      <w:lvlJc w:val="right"/>
      <w:pPr>
        <w:ind w:left="4320" w:hanging="180"/>
      </w:pPr>
    </w:lvl>
    <w:lvl w:ilvl="6" w:tplc="58605862" w:tentative="1">
      <w:start w:val="1"/>
      <w:numFmt w:val="decimal"/>
      <w:lvlText w:val="%7."/>
      <w:lvlJc w:val="left"/>
      <w:pPr>
        <w:ind w:left="5040" w:hanging="360"/>
      </w:pPr>
    </w:lvl>
    <w:lvl w:ilvl="7" w:tplc="58605862" w:tentative="1">
      <w:start w:val="1"/>
      <w:numFmt w:val="lowerLetter"/>
      <w:lvlText w:val="%8."/>
      <w:lvlJc w:val="left"/>
      <w:pPr>
        <w:ind w:left="5760" w:hanging="360"/>
      </w:pPr>
    </w:lvl>
    <w:lvl w:ilvl="8" w:tplc="5860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3">
    <w:multiLevelType w:val="hybridMultilevel"/>
    <w:lvl w:ilvl="0" w:tplc="33260696">
      <w:start w:val="1"/>
      <w:numFmt w:val="decimal"/>
      <w:lvlText w:val="%1."/>
      <w:lvlJc w:val="left"/>
      <w:pPr>
        <w:ind w:left="720" w:hanging="360"/>
      </w:pPr>
    </w:lvl>
    <w:lvl w:ilvl="1" w:tplc="33260696" w:tentative="1">
      <w:start w:val="1"/>
      <w:numFmt w:val="lowerLetter"/>
      <w:lvlText w:val="%2."/>
      <w:lvlJc w:val="left"/>
      <w:pPr>
        <w:ind w:left="1440" w:hanging="360"/>
      </w:pPr>
    </w:lvl>
    <w:lvl w:ilvl="2" w:tplc="33260696" w:tentative="1">
      <w:start w:val="1"/>
      <w:numFmt w:val="lowerRoman"/>
      <w:lvlText w:val="%3."/>
      <w:lvlJc w:val="right"/>
      <w:pPr>
        <w:ind w:left="2160" w:hanging="180"/>
      </w:pPr>
    </w:lvl>
    <w:lvl w:ilvl="3" w:tplc="33260696" w:tentative="1">
      <w:start w:val="1"/>
      <w:numFmt w:val="decimal"/>
      <w:lvlText w:val="%4."/>
      <w:lvlJc w:val="left"/>
      <w:pPr>
        <w:ind w:left="2880" w:hanging="360"/>
      </w:pPr>
    </w:lvl>
    <w:lvl w:ilvl="4" w:tplc="33260696" w:tentative="1">
      <w:start w:val="1"/>
      <w:numFmt w:val="lowerLetter"/>
      <w:lvlText w:val="%5."/>
      <w:lvlJc w:val="left"/>
      <w:pPr>
        <w:ind w:left="3600" w:hanging="360"/>
      </w:pPr>
    </w:lvl>
    <w:lvl w:ilvl="5" w:tplc="33260696" w:tentative="1">
      <w:start w:val="1"/>
      <w:numFmt w:val="lowerRoman"/>
      <w:lvlText w:val="%6."/>
      <w:lvlJc w:val="right"/>
      <w:pPr>
        <w:ind w:left="4320" w:hanging="180"/>
      </w:pPr>
    </w:lvl>
    <w:lvl w:ilvl="6" w:tplc="33260696" w:tentative="1">
      <w:start w:val="1"/>
      <w:numFmt w:val="decimal"/>
      <w:lvlText w:val="%7."/>
      <w:lvlJc w:val="left"/>
      <w:pPr>
        <w:ind w:left="5040" w:hanging="360"/>
      </w:pPr>
    </w:lvl>
    <w:lvl w:ilvl="7" w:tplc="33260696" w:tentative="1">
      <w:start w:val="1"/>
      <w:numFmt w:val="lowerLetter"/>
      <w:lvlText w:val="%8."/>
      <w:lvlJc w:val="left"/>
      <w:pPr>
        <w:ind w:left="5760" w:hanging="360"/>
      </w:pPr>
    </w:lvl>
    <w:lvl w:ilvl="8" w:tplc="3326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2">
    <w:multiLevelType w:val="hybridMultilevel"/>
    <w:lvl w:ilvl="0" w:tplc="70568688">
      <w:start w:val="1"/>
      <w:numFmt w:val="decimal"/>
      <w:lvlText w:val="%1."/>
      <w:lvlJc w:val="left"/>
      <w:pPr>
        <w:ind w:left="720" w:hanging="360"/>
      </w:pPr>
    </w:lvl>
    <w:lvl w:ilvl="1" w:tplc="70568688" w:tentative="1">
      <w:start w:val="1"/>
      <w:numFmt w:val="lowerLetter"/>
      <w:lvlText w:val="%2."/>
      <w:lvlJc w:val="left"/>
      <w:pPr>
        <w:ind w:left="1440" w:hanging="360"/>
      </w:pPr>
    </w:lvl>
    <w:lvl w:ilvl="2" w:tplc="70568688" w:tentative="1">
      <w:start w:val="1"/>
      <w:numFmt w:val="lowerRoman"/>
      <w:lvlText w:val="%3."/>
      <w:lvlJc w:val="right"/>
      <w:pPr>
        <w:ind w:left="2160" w:hanging="180"/>
      </w:pPr>
    </w:lvl>
    <w:lvl w:ilvl="3" w:tplc="70568688" w:tentative="1">
      <w:start w:val="1"/>
      <w:numFmt w:val="decimal"/>
      <w:lvlText w:val="%4."/>
      <w:lvlJc w:val="left"/>
      <w:pPr>
        <w:ind w:left="2880" w:hanging="360"/>
      </w:pPr>
    </w:lvl>
    <w:lvl w:ilvl="4" w:tplc="70568688" w:tentative="1">
      <w:start w:val="1"/>
      <w:numFmt w:val="lowerLetter"/>
      <w:lvlText w:val="%5."/>
      <w:lvlJc w:val="left"/>
      <w:pPr>
        <w:ind w:left="3600" w:hanging="360"/>
      </w:pPr>
    </w:lvl>
    <w:lvl w:ilvl="5" w:tplc="70568688" w:tentative="1">
      <w:start w:val="1"/>
      <w:numFmt w:val="lowerRoman"/>
      <w:lvlText w:val="%6."/>
      <w:lvlJc w:val="right"/>
      <w:pPr>
        <w:ind w:left="4320" w:hanging="180"/>
      </w:pPr>
    </w:lvl>
    <w:lvl w:ilvl="6" w:tplc="70568688" w:tentative="1">
      <w:start w:val="1"/>
      <w:numFmt w:val="decimal"/>
      <w:lvlText w:val="%7."/>
      <w:lvlJc w:val="left"/>
      <w:pPr>
        <w:ind w:left="5040" w:hanging="360"/>
      </w:pPr>
    </w:lvl>
    <w:lvl w:ilvl="7" w:tplc="70568688" w:tentative="1">
      <w:start w:val="1"/>
      <w:numFmt w:val="lowerLetter"/>
      <w:lvlText w:val="%8."/>
      <w:lvlJc w:val="left"/>
      <w:pPr>
        <w:ind w:left="5760" w:hanging="360"/>
      </w:pPr>
    </w:lvl>
    <w:lvl w:ilvl="8" w:tplc="7056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1">
    <w:multiLevelType w:val="hybridMultilevel"/>
    <w:lvl w:ilvl="0" w:tplc="32014590">
      <w:start w:val="1"/>
      <w:numFmt w:val="decimal"/>
      <w:lvlText w:val="%1."/>
      <w:lvlJc w:val="left"/>
      <w:pPr>
        <w:ind w:left="720" w:hanging="360"/>
      </w:pPr>
    </w:lvl>
    <w:lvl w:ilvl="1" w:tplc="32014590" w:tentative="1">
      <w:start w:val="1"/>
      <w:numFmt w:val="lowerLetter"/>
      <w:lvlText w:val="%2."/>
      <w:lvlJc w:val="left"/>
      <w:pPr>
        <w:ind w:left="1440" w:hanging="360"/>
      </w:pPr>
    </w:lvl>
    <w:lvl w:ilvl="2" w:tplc="32014590" w:tentative="1">
      <w:start w:val="1"/>
      <w:numFmt w:val="lowerRoman"/>
      <w:lvlText w:val="%3."/>
      <w:lvlJc w:val="right"/>
      <w:pPr>
        <w:ind w:left="2160" w:hanging="180"/>
      </w:pPr>
    </w:lvl>
    <w:lvl w:ilvl="3" w:tplc="32014590" w:tentative="1">
      <w:start w:val="1"/>
      <w:numFmt w:val="decimal"/>
      <w:lvlText w:val="%4."/>
      <w:lvlJc w:val="left"/>
      <w:pPr>
        <w:ind w:left="2880" w:hanging="360"/>
      </w:pPr>
    </w:lvl>
    <w:lvl w:ilvl="4" w:tplc="32014590" w:tentative="1">
      <w:start w:val="1"/>
      <w:numFmt w:val="lowerLetter"/>
      <w:lvlText w:val="%5."/>
      <w:lvlJc w:val="left"/>
      <w:pPr>
        <w:ind w:left="3600" w:hanging="360"/>
      </w:pPr>
    </w:lvl>
    <w:lvl w:ilvl="5" w:tplc="32014590" w:tentative="1">
      <w:start w:val="1"/>
      <w:numFmt w:val="lowerRoman"/>
      <w:lvlText w:val="%6."/>
      <w:lvlJc w:val="right"/>
      <w:pPr>
        <w:ind w:left="4320" w:hanging="180"/>
      </w:pPr>
    </w:lvl>
    <w:lvl w:ilvl="6" w:tplc="32014590" w:tentative="1">
      <w:start w:val="1"/>
      <w:numFmt w:val="decimal"/>
      <w:lvlText w:val="%7."/>
      <w:lvlJc w:val="left"/>
      <w:pPr>
        <w:ind w:left="5040" w:hanging="360"/>
      </w:pPr>
    </w:lvl>
    <w:lvl w:ilvl="7" w:tplc="32014590" w:tentative="1">
      <w:start w:val="1"/>
      <w:numFmt w:val="lowerLetter"/>
      <w:lvlText w:val="%8."/>
      <w:lvlJc w:val="left"/>
      <w:pPr>
        <w:ind w:left="5760" w:hanging="360"/>
      </w:pPr>
    </w:lvl>
    <w:lvl w:ilvl="8" w:tplc="3201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0">
    <w:multiLevelType w:val="hybridMultilevel"/>
    <w:lvl w:ilvl="0" w:tplc="86571384">
      <w:start w:val="1"/>
      <w:numFmt w:val="decimal"/>
      <w:lvlText w:val="%1."/>
      <w:lvlJc w:val="left"/>
      <w:pPr>
        <w:ind w:left="720" w:hanging="360"/>
      </w:pPr>
    </w:lvl>
    <w:lvl w:ilvl="1" w:tplc="86571384" w:tentative="1">
      <w:start w:val="1"/>
      <w:numFmt w:val="lowerLetter"/>
      <w:lvlText w:val="%2."/>
      <w:lvlJc w:val="left"/>
      <w:pPr>
        <w:ind w:left="1440" w:hanging="360"/>
      </w:pPr>
    </w:lvl>
    <w:lvl w:ilvl="2" w:tplc="86571384" w:tentative="1">
      <w:start w:val="1"/>
      <w:numFmt w:val="lowerRoman"/>
      <w:lvlText w:val="%3."/>
      <w:lvlJc w:val="right"/>
      <w:pPr>
        <w:ind w:left="2160" w:hanging="180"/>
      </w:pPr>
    </w:lvl>
    <w:lvl w:ilvl="3" w:tplc="86571384" w:tentative="1">
      <w:start w:val="1"/>
      <w:numFmt w:val="decimal"/>
      <w:lvlText w:val="%4."/>
      <w:lvlJc w:val="left"/>
      <w:pPr>
        <w:ind w:left="2880" w:hanging="360"/>
      </w:pPr>
    </w:lvl>
    <w:lvl w:ilvl="4" w:tplc="86571384" w:tentative="1">
      <w:start w:val="1"/>
      <w:numFmt w:val="lowerLetter"/>
      <w:lvlText w:val="%5."/>
      <w:lvlJc w:val="left"/>
      <w:pPr>
        <w:ind w:left="3600" w:hanging="360"/>
      </w:pPr>
    </w:lvl>
    <w:lvl w:ilvl="5" w:tplc="86571384" w:tentative="1">
      <w:start w:val="1"/>
      <w:numFmt w:val="lowerRoman"/>
      <w:lvlText w:val="%6."/>
      <w:lvlJc w:val="right"/>
      <w:pPr>
        <w:ind w:left="4320" w:hanging="180"/>
      </w:pPr>
    </w:lvl>
    <w:lvl w:ilvl="6" w:tplc="86571384" w:tentative="1">
      <w:start w:val="1"/>
      <w:numFmt w:val="decimal"/>
      <w:lvlText w:val="%7."/>
      <w:lvlJc w:val="left"/>
      <w:pPr>
        <w:ind w:left="5040" w:hanging="360"/>
      </w:pPr>
    </w:lvl>
    <w:lvl w:ilvl="7" w:tplc="86571384" w:tentative="1">
      <w:start w:val="1"/>
      <w:numFmt w:val="lowerLetter"/>
      <w:lvlText w:val="%8."/>
      <w:lvlJc w:val="left"/>
      <w:pPr>
        <w:ind w:left="5760" w:hanging="360"/>
      </w:pPr>
    </w:lvl>
    <w:lvl w:ilvl="8" w:tplc="8657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9">
    <w:multiLevelType w:val="hybridMultilevel"/>
    <w:lvl w:ilvl="0" w:tplc="13501701">
      <w:start w:val="1"/>
      <w:numFmt w:val="decimal"/>
      <w:lvlText w:val="%1."/>
      <w:lvlJc w:val="left"/>
      <w:pPr>
        <w:ind w:left="720" w:hanging="360"/>
      </w:pPr>
    </w:lvl>
    <w:lvl w:ilvl="1" w:tplc="13501701" w:tentative="1">
      <w:start w:val="1"/>
      <w:numFmt w:val="lowerLetter"/>
      <w:lvlText w:val="%2."/>
      <w:lvlJc w:val="left"/>
      <w:pPr>
        <w:ind w:left="1440" w:hanging="360"/>
      </w:pPr>
    </w:lvl>
    <w:lvl w:ilvl="2" w:tplc="13501701" w:tentative="1">
      <w:start w:val="1"/>
      <w:numFmt w:val="lowerRoman"/>
      <w:lvlText w:val="%3."/>
      <w:lvlJc w:val="right"/>
      <w:pPr>
        <w:ind w:left="2160" w:hanging="180"/>
      </w:pPr>
    </w:lvl>
    <w:lvl w:ilvl="3" w:tplc="13501701" w:tentative="1">
      <w:start w:val="1"/>
      <w:numFmt w:val="decimal"/>
      <w:lvlText w:val="%4."/>
      <w:lvlJc w:val="left"/>
      <w:pPr>
        <w:ind w:left="2880" w:hanging="360"/>
      </w:pPr>
    </w:lvl>
    <w:lvl w:ilvl="4" w:tplc="13501701" w:tentative="1">
      <w:start w:val="1"/>
      <w:numFmt w:val="lowerLetter"/>
      <w:lvlText w:val="%5."/>
      <w:lvlJc w:val="left"/>
      <w:pPr>
        <w:ind w:left="3600" w:hanging="360"/>
      </w:pPr>
    </w:lvl>
    <w:lvl w:ilvl="5" w:tplc="13501701" w:tentative="1">
      <w:start w:val="1"/>
      <w:numFmt w:val="lowerRoman"/>
      <w:lvlText w:val="%6."/>
      <w:lvlJc w:val="right"/>
      <w:pPr>
        <w:ind w:left="4320" w:hanging="180"/>
      </w:pPr>
    </w:lvl>
    <w:lvl w:ilvl="6" w:tplc="13501701" w:tentative="1">
      <w:start w:val="1"/>
      <w:numFmt w:val="decimal"/>
      <w:lvlText w:val="%7."/>
      <w:lvlJc w:val="left"/>
      <w:pPr>
        <w:ind w:left="5040" w:hanging="360"/>
      </w:pPr>
    </w:lvl>
    <w:lvl w:ilvl="7" w:tplc="13501701" w:tentative="1">
      <w:start w:val="1"/>
      <w:numFmt w:val="lowerLetter"/>
      <w:lvlText w:val="%8."/>
      <w:lvlJc w:val="left"/>
      <w:pPr>
        <w:ind w:left="5760" w:hanging="360"/>
      </w:pPr>
    </w:lvl>
    <w:lvl w:ilvl="8" w:tplc="1350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8">
    <w:multiLevelType w:val="hybridMultilevel"/>
    <w:lvl w:ilvl="0" w:tplc="92500298">
      <w:start w:val="1"/>
      <w:numFmt w:val="decimal"/>
      <w:lvlText w:val="%1."/>
      <w:lvlJc w:val="left"/>
      <w:pPr>
        <w:ind w:left="720" w:hanging="360"/>
      </w:pPr>
    </w:lvl>
    <w:lvl w:ilvl="1" w:tplc="92500298" w:tentative="1">
      <w:start w:val="1"/>
      <w:numFmt w:val="lowerLetter"/>
      <w:lvlText w:val="%2."/>
      <w:lvlJc w:val="left"/>
      <w:pPr>
        <w:ind w:left="1440" w:hanging="360"/>
      </w:pPr>
    </w:lvl>
    <w:lvl w:ilvl="2" w:tplc="92500298" w:tentative="1">
      <w:start w:val="1"/>
      <w:numFmt w:val="lowerRoman"/>
      <w:lvlText w:val="%3."/>
      <w:lvlJc w:val="right"/>
      <w:pPr>
        <w:ind w:left="2160" w:hanging="180"/>
      </w:pPr>
    </w:lvl>
    <w:lvl w:ilvl="3" w:tplc="92500298" w:tentative="1">
      <w:start w:val="1"/>
      <w:numFmt w:val="decimal"/>
      <w:lvlText w:val="%4."/>
      <w:lvlJc w:val="left"/>
      <w:pPr>
        <w:ind w:left="2880" w:hanging="360"/>
      </w:pPr>
    </w:lvl>
    <w:lvl w:ilvl="4" w:tplc="92500298" w:tentative="1">
      <w:start w:val="1"/>
      <w:numFmt w:val="lowerLetter"/>
      <w:lvlText w:val="%5."/>
      <w:lvlJc w:val="left"/>
      <w:pPr>
        <w:ind w:left="3600" w:hanging="360"/>
      </w:pPr>
    </w:lvl>
    <w:lvl w:ilvl="5" w:tplc="92500298" w:tentative="1">
      <w:start w:val="1"/>
      <w:numFmt w:val="lowerRoman"/>
      <w:lvlText w:val="%6."/>
      <w:lvlJc w:val="right"/>
      <w:pPr>
        <w:ind w:left="4320" w:hanging="180"/>
      </w:pPr>
    </w:lvl>
    <w:lvl w:ilvl="6" w:tplc="92500298" w:tentative="1">
      <w:start w:val="1"/>
      <w:numFmt w:val="decimal"/>
      <w:lvlText w:val="%7."/>
      <w:lvlJc w:val="left"/>
      <w:pPr>
        <w:ind w:left="5040" w:hanging="360"/>
      </w:pPr>
    </w:lvl>
    <w:lvl w:ilvl="7" w:tplc="92500298" w:tentative="1">
      <w:start w:val="1"/>
      <w:numFmt w:val="lowerLetter"/>
      <w:lvlText w:val="%8."/>
      <w:lvlJc w:val="left"/>
      <w:pPr>
        <w:ind w:left="5760" w:hanging="360"/>
      </w:pPr>
    </w:lvl>
    <w:lvl w:ilvl="8" w:tplc="9250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7">
    <w:multiLevelType w:val="hybridMultilevel"/>
    <w:lvl w:ilvl="0" w:tplc="88789166">
      <w:start w:val="1"/>
      <w:numFmt w:val="decimal"/>
      <w:lvlText w:val="%1."/>
      <w:lvlJc w:val="left"/>
      <w:pPr>
        <w:ind w:left="720" w:hanging="360"/>
      </w:pPr>
    </w:lvl>
    <w:lvl w:ilvl="1" w:tplc="88789166" w:tentative="1">
      <w:start w:val="1"/>
      <w:numFmt w:val="lowerLetter"/>
      <w:lvlText w:val="%2."/>
      <w:lvlJc w:val="left"/>
      <w:pPr>
        <w:ind w:left="1440" w:hanging="360"/>
      </w:pPr>
    </w:lvl>
    <w:lvl w:ilvl="2" w:tplc="88789166" w:tentative="1">
      <w:start w:val="1"/>
      <w:numFmt w:val="lowerRoman"/>
      <w:lvlText w:val="%3."/>
      <w:lvlJc w:val="right"/>
      <w:pPr>
        <w:ind w:left="2160" w:hanging="180"/>
      </w:pPr>
    </w:lvl>
    <w:lvl w:ilvl="3" w:tplc="88789166" w:tentative="1">
      <w:start w:val="1"/>
      <w:numFmt w:val="decimal"/>
      <w:lvlText w:val="%4."/>
      <w:lvlJc w:val="left"/>
      <w:pPr>
        <w:ind w:left="2880" w:hanging="360"/>
      </w:pPr>
    </w:lvl>
    <w:lvl w:ilvl="4" w:tplc="88789166" w:tentative="1">
      <w:start w:val="1"/>
      <w:numFmt w:val="lowerLetter"/>
      <w:lvlText w:val="%5."/>
      <w:lvlJc w:val="left"/>
      <w:pPr>
        <w:ind w:left="3600" w:hanging="360"/>
      </w:pPr>
    </w:lvl>
    <w:lvl w:ilvl="5" w:tplc="88789166" w:tentative="1">
      <w:start w:val="1"/>
      <w:numFmt w:val="lowerRoman"/>
      <w:lvlText w:val="%6."/>
      <w:lvlJc w:val="right"/>
      <w:pPr>
        <w:ind w:left="4320" w:hanging="180"/>
      </w:pPr>
    </w:lvl>
    <w:lvl w:ilvl="6" w:tplc="88789166" w:tentative="1">
      <w:start w:val="1"/>
      <w:numFmt w:val="decimal"/>
      <w:lvlText w:val="%7."/>
      <w:lvlJc w:val="left"/>
      <w:pPr>
        <w:ind w:left="5040" w:hanging="360"/>
      </w:pPr>
    </w:lvl>
    <w:lvl w:ilvl="7" w:tplc="88789166" w:tentative="1">
      <w:start w:val="1"/>
      <w:numFmt w:val="lowerLetter"/>
      <w:lvlText w:val="%8."/>
      <w:lvlJc w:val="left"/>
      <w:pPr>
        <w:ind w:left="5760" w:hanging="360"/>
      </w:pPr>
    </w:lvl>
    <w:lvl w:ilvl="8" w:tplc="8878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6">
    <w:multiLevelType w:val="hybridMultilevel"/>
    <w:lvl w:ilvl="0" w:tplc="59579352">
      <w:start w:val="1"/>
      <w:numFmt w:val="decimal"/>
      <w:lvlText w:val="%1."/>
      <w:lvlJc w:val="left"/>
      <w:pPr>
        <w:ind w:left="720" w:hanging="360"/>
      </w:pPr>
    </w:lvl>
    <w:lvl w:ilvl="1" w:tplc="59579352" w:tentative="1">
      <w:start w:val="1"/>
      <w:numFmt w:val="lowerLetter"/>
      <w:lvlText w:val="%2."/>
      <w:lvlJc w:val="left"/>
      <w:pPr>
        <w:ind w:left="1440" w:hanging="360"/>
      </w:pPr>
    </w:lvl>
    <w:lvl w:ilvl="2" w:tplc="59579352" w:tentative="1">
      <w:start w:val="1"/>
      <w:numFmt w:val="lowerRoman"/>
      <w:lvlText w:val="%3."/>
      <w:lvlJc w:val="right"/>
      <w:pPr>
        <w:ind w:left="2160" w:hanging="180"/>
      </w:pPr>
    </w:lvl>
    <w:lvl w:ilvl="3" w:tplc="59579352" w:tentative="1">
      <w:start w:val="1"/>
      <w:numFmt w:val="decimal"/>
      <w:lvlText w:val="%4."/>
      <w:lvlJc w:val="left"/>
      <w:pPr>
        <w:ind w:left="2880" w:hanging="360"/>
      </w:pPr>
    </w:lvl>
    <w:lvl w:ilvl="4" w:tplc="59579352" w:tentative="1">
      <w:start w:val="1"/>
      <w:numFmt w:val="lowerLetter"/>
      <w:lvlText w:val="%5."/>
      <w:lvlJc w:val="left"/>
      <w:pPr>
        <w:ind w:left="3600" w:hanging="360"/>
      </w:pPr>
    </w:lvl>
    <w:lvl w:ilvl="5" w:tplc="59579352" w:tentative="1">
      <w:start w:val="1"/>
      <w:numFmt w:val="lowerRoman"/>
      <w:lvlText w:val="%6."/>
      <w:lvlJc w:val="right"/>
      <w:pPr>
        <w:ind w:left="4320" w:hanging="180"/>
      </w:pPr>
    </w:lvl>
    <w:lvl w:ilvl="6" w:tplc="59579352" w:tentative="1">
      <w:start w:val="1"/>
      <w:numFmt w:val="decimal"/>
      <w:lvlText w:val="%7."/>
      <w:lvlJc w:val="left"/>
      <w:pPr>
        <w:ind w:left="5040" w:hanging="360"/>
      </w:pPr>
    </w:lvl>
    <w:lvl w:ilvl="7" w:tplc="59579352" w:tentative="1">
      <w:start w:val="1"/>
      <w:numFmt w:val="lowerLetter"/>
      <w:lvlText w:val="%8."/>
      <w:lvlJc w:val="left"/>
      <w:pPr>
        <w:ind w:left="5760" w:hanging="360"/>
      </w:pPr>
    </w:lvl>
    <w:lvl w:ilvl="8" w:tplc="5957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5">
    <w:multiLevelType w:val="hybridMultilevel"/>
    <w:lvl w:ilvl="0" w:tplc="86698682">
      <w:start w:val="1"/>
      <w:numFmt w:val="decimal"/>
      <w:lvlText w:val="%1."/>
      <w:lvlJc w:val="left"/>
      <w:pPr>
        <w:ind w:left="720" w:hanging="360"/>
      </w:pPr>
    </w:lvl>
    <w:lvl w:ilvl="1" w:tplc="86698682" w:tentative="1">
      <w:start w:val="1"/>
      <w:numFmt w:val="lowerLetter"/>
      <w:lvlText w:val="%2."/>
      <w:lvlJc w:val="left"/>
      <w:pPr>
        <w:ind w:left="1440" w:hanging="360"/>
      </w:pPr>
    </w:lvl>
    <w:lvl w:ilvl="2" w:tplc="86698682" w:tentative="1">
      <w:start w:val="1"/>
      <w:numFmt w:val="lowerRoman"/>
      <w:lvlText w:val="%3."/>
      <w:lvlJc w:val="right"/>
      <w:pPr>
        <w:ind w:left="2160" w:hanging="180"/>
      </w:pPr>
    </w:lvl>
    <w:lvl w:ilvl="3" w:tplc="86698682" w:tentative="1">
      <w:start w:val="1"/>
      <w:numFmt w:val="decimal"/>
      <w:lvlText w:val="%4."/>
      <w:lvlJc w:val="left"/>
      <w:pPr>
        <w:ind w:left="2880" w:hanging="360"/>
      </w:pPr>
    </w:lvl>
    <w:lvl w:ilvl="4" w:tplc="86698682" w:tentative="1">
      <w:start w:val="1"/>
      <w:numFmt w:val="lowerLetter"/>
      <w:lvlText w:val="%5."/>
      <w:lvlJc w:val="left"/>
      <w:pPr>
        <w:ind w:left="3600" w:hanging="360"/>
      </w:pPr>
    </w:lvl>
    <w:lvl w:ilvl="5" w:tplc="86698682" w:tentative="1">
      <w:start w:val="1"/>
      <w:numFmt w:val="lowerRoman"/>
      <w:lvlText w:val="%6."/>
      <w:lvlJc w:val="right"/>
      <w:pPr>
        <w:ind w:left="4320" w:hanging="180"/>
      </w:pPr>
    </w:lvl>
    <w:lvl w:ilvl="6" w:tplc="86698682" w:tentative="1">
      <w:start w:val="1"/>
      <w:numFmt w:val="decimal"/>
      <w:lvlText w:val="%7."/>
      <w:lvlJc w:val="left"/>
      <w:pPr>
        <w:ind w:left="5040" w:hanging="360"/>
      </w:pPr>
    </w:lvl>
    <w:lvl w:ilvl="7" w:tplc="86698682" w:tentative="1">
      <w:start w:val="1"/>
      <w:numFmt w:val="lowerLetter"/>
      <w:lvlText w:val="%8."/>
      <w:lvlJc w:val="left"/>
      <w:pPr>
        <w:ind w:left="5760" w:hanging="360"/>
      </w:pPr>
    </w:lvl>
    <w:lvl w:ilvl="8" w:tplc="8669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4">
    <w:multiLevelType w:val="hybridMultilevel"/>
    <w:lvl w:ilvl="0" w:tplc="25438694">
      <w:start w:val="1"/>
      <w:numFmt w:val="decimal"/>
      <w:lvlText w:val="%1."/>
      <w:lvlJc w:val="left"/>
      <w:pPr>
        <w:ind w:left="720" w:hanging="360"/>
      </w:pPr>
    </w:lvl>
    <w:lvl w:ilvl="1" w:tplc="25438694" w:tentative="1">
      <w:start w:val="1"/>
      <w:numFmt w:val="lowerLetter"/>
      <w:lvlText w:val="%2."/>
      <w:lvlJc w:val="left"/>
      <w:pPr>
        <w:ind w:left="1440" w:hanging="360"/>
      </w:pPr>
    </w:lvl>
    <w:lvl w:ilvl="2" w:tplc="25438694" w:tentative="1">
      <w:start w:val="1"/>
      <w:numFmt w:val="lowerRoman"/>
      <w:lvlText w:val="%3."/>
      <w:lvlJc w:val="right"/>
      <w:pPr>
        <w:ind w:left="2160" w:hanging="180"/>
      </w:pPr>
    </w:lvl>
    <w:lvl w:ilvl="3" w:tplc="25438694" w:tentative="1">
      <w:start w:val="1"/>
      <w:numFmt w:val="decimal"/>
      <w:lvlText w:val="%4."/>
      <w:lvlJc w:val="left"/>
      <w:pPr>
        <w:ind w:left="2880" w:hanging="360"/>
      </w:pPr>
    </w:lvl>
    <w:lvl w:ilvl="4" w:tplc="25438694" w:tentative="1">
      <w:start w:val="1"/>
      <w:numFmt w:val="lowerLetter"/>
      <w:lvlText w:val="%5."/>
      <w:lvlJc w:val="left"/>
      <w:pPr>
        <w:ind w:left="3600" w:hanging="360"/>
      </w:pPr>
    </w:lvl>
    <w:lvl w:ilvl="5" w:tplc="25438694" w:tentative="1">
      <w:start w:val="1"/>
      <w:numFmt w:val="lowerRoman"/>
      <w:lvlText w:val="%6."/>
      <w:lvlJc w:val="right"/>
      <w:pPr>
        <w:ind w:left="4320" w:hanging="180"/>
      </w:pPr>
    </w:lvl>
    <w:lvl w:ilvl="6" w:tplc="25438694" w:tentative="1">
      <w:start w:val="1"/>
      <w:numFmt w:val="decimal"/>
      <w:lvlText w:val="%7."/>
      <w:lvlJc w:val="left"/>
      <w:pPr>
        <w:ind w:left="5040" w:hanging="360"/>
      </w:pPr>
    </w:lvl>
    <w:lvl w:ilvl="7" w:tplc="25438694" w:tentative="1">
      <w:start w:val="1"/>
      <w:numFmt w:val="lowerLetter"/>
      <w:lvlText w:val="%8."/>
      <w:lvlJc w:val="left"/>
      <w:pPr>
        <w:ind w:left="5760" w:hanging="360"/>
      </w:pPr>
    </w:lvl>
    <w:lvl w:ilvl="8" w:tplc="25438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3">
    <w:multiLevelType w:val="hybridMultilevel"/>
    <w:lvl w:ilvl="0" w:tplc="45167924">
      <w:start w:val="1"/>
      <w:numFmt w:val="decimal"/>
      <w:lvlText w:val="%1."/>
      <w:lvlJc w:val="left"/>
      <w:pPr>
        <w:ind w:left="720" w:hanging="360"/>
      </w:pPr>
    </w:lvl>
    <w:lvl w:ilvl="1" w:tplc="45167924" w:tentative="1">
      <w:start w:val="1"/>
      <w:numFmt w:val="lowerLetter"/>
      <w:lvlText w:val="%2."/>
      <w:lvlJc w:val="left"/>
      <w:pPr>
        <w:ind w:left="1440" w:hanging="360"/>
      </w:pPr>
    </w:lvl>
    <w:lvl w:ilvl="2" w:tplc="45167924" w:tentative="1">
      <w:start w:val="1"/>
      <w:numFmt w:val="lowerRoman"/>
      <w:lvlText w:val="%3."/>
      <w:lvlJc w:val="right"/>
      <w:pPr>
        <w:ind w:left="2160" w:hanging="180"/>
      </w:pPr>
    </w:lvl>
    <w:lvl w:ilvl="3" w:tplc="45167924" w:tentative="1">
      <w:start w:val="1"/>
      <w:numFmt w:val="decimal"/>
      <w:lvlText w:val="%4."/>
      <w:lvlJc w:val="left"/>
      <w:pPr>
        <w:ind w:left="2880" w:hanging="360"/>
      </w:pPr>
    </w:lvl>
    <w:lvl w:ilvl="4" w:tplc="45167924" w:tentative="1">
      <w:start w:val="1"/>
      <w:numFmt w:val="lowerLetter"/>
      <w:lvlText w:val="%5."/>
      <w:lvlJc w:val="left"/>
      <w:pPr>
        <w:ind w:left="3600" w:hanging="360"/>
      </w:pPr>
    </w:lvl>
    <w:lvl w:ilvl="5" w:tplc="45167924" w:tentative="1">
      <w:start w:val="1"/>
      <w:numFmt w:val="lowerRoman"/>
      <w:lvlText w:val="%6."/>
      <w:lvlJc w:val="right"/>
      <w:pPr>
        <w:ind w:left="4320" w:hanging="180"/>
      </w:pPr>
    </w:lvl>
    <w:lvl w:ilvl="6" w:tplc="45167924" w:tentative="1">
      <w:start w:val="1"/>
      <w:numFmt w:val="decimal"/>
      <w:lvlText w:val="%7."/>
      <w:lvlJc w:val="left"/>
      <w:pPr>
        <w:ind w:left="5040" w:hanging="360"/>
      </w:pPr>
    </w:lvl>
    <w:lvl w:ilvl="7" w:tplc="45167924" w:tentative="1">
      <w:start w:val="1"/>
      <w:numFmt w:val="lowerLetter"/>
      <w:lvlText w:val="%8."/>
      <w:lvlJc w:val="left"/>
      <w:pPr>
        <w:ind w:left="5760" w:hanging="360"/>
      </w:pPr>
    </w:lvl>
    <w:lvl w:ilvl="8" w:tplc="45167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2">
    <w:multiLevelType w:val="hybridMultilevel"/>
    <w:lvl w:ilvl="0" w:tplc="81264610">
      <w:start w:val="1"/>
      <w:numFmt w:val="decimal"/>
      <w:lvlText w:val="%1."/>
      <w:lvlJc w:val="left"/>
      <w:pPr>
        <w:ind w:left="720" w:hanging="360"/>
      </w:pPr>
    </w:lvl>
    <w:lvl w:ilvl="1" w:tplc="81264610" w:tentative="1">
      <w:start w:val="1"/>
      <w:numFmt w:val="lowerLetter"/>
      <w:lvlText w:val="%2."/>
      <w:lvlJc w:val="left"/>
      <w:pPr>
        <w:ind w:left="1440" w:hanging="360"/>
      </w:pPr>
    </w:lvl>
    <w:lvl w:ilvl="2" w:tplc="81264610" w:tentative="1">
      <w:start w:val="1"/>
      <w:numFmt w:val="lowerRoman"/>
      <w:lvlText w:val="%3."/>
      <w:lvlJc w:val="right"/>
      <w:pPr>
        <w:ind w:left="2160" w:hanging="180"/>
      </w:pPr>
    </w:lvl>
    <w:lvl w:ilvl="3" w:tplc="81264610" w:tentative="1">
      <w:start w:val="1"/>
      <w:numFmt w:val="decimal"/>
      <w:lvlText w:val="%4."/>
      <w:lvlJc w:val="left"/>
      <w:pPr>
        <w:ind w:left="2880" w:hanging="360"/>
      </w:pPr>
    </w:lvl>
    <w:lvl w:ilvl="4" w:tplc="81264610" w:tentative="1">
      <w:start w:val="1"/>
      <w:numFmt w:val="lowerLetter"/>
      <w:lvlText w:val="%5."/>
      <w:lvlJc w:val="left"/>
      <w:pPr>
        <w:ind w:left="3600" w:hanging="360"/>
      </w:pPr>
    </w:lvl>
    <w:lvl w:ilvl="5" w:tplc="81264610" w:tentative="1">
      <w:start w:val="1"/>
      <w:numFmt w:val="lowerRoman"/>
      <w:lvlText w:val="%6."/>
      <w:lvlJc w:val="right"/>
      <w:pPr>
        <w:ind w:left="4320" w:hanging="180"/>
      </w:pPr>
    </w:lvl>
    <w:lvl w:ilvl="6" w:tplc="81264610" w:tentative="1">
      <w:start w:val="1"/>
      <w:numFmt w:val="decimal"/>
      <w:lvlText w:val="%7."/>
      <w:lvlJc w:val="left"/>
      <w:pPr>
        <w:ind w:left="5040" w:hanging="360"/>
      </w:pPr>
    </w:lvl>
    <w:lvl w:ilvl="7" w:tplc="81264610" w:tentative="1">
      <w:start w:val="1"/>
      <w:numFmt w:val="lowerLetter"/>
      <w:lvlText w:val="%8."/>
      <w:lvlJc w:val="left"/>
      <w:pPr>
        <w:ind w:left="5760" w:hanging="360"/>
      </w:pPr>
    </w:lvl>
    <w:lvl w:ilvl="8" w:tplc="8126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1">
    <w:multiLevelType w:val="hybridMultilevel"/>
    <w:lvl w:ilvl="0" w:tplc="63869581">
      <w:start w:val="1"/>
      <w:numFmt w:val="decimal"/>
      <w:lvlText w:val="%1."/>
      <w:lvlJc w:val="left"/>
      <w:pPr>
        <w:ind w:left="720" w:hanging="360"/>
      </w:pPr>
    </w:lvl>
    <w:lvl w:ilvl="1" w:tplc="63869581" w:tentative="1">
      <w:start w:val="1"/>
      <w:numFmt w:val="lowerLetter"/>
      <w:lvlText w:val="%2."/>
      <w:lvlJc w:val="left"/>
      <w:pPr>
        <w:ind w:left="1440" w:hanging="360"/>
      </w:pPr>
    </w:lvl>
    <w:lvl w:ilvl="2" w:tplc="63869581" w:tentative="1">
      <w:start w:val="1"/>
      <w:numFmt w:val="lowerRoman"/>
      <w:lvlText w:val="%3."/>
      <w:lvlJc w:val="right"/>
      <w:pPr>
        <w:ind w:left="2160" w:hanging="180"/>
      </w:pPr>
    </w:lvl>
    <w:lvl w:ilvl="3" w:tplc="63869581" w:tentative="1">
      <w:start w:val="1"/>
      <w:numFmt w:val="decimal"/>
      <w:lvlText w:val="%4."/>
      <w:lvlJc w:val="left"/>
      <w:pPr>
        <w:ind w:left="2880" w:hanging="360"/>
      </w:pPr>
    </w:lvl>
    <w:lvl w:ilvl="4" w:tplc="63869581" w:tentative="1">
      <w:start w:val="1"/>
      <w:numFmt w:val="lowerLetter"/>
      <w:lvlText w:val="%5."/>
      <w:lvlJc w:val="left"/>
      <w:pPr>
        <w:ind w:left="3600" w:hanging="360"/>
      </w:pPr>
    </w:lvl>
    <w:lvl w:ilvl="5" w:tplc="63869581" w:tentative="1">
      <w:start w:val="1"/>
      <w:numFmt w:val="lowerRoman"/>
      <w:lvlText w:val="%6."/>
      <w:lvlJc w:val="right"/>
      <w:pPr>
        <w:ind w:left="4320" w:hanging="180"/>
      </w:pPr>
    </w:lvl>
    <w:lvl w:ilvl="6" w:tplc="63869581" w:tentative="1">
      <w:start w:val="1"/>
      <w:numFmt w:val="decimal"/>
      <w:lvlText w:val="%7."/>
      <w:lvlJc w:val="left"/>
      <w:pPr>
        <w:ind w:left="5040" w:hanging="360"/>
      </w:pPr>
    </w:lvl>
    <w:lvl w:ilvl="7" w:tplc="63869581" w:tentative="1">
      <w:start w:val="1"/>
      <w:numFmt w:val="lowerLetter"/>
      <w:lvlText w:val="%8."/>
      <w:lvlJc w:val="left"/>
      <w:pPr>
        <w:ind w:left="5760" w:hanging="360"/>
      </w:pPr>
    </w:lvl>
    <w:lvl w:ilvl="8" w:tplc="63869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0">
    <w:multiLevelType w:val="hybridMultilevel"/>
    <w:lvl w:ilvl="0" w:tplc="40694479">
      <w:start w:val="1"/>
      <w:numFmt w:val="decimal"/>
      <w:lvlText w:val="%1."/>
      <w:lvlJc w:val="left"/>
      <w:pPr>
        <w:ind w:left="720" w:hanging="360"/>
      </w:pPr>
    </w:lvl>
    <w:lvl w:ilvl="1" w:tplc="40694479" w:tentative="1">
      <w:start w:val="1"/>
      <w:numFmt w:val="lowerLetter"/>
      <w:lvlText w:val="%2."/>
      <w:lvlJc w:val="left"/>
      <w:pPr>
        <w:ind w:left="1440" w:hanging="360"/>
      </w:pPr>
    </w:lvl>
    <w:lvl w:ilvl="2" w:tplc="40694479" w:tentative="1">
      <w:start w:val="1"/>
      <w:numFmt w:val="lowerRoman"/>
      <w:lvlText w:val="%3."/>
      <w:lvlJc w:val="right"/>
      <w:pPr>
        <w:ind w:left="2160" w:hanging="180"/>
      </w:pPr>
    </w:lvl>
    <w:lvl w:ilvl="3" w:tplc="40694479" w:tentative="1">
      <w:start w:val="1"/>
      <w:numFmt w:val="decimal"/>
      <w:lvlText w:val="%4."/>
      <w:lvlJc w:val="left"/>
      <w:pPr>
        <w:ind w:left="2880" w:hanging="360"/>
      </w:pPr>
    </w:lvl>
    <w:lvl w:ilvl="4" w:tplc="40694479" w:tentative="1">
      <w:start w:val="1"/>
      <w:numFmt w:val="lowerLetter"/>
      <w:lvlText w:val="%5."/>
      <w:lvlJc w:val="left"/>
      <w:pPr>
        <w:ind w:left="3600" w:hanging="360"/>
      </w:pPr>
    </w:lvl>
    <w:lvl w:ilvl="5" w:tplc="40694479" w:tentative="1">
      <w:start w:val="1"/>
      <w:numFmt w:val="lowerRoman"/>
      <w:lvlText w:val="%6."/>
      <w:lvlJc w:val="right"/>
      <w:pPr>
        <w:ind w:left="4320" w:hanging="180"/>
      </w:pPr>
    </w:lvl>
    <w:lvl w:ilvl="6" w:tplc="40694479" w:tentative="1">
      <w:start w:val="1"/>
      <w:numFmt w:val="decimal"/>
      <w:lvlText w:val="%7."/>
      <w:lvlJc w:val="left"/>
      <w:pPr>
        <w:ind w:left="5040" w:hanging="360"/>
      </w:pPr>
    </w:lvl>
    <w:lvl w:ilvl="7" w:tplc="40694479" w:tentative="1">
      <w:start w:val="1"/>
      <w:numFmt w:val="lowerLetter"/>
      <w:lvlText w:val="%8."/>
      <w:lvlJc w:val="left"/>
      <w:pPr>
        <w:ind w:left="5760" w:hanging="360"/>
      </w:pPr>
    </w:lvl>
    <w:lvl w:ilvl="8" w:tplc="4069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9">
    <w:multiLevelType w:val="hybridMultilevel"/>
    <w:lvl w:ilvl="0" w:tplc="98404202">
      <w:start w:val="1"/>
      <w:numFmt w:val="decimal"/>
      <w:lvlText w:val="%1."/>
      <w:lvlJc w:val="left"/>
      <w:pPr>
        <w:ind w:left="720" w:hanging="360"/>
      </w:pPr>
    </w:lvl>
    <w:lvl w:ilvl="1" w:tplc="98404202" w:tentative="1">
      <w:start w:val="1"/>
      <w:numFmt w:val="lowerLetter"/>
      <w:lvlText w:val="%2."/>
      <w:lvlJc w:val="left"/>
      <w:pPr>
        <w:ind w:left="1440" w:hanging="360"/>
      </w:pPr>
    </w:lvl>
    <w:lvl w:ilvl="2" w:tplc="98404202" w:tentative="1">
      <w:start w:val="1"/>
      <w:numFmt w:val="lowerRoman"/>
      <w:lvlText w:val="%3."/>
      <w:lvlJc w:val="right"/>
      <w:pPr>
        <w:ind w:left="2160" w:hanging="180"/>
      </w:pPr>
    </w:lvl>
    <w:lvl w:ilvl="3" w:tplc="98404202" w:tentative="1">
      <w:start w:val="1"/>
      <w:numFmt w:val="decimal"/>
      <w:lvlText w:val="%4."/>
      <w:lvlJc w:val="left"/>
      <w:pPr>
        <w:ind w:left="2880" w:hanging="360"/>
      </w:pPr>
    </w:lvl>
    <w:lvl w:ilvl="4" w:tplc="98404202" w:tentative="1">
      <w:start w:val="1"/>
      <w:numFmt w:val="lowerLetter"/>
      <w:lvlText w:val="%5."/>
      <w:lvlJc w:val="left"/>
      <w:pPr>
        <w:ind w:left="3600" w:hanging="360"/>
      </w:pPr>
    </w:lvl>
    <w:lvl w:ilvl="5" w:tplc="98404202" w:tentative="1">
      <w:start w:val="1"/>
      <w:numFmt w:val="lowerRoman"/>
      <w:lvlText w:val="%6."/>
      <w:lvlJc w:val="right"/>
      <w:pPr>
        <w:ind w:left="4320" w:hanging="180"/>
      </w:pPr>
    </w:lvl>
    <w:lvl w:ilvl="6" w:tplc="98404202" w:tentative="1">
      <w:start w:val="1"/>
      <w:numFmt w:val="decimal"/>
      <w:lvlText w:val="%7."/>
      <w:lvlJc w:val="left"/>
      <w:pPr>
        <w:ind w:left="5040" w:hanging="360"/>
      </w:pPr>
    </w:lvl>
    <w:lvl w:ilvl="7" w:tplc="98404202" w:tentative="1">
      <w:start w:val="1"/>
      <w:numFmt w:val="lowerLetter"/>
      <w:lvlText w:val="%8."/>
      <w:lvlJc w:val="left"/>
      <w:pPr>
        <w:ind w:left="5760" w:hanging="360"/>
      </w:pPr>
    </w:lvl>
    <w:lvl w:ilvl="8" w:tplc="9840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8">
    <w:multiLevelType w:val="hybridMultilevel"/>
    <w:lvl w:ilvl="0" w:tplc="95664380">
      <w:start w:val="1"/>
      <w:numFmt w:val="decimal"/>
      <w:lvlText w:val="%1."/>
      <w:lvlJc w:val="left"/>
      <w:pPr>
        <w:ind w:left="720" w:hanging="360"/>
      </w:pPr>
    </w:lvl>
    <w:lvl w:ilvl="1" w:tplc="95664380" w:tentative="1">
      <w:start w:val="1"/>
      <w:numFmt w:val="lowerLetter"/>
      <w:lvlText w:val="%2."/>
      <w:lvlJc w:val="left"/>
      <w:pPr>
        <w:ind w:left="1440" w:hanging="360"/>
      </w:pPr>
    </w:lvl>
    <w:lvl w:ilvl="2" w:tplc="95664380" w:tentative="1">
      <w:start w:val="1"/>
      <w:numFmt w:val="lowerRoman"/>
      <w:lvlText w:val="%3."/>
      <w:lvlJc w:val="right"/>
      <w:pPr>
        <w:ind w:left="2160" w:hanging="180"/>
      </w:pPr>
    </w:lvl>
    <w:lvl w:ilvl="3" w:tplc="95664380" w:tentative="1">
      <w:start w:val="1"/>
      <w:numFmt w:val="decimal"/>
      <w:lvlText w:val="%4."/>
      <w:lvlJc w:val="left"/>
      <w:pPr>
        <w:ind w:left="2880" w:hanging="360"/>
      </w:pPr>
    </w:lvl>
    <w:lvl w:ilvl="4" w:tplc="95664380" w:tentative="1">
      <w:start w:val="1"/>
      <w:numFmt w:val="lowerLetter"/>
      <w:lvlText w:val="%5."/>
      <w:lvlJc w:val="left"/>
      <w:pPr>
        <w:ind w:left="3600" w:hanging="360"/>
      </w:pPr>
    </w:lvl>
    <w:lvl w:ilvl="5" w:tplc="95664380" w:tentative="1">
      <w:start w:val="1"/>
      <w:numFmt w:val="lowerRoman"/>
      <w:lvlText w:val="%6."/>
      <w:lvlJc w:val="right"/>
      <w:pPr>
        <w:ind w:left="4320" w:hanging="180"/>
      </w:pPr>
    </w:lvl>
    <w:lvl w:ilvl="6" w:tplc="95664380" w:tentative="1">
      <w:start w:val="1"/>
      <w:numFmt w:val="decimal"/>
      <w:lvlText w:val="%7."/>
      <w:lvlJc w:val="left"/>
      <w:pPr>
        <w:ind w:left="5040" w:hanging="360"/>
      </w:pPr>
    </w:lvl>
    <w:lvl w:ilvl="7" w:tplc="95664380" w:tentative="1">
      <w:start w:val="1"/>
      <w:numFmt w:val="lowerLetter"/>
      <w:lvlText w:val="%8."/>
      <w:lvlJc w:val="left"/>
      <w:pPr>
        <w:ind w:left="5760" w:hanging="360"/>
      </w:pPr>
    </w:lvl>
    <w:lvl w:ilvl="8" w:tplc="9566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7">
    <w:multiLevelType w:val="hybridMultilevel"/>
    <w:lvl w:ilvl="0" w:tplc="66146459">
      <w:start w:val="1"/>
      <w:numFmt w:val="decimal"/>
      <w:lvlText w:val="%1."/>
      <w:lvlJc w:val="left"/>
      <w:pPr>
        <w:ind w:left="720" w:hanging="360"/>
      </w:pPr>
    </w:lvl>
    <w:lvl w:ilvl="1" w:tplc="66146459" w:tentative="1">
      <w:start w:val="1"/>
      <w:numFmt w:val="lowerLetter"/>
      <w:lvlText w:val="%2."/>
      <w:lvlJc w:val="left"/>
      <w:pPr>
        <w:ind w:left="1440" w:hanging="360"/>
      </w:pPr>
    </w:lvl>
    <w:lvl w:ilvl="2" w:tplc="66146459" w:tentative="1">
      <w:start w:val="1"/>
      <w:numFmt w:val="lowerRoman"/>
      <w:lvlText w:val="%3."/>
      <w:lvlJc w:val="right"/>
      <w:pPr>
        <w:ind w:left="2160" w:hanging="180"/>
      </w:pPr>
    </w:lvl>
    <w:lvl w:ilvl="3" w:tplc="66146459" w:tentative="1">
      <w:start w:val="1"/>
      <w:numFmt w:val="decimal"/>
      <w:lvlText w:val="%4."/>
      <w:lvlJc w:val="left"/>
      <w:pPr>
        <w:ind w:left="2880" w:hanging="360"/>
      </w:pPr>
    </w:lvl>
    <w:lvl w:ilvl="4" w:tplc="66146459" w:tentative="1">
      <w:start w:val="1"/>
      <w:numFmt w:val="lowerLetter"/>
      <w:lvlText w:val="%5."/>
      <w:lvlJc w:val="left"/>
      <w:pPr>
        <w:ind w:left="3600" w:hanging="360"/>
      </w:pPr>
    </w:lvl>
    <w:lvl w:ilvl="5" w:tplc="66146459" w:tentative="1">
      <w:start w:val="1"/>
      <w:numFmt w:val="lowerRoman"/>
      <w:lvlText w:val="%6."/>
      <w:lvlJc w:val="right"/>
      <w:pPr>
        <w:ind w:left="4320" w:hanging="180"/>
      </w:pPr>
    </w:lvl>
    <w:lvl w:ilvl="6" w:tplc="66146459" w:tentative="1">
      <w:start w:val="1"/>
      <w:numFmt w:val="decimal"/>
      <w:lvlText w:val="%7."/>
      <w:lvlJc w:val="left"/>
      <w:pPr>
        <w:ind w:left="5040" w:hanging="360"/>
      </w:pPr>
    </w:lvl>
    <w:lvl w:ilvl="7" w:tplc="66146459" w:tentative="1">
      <w:start w:val="1"/>
      <w:numFmt w:val="lowerLetter"/>
      <w:lvlText w:val="%8."/>
      <w:lvlJc w:val="left"/>
      <w:pPr>
        <w:ind w:left="5760" w:hanging="360"/>
      </w:pPr>
    </w:lvl>
    <w:lvl w:ilvl="8" w:tplc="66146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6">
    <w:multiLevelType w:val="hybridMultilevel"/>
    <w:lvl w:ilvl="0" w:tplc="33071569">
      <w:start w:val="1"/>
      <w:numFmt w:val="decimal"/>
      <w:lvlText w:val="%1."/>
      <w:lvlJc w:val="left"/>
      <w:pPr>
        <w:ind w:left="720" w:hanging="360"/>
      </w:pPr>
    </w:lvl>
    <w:lvl w:ilvl="1" w:tplc="33071569" w:tentative="1">
      <w:start w:val="1"/>
      <w:numFmt w:val="lowerLetter"/>
      <w:lvlText w:val="%2."/>
      <w:lvlJc w:val="left"/>
      <w:pPr>
        <w:ind w:left="1440" w:hanging="360"/>
      </w:pPr>
    </w:lvl>
    <w:lvl w:ilvl="2" w:tplc="33071569" w:tentative="1">
      <w:start w:val="1"/>
      <w:numFmt w:val="lowerRoman"/>
      <w:lvlText w:val="%3."/>
      <w:lvlJc w:val="right"/>
      <w:pPr>
        <w:ind w:left="2160" w:hanging="180"/>
      </w:pPr>
    </w:lvl>
    <w:lvl w:ilvl="3" w:tplc="33071569" w:tentative="1">
      <w:start w:val="1"/>
      <w:numFmt w:val="decimal"/>
      <w:lvlText w:val="%4."/>
      <w:lvlJc w:val="left"/>
      <w:pPr>
        <w:ind w:left="2880" w:hanging="360"/>
      </w:pPr>
    </w:lvl>
    <w:lvl w:ilvl="4" w:tplc="33071569" w:tentative="1">
      <w:start w:val="1"/>
      <w:numFmt w:val="lowerLetter"/>
      <w:lvlText w:val="%5."/>
      <w:lvlJc w:val="left"/>
      <w:pPr>
        <w:ind w:left="3600" w:hanging="360"/>
      </w:pPr>
    </w:lvl>
    <w:lvl w:ilvl="5" w:tplc="33071569" w:tentative="1">
      <w:start w:val="1"/>
      <w:numFmt w:val="lowerRoman"/>
      <w:lvlText w:val="%6."/>
      <w:lvlJc w:val="right"/>
      <w:pPr>
        <w:ind w:left="4320" w:hanging="180"/>
      </w:pPr>
    </w:lvl>
    <w:lvl w:ilvl="6" w:tplc="33071569" w:tentative="1">
      <w:start w:val="1"/>
      <w:numFmt w:val="decimal"/>
      <w:lvlText w:val="%7."/>
      <w:lvlJc w:val="left"/>
      <w:pPr>
        <w:ind w:left="5040" w:hanging="360"/>
      </w:pPr>
    </w:lvl>
    <w:lvl w:ilvl="7" w:tplc="33071569" w:tentative="1">
      <w:start w:val="1"/>
      <w:numFmt w:val="lowerLetter"/>
      <w:lvlText w:val="%8."/>
      <w:lvlJc w:val="left"/>
      <w:pPr>
        <w:ind w:left="5760" w:hanging="360"/>
      </w:pPr>
    </w:lvl>
    <w:lvl w:ilvl="8" w:tplc="3307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5">
    <w:multiLevelType w:val="hybridMultilevel"/>
    <w:lvl w:ilvl="0" w:tplc="74602555">
      <w:start w:val="1"/>
      <w:numFmt w:val="decimal"/>
      <w:lvlText w:val="%1."/>
      <w:lvlJc w:val="left"/>
      <w:pPr>
        <w:ind w:left="720" w:hanging="360"/>
      </w:pPr>
    </w:lvl>
    <w:lvl w:ilvl="1" w:tplc="74602555" w:tentative="1">
      <w:start w:val="1"/>
      <w:numFmt w:val="lowerLetter"/>
      <w:lvlText w:val="%2."/>
      <w:lvlJc w:val="left"/>
      <w:pPr>
        <w:ind w:left="1440" w:hanging="360"/>
      </w:pPr>
    </w:lvl>
    <w:lvl w:ilvl="2" w:tplc="74602555" w:tentative="1">
      <w:start w:val="1"/>
      <w:numFmt w:val="lowerRoman"/>
      <w:lvlText w:val="%3."/>
      <w:lvlJc w:val="right"/>
      <w:pPr>
        <w:ind w:left="2160" w:hanging="180"/>
      </w:pPr>
    </w:lvl>
    <w:lvl w:ilvl="3" w:tplc="74602555" w:tentative="1">
      <w:start w:val="1"/>
      <w:numFmt w:val="decimal"/>
      <w:lvlText w:val="%4."/>
      <w:lvlJc w:val="left"/>
      <w:pPr>
        <w:ind w:left="2880" w:hanging="360"/>
      </w:pPr>
    </w:lvl>
    <w:lvl w:ilvl="4" w:tplc="74602555" w:tentative="1">
      <w:start w:val="1"/>
      <w:numFmt w:val="lowerLetter"/>
      <w:lvlText w:val="%5."/>
      <w:lvlJc w:val="left"/>
      <w:pPr>
        <w:ind w:left="3600" w:hanging="360"/>
      </w:pPr>
    </w:lvl>
    <w:lvl w:ilvl="5" w:tplc="74602555" w:tentative="1">
      <w:start w:val="1"/>
      <w:numFmt w:val="lowerRoman"/>
      <w:lvlText w:val="%6."/>
      <w:lvlJc w:val="right"/>
      <w:pPr>
        <w:ind w:left="4320" w:hanging="180"/>
      </w:pPr>
    </w:lvl>
    <w:lvl w:ilvl="6" w:tplc="74602555" w:tentative="1">
      <w:start w:val="1"/>
      <w:numFmt w:val="decimal"/>
      <w:lvlText w:val="%7."/>
      <w:lvlJc w:val="left"/>
      <w:pPr>
        <w:ind w:left="5040" w:hanging="360"/>
      </w:pPr>
    </w:lvl>
    <w:lvl w:ilvl="7" w:tplc="74602555" w:tentative="1">
      <w:start w:val="1"/>
      <w:numFmt w:val="lowerLetter"/>
      <w:lvlText w:val="%8."/>
      <w:lvlJc w:val="left"/>
      <w:pPr>
        <w:ind w:left="5760" w:hanging="360"/>
      </w:pPr>
    </w:lvl>
    <w:lvl w:ilvl="8" w:tplc="7460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4">
    <w:multiLevelType w:val="hybridMultilevel"/>
    <w:lvl w:ilvl="0" w:tplc="63099445">
      <w:start w:val="1"/>
      <w:numFmt w:val="decimal"/>
      <w:lvlText w:val="%1."/>
      <w:lvlJc w:val="left"/>
      <w:pPr>
        <w:ind w:left="720" w:hanging="360"/>
      </w:pPr>
    </w:lvl>
    <w:lvl w:ilvl="1" w:tplc="63099445" w:tentative="1">
      <w:start w:val="1"/>
      <w:numFmt w:val="lowerLetter"/>
      <w:lvlText w:val="%2."/>
      <w:lvlJc w:val="left"/>
      <w:pPr>
        <w:ind w:left="1440" w:hanging="360"/>
      </w:pPr>
    </w:lvl>
    <w:lvl w:ilvl="2" w:tplc="63099445" w:tentative="1">
      <w:start w:val="1"/>
      <w:numFmt w:val="lowerRoman"/>
      <w:lvlText w:val="%3."/>
      <w:lvlJc w:val="right"/>
      <w:pPr>
        <w:ind w:left="2160" w:hanging="180"/>
      </w:pPr>
    </w:lvl>
    <w:lvl w:ilvl="3" w:tplc="63099445" w:tentative="1">
      <w:start w:val="1"/>
      <w:numFmt w:val="decimal"/>
      <w:lvlText w:val="%4."/>
      <w:lvlJc w:val="left"/>
      <w:pPr>
        <w:ind w:left="2880" w:hanging="360"/>
      </w:pPr>
    </w:lvl>
    <w:lvl w:ilvl="4" w:tplc="63099445" w:tentative="1">
      <w:start w:val="1"/>
      <w:numFmt w:val="lowerLetter"/>
      <w:lvlText w:val="%5."/>
      <w:lvlJc w:val="left"/>
      <w:pPr>
        <w:ind w:left="3600" w:hanging="360"/>
      </w:pPr>
    </w:lvl>
    <w:lvl w:ilvl="5" w:tplc="63099445" w:tentative="1">
      <w:start w:val="1"/>
      <w:numFmt w:val="lowerRoman"/>
      <w:lvlText w:val="%6."/>
      <w:lvlJc w:val="right"/>
      <w:pPr>
        <w:ind w:left="4320" w:hanging="180"/>
      </w:pPr>
    </w:lvl>
    <w:lvl w:ilvl="6" w:tplc="63099445" w:tentative="1">
      <w:start w:val="1"/>
      <w:numFmt w:val="decimal"/>
      <w:lvlText w:val="%7."/>
      <w:lvlJc w:val="left"/>
      <w:pPr>
        <w:ind w:left="5040" w:hanging="360"/>
      </w:pPr>
    </w:lvl>
    <w:lvl w:ilvl="7" w:tplc="63099445" w:tentative="1">
      <w:start w:val="1"/>
      <w:numFmt w:val="lowerLetter"/>
      <w:lvlText w:val="%8."/>
      <w:lvlJc w:val="left"/>
      <w:pPr>
        <w:ind w:left="5760" w:hanging="360"/>
      </w:pPr>
    </w:lvl>
    <w:lvl w:ilvl="8" w:tplc="6309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3">
    <w:multiLevelType w:val="hybridMultilevel"/>
    <w:lvl w:ilvl="0" w:tplc="59386452">
      <w:start w:val="1"/>
      <w:numFmt w:val="decimal"/>
      <w:lvlText w:val="%1."/>
      <w:lvlJc w:val="left"/>
      <w:pPr>
        <w:ind w:left="720" w:hanging="360"/>
      </w:pPr>
    </w:lvl>
    <w:lvl w:ilvl="1" w:tplc="59386452" w:tentative="1">
      <w:start w:val="1"/>
      <w:numFmt w:val="lowerLetter"/>
      <w:lvlText w:val="%2."/>
      <w:lvlJc w:val="left"/>
      <w:pPr>
        <w:ind w:left="1440" w:hanging="360"/>
      </w:pPr>
    </w:lvl>
    <w:lvl w:ilvl="2" w:tplc="59386452" w:tentative="1">
      <w:start w:val="1"/>
      <w:numFmt w:val="lowerRoman"/>
      <w:lvlText w:val="%3."/>
      <w:lvlJc w:val="right"/>
      <w:pPr>
        <w:ind w:left="2160" w:hanging="180"/>
      </w:pPr>
    </w:lvl>
    <w:lvl w:ilvl="3" w:tplc="59386452" w:tentative="1">
      <w:start w:val="1"/>
      <w:numFmt w:val="decimal"/>
      <w:lvlText w:val="%4."/>
      <w:lvlJc w:val="left"/>
      <w:pPr>
        <w:ind w:left="2880" w:hanging="360"/>
      </w:pPr>
    </w:lvl>
    <w:lvl w:ilvl="4" w:tplc="59386452" w:tentative="1">
      <w:start w:val="1"/>
      <w:numFmt w:val="lowerLetter"/>
      <w:lvlText w:val="%5."/>
      <w:lvlJc w:val="left"/>
      <w:pPr>
        <w:ind w:left="3600" w:hanging="360"/>
      </w:pPr>
    </w:lvl>
    <w:lvl w:ilvl="5" w:tplc="59386452" w:tentative="1">
      <w:start w:val="1"/>
      <w:numFmt w:val="lowerRoman"/>
      <w:lvlText w:val="%6."/>
      <w:lvlJc w:val="right"/>
      <w:pPr>
        <w:ind w:left="4320" w:hanging="180"/>
      </w:pPr>
    </w:lvl>
    <w:lvl w:ilvl="6" w:tplc="59386452" w:tentative="1">
      <w:start w:val="1"/>
      <w:numFmt w:val="decimal"/>
      <w:lvlText w:val="%7."/>
      <w:lvlJc w:val="left"/>
      <w:pPr>
        <w:ind w:left="5040" w:hanging="360"/>
      </w:pPr>
    </w:lvl>
    <w:lvl w:ilvl="7" w:tplc="59386452" w:tentative="1">
      <w:start w:val="1"/>
      <w:numFmt w:val="lowerLetter"/>
      <w:lvlText w:val="%8."/>
      <w:lvlJc w:val="left"/>
      <w:pPr>
        <w:ind w:left="5760" w:hanging="360"/>
      </w:pPr>
    </w:lvl>
    <w:lvl w:ilvl="8" w:tplc="5938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2">
    <w:multiLevelType w:val="hybridMultilevel"/>
    <w:lvl w:ilvl="0" w:tplc="15921751">
      <w:start w:val="1"/>
      <w:numFmt w:val="decimal"/>
      <w:lvlText w:val="%1."/>
      <w:lvlJc w:val="left"/>
      <w:pPr>
        <w:ind w:left="720" w:hanging="360"/>
      </w:pPr>
    </w:lvl>
    <w:lvl w:ilvl="1" w:tplc="15921751" w:tentative="1">
      <w:start w:val="1"/>
      <w:numFmt w:val="lowerLetter"/>
      <w:lvlText w:val="%2."/>
      <w:lvlJc w:val="left"/>
      <w:pPr>
        <w:ind w:left="1440" w:hanging="360"/>
      </w:pPr>
    </w:lvl>
    <w:lvl w:ilvl="2" w:tplc="15921751" w:tentative="1">
      <w:start w:val="1"/>
      <w:numFmt w:val="lowerRoman"/>
      <w:lvlText w:val="%3."/>
      <w:lvlJc w:val="right"/>
      <w:pPr>
        <w:ind w:left="2160" w:hanging="180"/>
      </w:pPr>
    </w:lvl>
    <w:lvl w:ilvl="3" w:tplc="15921751" w:tentative="1">
      <w:start w:val="1"/>
      <w:numFmt w:val="decimal"/>
      <w:lvlText w:val="%4."/>
      <w:lvlJc w:val="left"/>
      <w:pPr>
        <w:ind w:left="2880" w:hanging="360"/>
      </w:pPr>
    </w:lvl>
    <w:lvl w:ilvl="4" w:tplc="15921751" w:tentative="1">
      <w:start w:val="1"/>
      <w:numFmt w:val="lowerLetter"/>
      <w:lvlText w:val="%5."/>
      <w:lvlJc w:val="left"/>
      <w:pPr>
        <w:ind w:left="3600" w:hanging="360"/>
      </w:pPr>
    </w:lvl>
    <w:lvl w:ilvl="5" w:tplc="15921751" w:tentative="1">
      <w:start w:val="1"/>
      <w:numFmt w:val="lowerRoman"/>
      <w:lvlText w:val="%6."/>
      <w:lvlJc w:val="right"/>
      <w:pPr>
        <w:ind w:left="4320" w:hanging="180"/>
      </w:pPr>
    </w:lvl>
    <w:lvl w:ilvl="6" w:tplc="15921751" w:tentative="1">
      <w:start w:val="1"/>
      <w:numFmt w:val="decimal"/>
      <w:lvlText w:val="%7."/>
      <w:lvlJc w:val="left"/>
      <w:pPr>
        <w:ind w:left="5040" w:hanging="360"/>
      </w:pPr>
    </w:lvl>
    <w:lvl w:ilvl="7" w:tplc="15921751" w:tentative="1">
      <w:start w:val="1"/>
      <w:numFmt w:val="lowerLetter"/>
      <w:lvlText w:val="%8."/>
      <w:lvlJc w:val="left"/>
      <w:pPr>
        <w:ind w:left="5760" w:hanging="360"/>
      </w:pPr>
    </w:lvl>
    <w:lvl w:ilvl="8" w:tplc="1592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1">
    <w:multiLevelType w:val="hybridMultilevel"/>
    <w:lvl w:ilvl="0" w:tplc="91022139">
      <w:start w:val="1"/>
      <w:numFmt w:val="decimal"/>
      <w:lvlText w:val="%1."/>
      <w:lvlJc w:val="left"/>
      <w:pPr>
        <w:ind w:left="720" w:hanging="360"/>
      </w:pPr>
    </w:lvl>
    <w:lvl w:ilvl="1" w:tplc="91022139" w:tentative="1">
      <w:start w:val="1"/>
      <w:numFmt w:val="lowerLetter"/>
      <w:lvlText w:val="%2."/>
      <w:lvlJc w:val="left"/>
      <w:pPr>
        <w:ind w:left="1440" w:hanging="360"/>
      </w:pPr>
    </w:lvl>
    <w:lvl w:ilvl="2" w:tplc="91022139" w:tentative="1">
      <w:start w:val="1"/>
      <w:numFmt w:val="lowerRoman"/>
      <w:lvlText w:val="%3."/>
      <w:lvlJc w:val="right"/>
      <w:pPr>
        <w:ind w:left="2160" w:hanging="180"/>
      </w:pPr>
    </w:lvl>
    <w:lvl w:ilvl="3" w:tplc="91022139" w:tentative="1">
      <w:start w:val="1"/>
      <w:numFmt w:val="decimal"/>
      <w:lvlText w:val="%4."/>
      <w:lvlJc w:val="left"/>
      <w:pPr>
        <w:ind w:left="2880" w:hanging="360"/>
      </w:pPr>
    </w:lvl>
    <w:lvl w:ilvl="4" w:tplc="91022139" w:tentative="1">
      <w:start w:val="1"/>
      <w:numFmt w:val="lowerLetter"/>
      <w:lvlText w:val="%5."/>
      <w:lvlJc w:val="left"/>
      <w:pPr>
        <w:ind w:left="3600" w:hanging="360"/>
      </w:pPr>
    </w:lvl>
    <w:lvl w:ilvl="5" w:tplc="91022139" w:tentative="1">
      <w:start w:val="1"/>
      <w:numFmt w:val="lowerRoman"/>
      <w:lvlText w:val="%6."/>
      <w:lvlJc w:val="right"/>
      <w:pPr>
        <w:ind w:left="4320" w:hanging="180"/>
      </w:pPr>
    </w:lvl>
    <w:lvl w:ilvl="6" w:tplc="91022139" w:tentative="1">
      <w:start w:val="1"/>
      <w:numFmt w:val="decimal"/>
      <w:lvlText w:val="%7."/>
      <w:lvlJc w:val="left"/>
      <w:pPr>
        <w:ind w:left="5040" w:hanging="360"/>
      </w:pPr>
    </w:lvl>
    <w:lvl w:ilvl="7" w:tplc="91022139" w:tentative="1">
      <w:start w:val="1"/>
      <w:numFmt w:val="lowerLetter"/>
      <w:lvlText w:val="%8."/>
      <w:lvlJc w:val="left"/>
      <w:pPr>
        <w:ind w:left="5760" w:hanging="360"/>
      </w:pPr>
    </w:lvl>
    <w:lvl w:ilvl="8" w:tplc="9102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0">
    <w:multiLevelType w:val="hybridMultilevel"/>
    <w:lvl w:ilvl="0" w:tplc="50126347">
      <w:start w:val="1"/>
      <w:numFmt w:val="decimal"/>
      <w:lvlText w:val="%1."/>
      <w:lvlJc w:val="left"/>
      <w:pPr>
        <w:ind w:left="720" w:hanging="360"/>
      </w:pPr>
    </w:lvl>
    <w:lvl w:ilvl="1" w:tplc="50126347" w:tentative="1">
      <w:start w:val="1"/>
      <w:numFmt w:val="lowerLetter"/>
      <w:lvlText w:val="%2."/>
      <w:lvlJc w:val="left"/>
      <w:pPr>
        <w:ind w:left="1440" w:hanging="360"/>
      </w:pPr>
    </w:lvl>
    <w:lvl w:ilvl="2" w:tplc="50126347" w:tentative="1">
      <w:start w:val="1"/>
      <w:numFmt w:val="lowerRoman"/>
      <w:lvlText w:val="%3."/>
      <w:lvlJc w:val="right"/>
      <w:pPr>
        <w:ind w:left="2160" w:hanging="180"/>
      </w:pPr>
    </w:lvl>
    <w:lvl w:ilvl="3" w:tplc="50126347" w:tentative="1">
      <w:start w:val="1"/>
      <w:numFmt w:val="decimal"/>
      <w:lvlText w:val="%4."/>
      <w:lvlJc w:val="left"/>
      <w:pPr>
        <w:ind w:left="2880" w:hanging="360"/>
      </w:pPr>
    </w:lvl>
    <w:lvl w:ilvl="4" w:tplc="50126347" w:tentative="1">
      <w:start w:val="1"/>
      <w:numFmt w:val="lowerLetter"/>
      <w:lvlText w:val="%5."/>
      <w:lvlJc w:val="left"/>
      <w:pPr>
        <w:ind w:left="3600" w:hanging="360"/>
      </w:pPr>
    </w:lvl>
    <w:lvl w:ilvl="5" w:tplc="50126347" w:tentative="1">
      <w:start w:val="1"/>
      <w:numFmt w:val="lowerRoman"/>
      <w:lvlText w:val="%6."/>
      <w:lvlJc w:val="right"/>
      <w:pPr>
        <w:ind w:left="4320" w:hanging="180"/>
      </w:pPr>
    </w:lvl>
    <w:lvl w:ilvl="6" w:tplc="50126347" w:tentative="1">
      <w:start w:val="1"/>
      <w:numFmt w:val="decimal"/>
      <w:lvlText w:val="%7."/>
      <w:lvlJc w:val="left"/>
      <w:pPr>
        <w:ind w:left="5040" w:hanging="360"/>
      </w:pPr>
    </w:lvl>
    <w:lvl w:ilvl="7" w:tplc="50126347" w:tentative="1">
      <w:start w:val="1"/>
      <w:numFmt w:val="lowerLetter"/>
      <w:lvlText w:val="%8."/>
      <w:lvlJc w:val="left"/>
      <w:pPr>
        <w:ind w:left="5760" w:hanging="360"/>
      </w:pPr>
    </w:lvl>
    <w:lvl w:ilvl="8" w:tplc="5012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9">
    <w:multiLevelType w:val="hybridMultilevel"/>
    <w:lvl w:ilvl="0" w:tplc="68376862">
      <w:start w:val="1"/>
      <w:numFmt w:val="decimal"/>
      <w:lvlText w:val="%1."/>
      <w:lvlJc w:val="left"/>
      <w:pPr>
        <w:ind w:left="720" w:hanging="360"/>
      </w:pPr>
    </w:lvl>
    <w:lvl w:ilvl="1" w:tplc="68376862" w:tentative="1">
      <w:start w:val="1"/>
      <w:numFmt w:val="lowerLetter"/>
      <w:lvlText w:val="%2."/>
      <w:lvlJc w:val="left"/>
      <w:pPr>
        <w:ind w:left="1440" w:hanging="360"/>
      </w:pPr>
    </w:lvl>
    <w:lvl w:ilvl="2" w:tplc="68376862" w:tentative="1">
      <w:start w:val="1"/>
      <w:numFmt w:val="lowerRoman"/>
      <w:lvlText w:val="%3."/>
      <w:lvlJc w:val="right"/>
      <w:pPr>
        <w:ind w:left="2160" w:hanging="180"/>
      </w:pPr>
    </w:lvl>
    <w:lvl w:ilvl="3" w:tplc="68376862" w:tentative="1">
      <w:start w:val="1"/>
      <w:numFmt w:val="decimal"/>
      <w:lvlText w:val="%4."/>
      <w:lvlJc w:val="left"/>
      <w:pPr>
        <w:ind w:left="2880" w:hanging="360"/>
      </w:pPr>
    </w:lvl>
    <w:lvl w:ilvl="4" w:tplc="68376862" w:tentative="1">
      <w:start w:val="1"/>
      <w:numFmt w:val="lowerLetter"/>
      <w:lvlText w:val="%5."/>
      <w:lvlJc w:val="left"/>
      <w:pPr>
        <w:ind w:left="3600" w:hanging="360"/>
      </w:pPr>
    </w:lvl>
    <w:lvl w:ilvl="5" w:tplc="68376862" w:tentative="1">
      <w:start w:val="1"/>
      <w:numFmt w:val="lowerRoman"/>
      <w:lvlText w:val="%6."/>
      <w:lvlJc w:val="right"/>
      <w:pPr>
        <w:ind w:left="4320" w:hanging="180"/>
      </w:pPr>
    </w:lvl>
    <w:lvl w:ilvl="6" w:tplc="68376862" w:tentative="1">
      <w:start w:val="1"/>
      <w:numFmt w:val="decimal"/>
      <w:lvlText w:val="%7."/>
      <w:lvlJc w:val="left"/>
      <w:pPr>
        <w:ind w:left="5040" w:hanging="360"/>
      </w:pPr>
    </w:lvl>
    <w:lvl w:ilvl="7" w:tplc="68376862" w:tentative="1">
      <w:start w:val="1"/>
      <w:numFmt w:val="lowerLetter"/>
      <w:lvlText w:val="%8."/>
      <w:lvlJc w:val="left"/>
      <w:pPr>
        <w:ind w:left="5760" w:hanging="360"/>
      </w:pPr>
    </w:lvl>
    <w:lvl w:ilvl="8" w:tplc="6837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8">
    <w:multiLevelType w:val="hybridMultilevel"/>
    <w:lvl w:ilvl="0" w:tplc="50548074">
      <w:start w:val="1"/>
      <w:numFmt w:val="decimal"/>
      <w:lvlText w:val="%1."/>
      <w:lvlJc w:val="left"/>
      <w:pPr>
        <w:ind w:left="720" w:hanging="360"/>
      </w:pPr>
    </w:lvl>
    <w:lvl w:ilvl="1" w:tplc="50548074" w:tentative="1">
      <w:start w:val="1"/>
      <w:numFmt w:val="lowerLetter"/>
      <w:lvlText w:val="%2."/>
      <w:lvlJc w:val="left"/>
      <w:pPr>
        <w:ind w:left="1440" w:hanging="360"/>
      </w:pPr>
    </w:lvl>
    <w:lvl w:ilvl="2" w:tplc="50548074" w:tentative="1">
      <w:start w:val="1"/>
      <w:numFmt w:val="lowerRoman"/>
      <w:lvlText w:val="%3."/>
      <w:lvlJc w:val="right"/>
      <w:pPr>
        <w:ind w:left="2160" w:hanging="180"/>
      </w:pPr>
    </w:lvl>
    <w:lvl w:ilvl="3" w:tplc="50548074" w:tentative="1">
      <w:start w:val="1"/>
      <w:numFmt w:val="decimal"/>
      <w:lvlText w:val="%4."/>
      <w:lvlJc w:val="left"/>
      <w:pPr>
        <w:ind w:left="2880" w:hanging="360"/>
      </w:pPr>
    </w:lvl>
    <w:lvl w:ilvl="4" w:tplc="50548074" w:tentative="1">
      <w:start w:val="1"/>
      <w:numFmt w:val="lowerLetter"/>
      <w:lvlText w:val="%5."/>
      <w:lvlJc w:val="left"/>
      <w:pPr>
        <w:ind w:left="3600" w:hanging="360"/>
      </w:pPr>
    </w:lvl>
    <w:lvl w:ilvl="5" w:tplc="50548074" w:tentative="1">
      <w:start w:val="1"/>
      <w:numFmt w:val="lowerRoman"/>
      <w:lvlText w:val="%6."/>
      <w:lvlJc w:val="right"/>
      <w:pPr>
        <w:ind w:left="4320" w:hanging="180"/>
      </w:pPr>
    </w:lvl>
    <w:lvl w:ilvl="6" w:tplc="50548074" w:tentative="1">
      <w:start w:val="1"/>
      <w:numFmt w:val="decimal"/>
      <w:lvlText w:val="%7."/>
      <w:lvlJc w:val="left"/>
      <w:pPr>
        <w:ind w:left="5040" w:hanging="360"/>
      </w:pPr>
    </w:lvl>
    <w:lvl w:ilvl="7" w:tplc="50548074" w:tentative="1">
      <w:start w:val="1"/>
      <w:numFmt w:val="lowerLetter"/>
      <w:lvlText w:val="%8."/>
      <w:lvlJc w:val="left"/>
      <w:pPr>
        <w:ind w:left="5760" w:hanging="360"/>
      </w:pPr>
    </w:lvl>
    <w:lvl w:ilvl="8" w:tplc="5054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7">
    <w:multiLevelType w:val="hybridMultilevel"/>
    <w:lvl w:ilvl="0" w:tplc="75901719">
      <w:start w:val="1"/>
      <w:numFmt w:val="decimal"/>
      <w:lvlText w:val="%1."/>
      <w:lvlJc w:val="left"/>
      <w:pPr>
        <w:ind w:left="720" w:hanging="360"/>
      </w:pPr>
    </w:lvl>
    <w:lvl w:ilvl="1" w:tplc="75901719" w:tentative="1">
      <w:start w:val="1"/>
      <w:numFmt w:val="lowerLetter"/>
      <w:lvlText w:val="%2."/>
      <w:lvlJc w:val="left"/>
      <w:pPr>
        <w:ind w:left="1440" w:hanging="360"/>
      </w:pPr>
    </w:lvl>
    <w:lvl w:ilvl="2" w:tplc="75901719" w:tentative="1">
      <w:start w:val="1"/>
      <w:numFmt w:val="lowerRoman"/>
      <w:lvlText w:val="%3."/>
      <w:lvlJc w:val="right"/>
      <w:pPr>
        <w:ind w:left="2160" w:hanging="180"/>
      </w:pPr>
    </w:lvl>
    <w:lvl w:ilvl="3" w:tplc="75901719" w:tentative="1">
      <w:start w:val="1"/>
      <w:numFmt w:val="decimal"/>
      <w:lvlText w:val="%4."/>
      <w:lvlJc w:val="left"/>
      <w:pPr>
        <w:ind w:left="2880" w:hanging="360"/>
      </w:pPr>
    </w:lvl>
    <w:lvl w:ilvl="4" w:tplc="75901719" w:tentative="1">
      <w:start w:val="1"/>
      <w:numFmt w:val="lowerLetter"/>
      <w:lvlText w:val="%5."/>
      <w:lvlJc w:val="left"/>
      <w:pPr>
        <w:ind w:left="3600" w:hanging="360"/>
      </w:pPr>
    </w:lvl>
    <w:lvl w:ilvl="5" w:tplc="75901719" w:tentative="1">
      <w:start w:val="1"/>
      <w:numFmt w:val="lowerRoman"/>
      <w:lvlText w:val="%6."/>
      <w:lvlJc w:val="right"/>
      <w:pPr>
        <w:ind w:left="4320" w:hanging="180"/>
      </w:pPr>
    </w:lvl>
    <w:lvl w:ilvl="6" w:tplc="75901719" w:tentative="1">
      <w:start w:val="1"/>
      <w:numFmt w:val="decimal"/>
      <w:lvlText w:val="%7."/>
      <w:lvlJc w:val="left"/>
      <w:pPr>
        <w:ind w:left="5040" w:hanging="360"/>
      </w:pPr>
    </w:lvl>
    <w:lvl w:ilvl="7" w:tplc="75901719" w:tentative="1">
      <w:start w:val="1"/>
      <w:numFmt w:val="lowerLetter"/>
      <w:lvlText w:val="%8."/>
      <w:lvlJc w:val="left"/>
      <w:pPr>
        <w:ind w:left="5760" w:hanging="360"/>
      </w:pPr>
    </w:lvl>
    <w:lvl w:ilvl="8" w:tplc="7590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6">
    <w:multiLevelType w:val="hybridMultilevel"/>
    <w:lvl w:ilvl="0" w:tplc="50840322">
      <w:start w:val="1"/>
      <w:numFmt w:val="decimal"/>
      <w:lvlText w:val="%1."/>
      <w:lvlJc w:val="left"/>
      <w:pPr>
        <w:ind w:left="720" w:hanging="360"/>
      </w:pPr>
    </w:lvl>
    <w:lvl w:ilvl="1" w:tplc="50840322" w:tentative="1">
      <w:start w:val="1"/>
      <w:numFmt w:val="lowerLetter"/>
      <w:lvlText w:val="%2."/>
      <w:lvlJc w:val="left"/>
      <w:pPr>
        <w:ind w:left="1440" w:hanging="360"/>
      </w:pPr>
    </w:lvl>
    <w:lvl w:ilvl="2" w:tplc="50840322" w:tentative="1">
      <w:start w:val="1"/>
      <w:numFmt w:val="lowerRoman"/>
      <w:lvlText w:val="%3."/>
      <w:lvlJc w:val="right"/>
      <w:pPr>
        <w:ind w:left="2160" w:hanging="180"/>
      </w:pPr>
    </w:lvl>
    <w:lvl w:ilvl="3" w:tplc="50840322" w:tentative="1">
      <w:start w:val="1"/>
      <w:numFmt w:val="decimal"/>
      <w:lvlText w:val="%4."/>
      <w:lvlJc w:val="left"/>
      <w:pPr>
        <w:ind w:left="2880" w:hanging="360"/>
      </w:pPr>
    </w:lvl>
    <w:lvl w:ilvl="4" w:tplc="50840322" w:tentative="1">
      <w:start w:val="1"/>
      <w:numFmt w:val="lowerLetter"/>
      <w:lvlText w:val="%5."/>
      <w:lvlJc w:val="left"/>
      <w:pPr>
        <w:ind w:left="3600" w:hanging="360"/>
      </w:pPr>
    </w:lvl>
    <w:lvl w:ilvl="5" w:tplc="50840322" w:tentative="1">
      <w:start w:val="1"/>
      <w:numFmt w:val="lowerRoman"/>
      <w:lvlText w:val="%6."/>
      <w:lvlJc w:val="right"/>
      <w:pPr>
        <w:ind w:left="4320" w:hanging="180"/>
      </w:pPr>
    </w:lvl>
    <w:lvl w:ilvl="6" w:tplc="50840322" w:tentative="1">
      <w:start w:val="1"/>
      <w:numFmt w:val="decimal"/>
      <w:lvlText w:val="%7."/>
      <w:lvlJc w:val="left"/>
      <w:pPr>
        <w:ind w:left="5040" w:hanging="360"/>
      </w:pPr>
    </w:lvl>
    <w:lvl w:ilvl="7" w:tplc="50840322" w:tentative="1">
      <w:start w:val="1"/>
      <w:numFmt w:val="lowerLetter"/>
      <w:lvlText w:val="%8."/>
      <w:lvlJc w:val="left"/>
      <w:pPr>
        <w:ind w:left="5760" w:hanging="360"/>
      </w:pPr>
    </w:lvl>
    <w:lvl w:ilvl="8" w:tplc="50840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5">
    <w:multiLevelType w:val="hybridMultilevel"/>
    <w:lvl w:ilvl="0" w:tplc="36849722">
      <w:start w:val="1"/>
      <w:numFmt w:val="decimal"/>
      <w:lvlText w:val="%1."/>
      <w:lvlJc w:val="left"/>
      <w:pPr>
        <w:ind w:left="720" w:hanging="360"/>
      </w:pPr>
    </w:lvl>
    <w:lvl w:ilvl="1" w:tplc="36849722" w:tentative="1">
      <w:start w:val="1"/>
      <w:numFmt w:val="lowerLetter"/>
      <w:lvlText w:val="%2."/>
      <w:lvlJc w:val="left"/>
      <w:pPr>
        <w:ind w:left="1440" w:hanging="360"/>
      </w:pPr>
    </w:lvl>
    <w:lvl w:ilvl="2" w:tplc="36849722" w:tentative="1">
      <w:start w:val="1"/>
      <w:numFmt w:val="lowerRoman"/>
      <w:lvlText w:val="%3."/>
      <w:lvlJc w:val="right"/>
      <w:pPr>
        <w:ind w:left="2160" w:hanging="180"/>
      </w:pPr>
    </w:lvl>
    <w:lvl w:ilvl="3" w:tplc="36849722" w:tentative="1">
      <w:start w:val="1"/>
      <w:numFmt w:val="decimal"/>
      <w:lvlText w:val="%4."/>
      <w:lvlJc w:val="left"/>
      <w:pPr>
        <w:ind w:left="2880" w:hanging="360"/>
      </w:pPr>
    </w:lvl>
    <w:lvl w:ilvl="4" w:tplc="36849722" w:tentative="1">
      <w:start w:val="1"/>
      <w:numFmt w:val="lowerLetter"/>
      <w:lvlText w:val="%5."/>
      <w:lvlJc w:val="left"/>
      <w:pPr>
        <w:ind w:left="3600" w:hanging="360"/>
      </w:pPr>
    </w:lvl>
    <w:lvl w:ilvl="5" w:tplc="36849722" w:tentative="1">
      <w:start w:val="1"/>
      <w:numFmt w:val="lowerRoman"/>
      <w:lvlText w:val="%6."/>
      <w:lvlJc w:val="right"/>
      <w:pPr>
        <w:ind w:left="4320" w:hanging="180"/>
      </w:pPr>
    </w:lvl>
    <w:lvl w:ilvl="6" w:tplc="36849722" w:tentative="1">
      <w:start w:val="1"/>
      <w:numFmt w:val="decimal"/>
      <w:lvlText w:val="%7."/>
      <w:lvlJc w:val="left"/>
      <w:pPr>
        <w:ind w:left="5040" w:hanging="360"/>
      </w:pPr>
    </w:lvl>
    <w:lvl w:ilvl="7" w:tplc="36849722" w:tentative="1">
      <w:start w:val="1"/>
      <w:numFmt w:val="lowerLetter"/>
      <w:lvlText w:val="%8."/>
      <w:lvlJc w:val="left"/>
      <w:pPr>
        <w:ind w:left="5760" w:hanging="360"/>
      </w:pPr>
    </w:lvl>
    <w:lvl w:ilvl="8" w:tplc="3684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4">
    <w:multiLevelType w:val="hybridMultilevel"/>
    <w:lvl w:ilvl="0" w:tplc="97167462">
      <w:start w:val="1"/>
      <w:numFmt w:val="decimal"/>
      <w:lvlText w:val="%1."/>
      <w:lvlJc w:val="left"/>
      <w:pPr>
        <w:ind w:left="720" w:hanging="360"/>
      </w:pPr>
    </w:lvl>
    <w:lvl w:ilvl="1" w:tplc="97167462" w:tentative="1">
      <w:start w:val="1"/>
      <w:numFmt w:val="lowerLetter"/>
      <w:lvlText w:val="%2."/>
      <w:lvlJc w:val="left"/>
      <w:pPr>
        <w:ind w:left="1440" w:hanging="360"/>
      </w:pPr>
    </w:lvl>
    <w:lvl w:ilvl="2" w:tplc="97167462" w:tentative="1">
      <w:start w:val="1"/>
      <w:numFmt w:val="lowerRoman"/>
      <w:lvlText w:val="%3."/>
      <w:lvlJc w:val="right"/>
      <w:pPr>
        <w:ind w:left="2160" w:hanging="180"/>
      </w:pPr>
    </w:lvl>
    <w:lvl w:ilvl="3" w:tplc="97167462" w:tentative="1">
      <w:start w:val="1"/>
      <w:numFmt w:val="decimal"/>
      <w:lvlText w:val="%4."/>
      <w:lvlJc w:val="left"/>
      <w:pPr>
        <w:ind w:left="2880" w:hanging="360"/>
      </w:pPr>
    </w:lvl>
    <w:lvl w:ilvl="4" w:tplc="97167462" w:tentative="1">
      <w:start w:val="1"/>
      <w:numFmt w:val="lowerLetter"/>
      <w:lvlText w:val="%5."/>
      <w:lvlJc w:val="left"/>
      <w:pPr>
        <w:ind w:left="3600" w:hanging="360"/>
      </w:pPr>
    </w:lvl>
    <w:lvl w:ilvl="5" w:tplc="97167462" w:tentative="1">
      <w:start w:val="1"/>
      <w:numFmt w:val="lowerRoman"/>
      <w:lvlText w:val="%6."/>
      <w:lvlJc w:val="right"/>
      <w:pPr>
        <w:ind w:left="4320" w:hanging="180"/>
      </w:pPr>
    </w:lvl>
    <w:lvl w:ilvl="6" w:tplc="97167462" w:tentative="1">
      <w:start w:val="1"/>
      <w:numFmt w:val="decimal"/>
      <w:lvlText w:val="%7."/>
      <w:lvlJc w:val="left"/>
      <w:pPr>
        <w:ind w:left="5040" w:hanging="360"/>
      </w:pPr>
    </w:lvl>
    <w:lvl w:ilvl="7" w:tplc="97167462" w:tentative="1">
      <w:start w:val="1"/>
      <w:numFmt w:val="lowerLetter"/>
      <w:lvlText w:val="%8."/>
      <w:lvlJc w:val="left"/>
      <w:pPr>
        <w:ind w:left="5760" w:hanging="360"/>
      </w:pPr>
    </w:lvl>
    <w:lvl w:ilvl="8" w:tplc="9716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3">
    <w:multiLevelType w:val="hybridMultilevel"/>
    <w:lvl w:ilvl="0" w:tplc="10300361">
      <w:start w:val="1"/>
      <w:numFmt w:val="decimal"/>
      <w:lvlText w:val="%1."/>
      <w:lvlJc w:val="left"/>
      <w:pPr>
        <w:ind w:left="720" w:hanging="360"/>
      </w:pPr>
    </w:lvl>
    <w:lvl w:ilvl="1" w:tplc="10300361" w:tentative="1">
      <w:start w:val="1"/>
      <w:numFmt w:val="lowerLetter"/>
      <w:lvlText w:val="%2."/>
      <w:lvlJc w:val="left"/>
      <w:pPr>
        <w:ind w:left="1440" w:hanging="360"/>
      </w:pPr>
    </w:lvl>
    <w:lvl w:ilvl="2" w:tplc="10300361" w:tentative="1">
      <w:start w:val="1"/>
      <w:numFmt w:val="lowerRoman"/>
      <w:lvlText w:val="%3."/>
      <w:lvlJc w:val="right"/>
      <w:pPr>
        <w:ind w:left="2160" w:hanging="180"/>
      </w:pPr>
    </w:lvl>
    <w:lvl w:ilvl="3" w:tplc="10300361" w:tentative="1">
      <w:start w:val="1"/>
      <w:numFmt w:val="decimal"/>
      <w:lvlText w:val="%4."/>
      <w:lvlJc w:val="left"/>
      <w:pPr>
        <w:ind w:left="2880" w:hanging="360"/>
      </w:pPr>
    </w:lvl>
    <w:lvl w:ilvl="4" w:tplc="10300361" w:tentative="1">
      <w:start w:val="1"/>
      <w:numFmt w:val="lowerLetter"/>
      <w:lvlText w:val="%5."/>
      <w:lvlJc w:val="left"/>
      <w:pPr>
        <w:ind w:left="3600" w:hanging="360"/>
      </w:pPr>
    </w:lvl>
    <w:lvl w:ilvl="5" w:tplc="10300361" w:tentative="1">
      <w:start w:val="1"/>
      <w:numFmt w:val="lowerRoman"/>
      <w:lvlText w:val="%6."/>
      <w:lvlJc w:val="right"/>
      <w:pPr>
        <w:ind w:left="4320" w:hanging="180"/>
      </w:pPr>
    </w:lvl>
    <w:lvl w:ilvl="6" w:tplc="10300361" w:tentative="1">
      <w:start w:val="1"/>
      <w:numFmt w:val="decimal"/>
      <w:lvlText w:val="%7."/>
      <w:lvlJc w:val="left"/>
      <w:pPr>
        <w:ind w:left="5040" w:hanging="360"/>
      </w:pPr>
    </w:lvl>
    <w:lvl w:ilvl="7" w:tplc="10300361" w:tentative="1">
      <w:start w:val="1"/>
      <w:numFmt w:val="lowerLetter"/>
      <w:lvlText w:val="%8."/>
      <w:lvlJc w:val="left"/>
      <w:pPr>
        <w:ind w:left="5760" w:hanging="360"/>
      </w:pPr>
    </w:lvl>
    <w:lvl w:ilvl="8" w:tplc="10300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2">
    <w:multiLevelType w:val="hybridMultilevel"/>
    <w:lvl w:ilvl="0" w:tplc="60557226">
      <w:start w:val="1"/>
      <w:numFmt w:val="decimal"/>
      <w:lvlText w:val="%1."/>
      <w:lvlJc w:val="left"/>
      <w:pPr>
        <w:ind w:left="720" w:hanging="360"/>
      </w:pPr>
    </w:lvl>
    <w:lvl w:ilvl="1" w:tplc="60557226" w:tentative="1">
      <w:start w:val="1"/>
      <w:numFmt w:val="lowerLetter"/>
      <w:lvlText w:val="%2."/>
      <w:lvlJc w:val="left"/>
      <w:pPr>
        <w:ind w:left="1440" w:hanging="360"/>
      </w:pPr>
    </w:lvl>
    <w:lvl w:ilvl="2" w:tplc="60557226" w:tentative="1">
      <w:start w:val="1"/>
      <w:numFmt w:val="lowerRoman"/>
      <w:lvlText w:val="%3."/>
      <w:lvlJc w:val="right"/>
      <w:pPr>
        <w:ind w:left="2160" w:hanging="180"/>
      </w:pPr>
    </w:lvl>
    <w:lvl w:ilvl="3" w:tplc="60557226" w:tentative="1">
      <w:start w:val="1"/>
      <w:numFmt w:val="decimal"/>
      <w:lvlText w:val="%4."/>
      <w:lvlJc w:val="left"/>
      <w:pPr>
        <w:ind w:left="2880" w:hanging="360"/>
      </w:pPr>
    </w:lvl>
    <w:lvl w:ilvl="4" w:tplc="60557226" w:tentative="1">
      <w:start w:val="1"/>
      <w:numFmt w:val="lowerLetter"/>
      <w:lvlText w:val="%5."/>
      <w:lvlJc w:val="left"/>
      <w:pPr>
        <w:ind w:left="3600" w:hanging="360"/>
      </w:pPr>
    </w:lvl>
    <w:lvl w:ilvl="5" w:tplc="60557226" w:tentative="1">
      <w:start w:val="1"/>
      <w:numFmt w:val="lowerRoman"/>
      <w:lvlText w:val="%6."/>
      <w:lvlJc w:val="right"/>
      <w:pPr>
        <w:ind w:left="4320" w:hanging="180"/>
      </w:pPr>
    </w:lvl>
    <w:lvl w:ilvl="6" w:tplc="60557226" w:tentative="1">
      <w:start w:val="1"/>
      <w:numFmt w:val="decimal"/>
      <w:lvlText w:val="%7."/>
      <w:lvlJc w:val="left"/>
      <w:pPr>
        <w:ind w:left="5040" w:hanging="360"/>
      </w:pPr>
    </w:lvl>
    <w:lvl w:ilvl="7" w:tplc="60557226" w:tentative="1">
      <w:start w:val="1"/>
      <w:numFmt w:val="lowerLetter"/>
      <w:lvlText w:val="%8."/>
      <w:lvlJc w:val="left"/>
      <w:pPr>
        <w:ind w:left="5760" w:hanging="360"/>
      </w:pPr>
    </w:lvl>
    <w:lvl w:ilvl="8" w:tplc="6055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1">
    <w:multiLevelType w:val="hybridMultilevel"/>
    <w:lvl w:ilvl="0" w:tplc="89812788">
      <w:start w:val="1"/>
      <w:numFmt w:val="decimal"/>
      <w:lvlText w:val="%1."/>
      <w:lvlJc w:val="left"/>
      <w:pPr>
        <w:ind w:left="720" w:hanging="360"/>
      </w:pPr>
    </w:lvl>
    <w:lvl w:ilvl="1" w:tplc="89812788" w:tentative="1">
      <w:start w:val="1"/>
      <w:numFmt w:val="lowerLetter"/>
      <w:lvlText w:val="%2."/>
      <w:lvlJc w:val="left"/>
      <w:pPr>
        <w:ind w:left="1440" w:hanging="360"/>
      </w:pPr>
    </w:lvl>
    <w:lvl w:ilvl="2" w:tplc="89812788" w:tentative="1">
      <w:start w:val="1"/>
      <w:numFmt w:val="lowerRoman"/>
      <w:lvlText w:val="%3."/>
      <w:lvlJc w:val="right"/>
      <w:pPr>
        <w:ind w:left="2160" w:hanging="180"/>
      </w:pPr>
    </w:lvl>
    <w:lvl w:ilvl="3" w:tplc="89812788" w:tentative="1">
      <w:start w:val="1"/>
      <w:numFmt w:val="decimal"/>
      <w:lvlText w:val="%4."/>
      <w:lvlJc w:val="left"/>
      <w:pPr>
        <w:ind w:left="2880" w:hanging="360"/>
      </w:pPr>
    </w:lvl>
    <w:lvl w:ilvl="4" w:tplc="89812788" w:tentative="1">
      <w:start w:val="1"/>
      <w:numFmt w:val="lowerLetter"/>
      <w:lvlText w:val="%5."/>
      <w:lvlJc w:val="left"/>
      <w:pPr>
        <w:ind w:left="3600" w:hanging="360"/>
      </w:pPr>
    </w:lvl>
    <w:lvl w:ilvl="5" w:tplc="89812788" w:tentative="1">
      <w:start w:val="1"/>
      <w:numFmt w:val="lowerRoman"/>
      <w:lvlText w:val="%6."/>
      <w:lvlJc w:val="right"/>
      <w:pPr>
        <w:ind w:left="4320" w:hanging="180"/>
      </w:pPr>
    </w:lvl>
    <w:lvl w:ilvl="6" w:tplc="89812788" w:tentative="1">
      <w:start w:val="1"/>
      <w:numFmt w:val="decimal"/>
      <w:lvlText w:val="%7."/>
      <w:lvlJc w:val="left"/>
      <w:pPr>
        <w:ind w:left="5040" w:hanging="360"/>
      </w:pPr>
    </w:lvl>
    <w:lvl w:ilvl="7" w:tplc="89812788" w:tentative="1">
      <w:start w:val="1"/>
      <w:numFmt w:val="lowerLetter"/>
      <w:lvlText w:val="%8."/>
      <w:lvlJc w:val="left"/>
      <w:pPr>
        <w:ind w:left="5760" w:hanging="360"/>
      </w:pPr>
    </w:lvl>
    <w:lvl w:ilvl="8" w:tplc="8981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0">
    <w:multiLevelType w:val="hybridMultilevel"/>
    <w:lvl w:ilvl="0" w:tplc="57591314">
      <w:start w:val="1"/>
      <w:numFmt w:val="decimal"/>
      <w:lvlText w:val="%1."/>
      <w:lvlJc w:val="left"/>
      <w:pPr>
        <w:ind w:left="720" w:hanging="360"/>
      </w:pPr>
    </w:lvl>
    <w:lvl w:ilvl="1" w:tplc="57591314" w:tentative="1">
      <w:start w:val="1"/>
      <w:numFmt w:val="lowerLetter"/>
      <w:lvlText w:val="%2."/>
      <w:lvlJc w:val="left"/>
      <w:pPr>
        <w:ind w:left="1440" w:hanging="360"/>
      </w:pPr>
    </w:lvl>
    <w:lvl w:ilvl="2" w:tplc="57591314" w:tentative="1">
      <w:start w:val="1"/>
      <w:numFmt w:val="lowerRoman"/>
      <w:lvlText w:val="%3."/>
      <w:lvlJc w:val="right"/>
      <w:pPr>
        <w:ind w:left="2160" w:hanging="180"/>
      </w:pPr>
    </w:lvl>
    <w:lvl w:ilvl="3" w:tplc="57591314" w:tentative="1">
      <w:start w:val="1"/>
      <w:numFmt w:val="decimal"/>
      <w:lvlText w:val="%4."/>
      <w:lvlJc w:val="left"/>
      <w:pPr>
        <w:ind w:left="2880" w:hanging="360"/>
      </w:pPr>
    </w:lvl>
    <w:lvl w:ilvl="4" w:tplc="57591314" w:tentative="1">
      <w:start w:val="1"/>
      <w:numFmt w:val="lowerLetter"/>
      <w:lvlText w:val="%5."/>
      <w:lvlJc w:val="left"/>
      <w:pPr>
        <w:ind w:left="3600" w:hanging="360"/>
      </w:pPr>
    </w:lvl>
    <w:lvl w:ilvl="5" w:tplc="57591314" w:tentative="1">
      <w:start w:val="1"/>
      <w:numFmt w:val="lowerRoman"/>
      <w:lvlText w:val="%6."/>
      <w:lvlJc w:val="right"/>
      <w:pPr>
        <w:ind w:left="4320" w:hanging="180"/>
      </w:pPr>
    </w:lvl>
    <w:lvl w:ilvl="6" w:tplc="57591314" w:tentative="1">
      <w:start w:val="1"/>
      <w:numFmt w:val="decimal"/>
      <w:lvlText w:val="%7."/>
      <w:lvlJc w:val="left"/>
      <w:pPr>
        <w:ind w:left="5040" w:hanging="360"/>
      </w:pPr>
    </w:lvl>
    <w:lvl w:ilvl="7" w:tplc="57591314" w:tentative="1">
      <w:start w:val="1"/>
      <w:numFmt w:val="lowerLetter"/>
      <w:lvlText w:val="%8."/>
      <w:lvlJc w:val="left"/>
      <w:pPr>
        <w:ind w:left="5760" w:hanging="360"/>
      </w:pPr>
    </w:lvl>
    <w:lvl w:ilvl="8" w:tplc="5759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9">
    <w:multiLevelType w:val="hybridMultilevel"/>
    <w:lvl w:ilvl="0" w:tplc="47428989">
      <w:start w:val="1"/>
      <w:numFmt w:val="decimal"/>
      <w:lvlText w:val="%1."/>
      <w:lvlJc w:val="left"/>
      <w:pPr>
        <w:ind w:left="720" w:hanging="360"/>
      </w:pPr>
    </w:lvl>
    <w:lvl w:ilvl="1" w:tplc="47428989" w:tentative="1">
      <w:start w:val="1"/>
      <w:numFmt w:val="lowerLetter"/>
      <w:lvlText w:val="%2."/>
      <w:lvlJc w:val="left"/>
      <w:pPr>
        <w:ind w:left="1440" w:hanging="360"/>
      </w:pPr>
    </w:lvl>
    <w:lvl w:ilvl="2" w:tplc="47428989" w:tentative="1">
      <w:start w:val="1"/>
      <w:numFmt w:val="lowerRoman"/>
      <w:lvlText w:val="%3."/>
      <w:lvlJc w:val="right"/>
      <w:pPr>
        <w:ind w:left="2160" w:hanging="180"/>
      </w:pPr>
    </w:lvl>
    <w:lvl w:ilvl="3" w:tplc="47428989" w:tentative="1">
      <w:start w:val="1"/>
      <w:numFmt w:val="decimal"/>
      <w:lvlText w:val="%4."/>
      <w:lvlJc w:val="left"/>
      <w:pPr>
        <w:ind w:left="2880" w:hanging="360"/>
      </w:pPr>
    </w:lvl>
    <w:lvl w:ilvl="4" w:tplc="47428989" w:tentative="1">
      <w:start w:val="1"/>
      <w:numFmt w:val="lowerLetter"/>
      <w:lvlText w:val="%5."/>
      <w:lvlJc w:val="left"/>
      <w:pPr>
        <w:ind w:left="3600" w:hanging="360"/>
      </w:pPr>
    </w:lvl>
    <w:lvl w:ilvl="5" w:tplc="47428989" w:tentative="1">
      <w:start w:val="1"/>
      <w:numFmt w:val="lowerRoman"/>
      <w:lvlText w:val="%6."/>
      <w:lvlJc w:val="right"/>
      <w:pPr>
        <w:ind w:left="4320" w:hanging="180"/>
      </w:pPr>
    </w:lvl>
    <w:lvl w:ilvl="6" w:tplc="47428989" w:tentative="1">
      <w:start w:val="1"/>
      <w:numFmt w:val="decimal"/>
      <w:lvlText w:val="%7."/>
      <w:lvlJc w:val="left"/>
      <w:pPr>
        <w:ind w:left="5040" w:hanging="360"/>
      </w:pPr>
    </w:lvl>
    <w:lvl w:ilvl="7" w:tplc="47428989" w:tentative="1">
      <w:start w:val="1"/>
      <w:numFmt w:val="lowerLetter"/>
      <w:lvlText w:val="%8."/>
      <w:lvlJc w:val="left"/>
      <w:pPr>
        <w:ind w:left="5760" w:hanging="360"/>
      </w:pPr>
    </w:lvl>
    <w:lvl w:ilvl="8" w:tplc="4742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8">
    <w:multiLevelType w:val="hybridMultilevel"/>
    <w:lvl w:ilvl="0" w:tplc="96160833">
      <w:start w:val="1"/>
      <w:numFmt w:val="decimal"/>
      <w:lvlText w:val="%1."/>
      <w:lvlJc w:val="left"/>
      <w:pPr>
        <w:ind w:left="720" w:hanging="360"/>
      </w:pPr>
    </w:lvl>
    <w:lvl w:ilvl="1" w:tplc="96160833" w:tentative="1">
      <w:start w:val="1"/>
      <w:numFmt w:val="lowerLetter"/>
      <w:lvlText w:val="%2."/>
      <w:lvlJc w:val="left"/>
      <w:pPr>
        <w:ind w:left="1440" w:hanging="360"/>
      </w:pPr>
    </w:lvl>
    <w:lvl w:ilvl="2" w:tplc="96160833" w:tentative="1">
      <w:start w:val="1"/>
      <w:numFmt w:val="lowerRoman"/>
      <w:lvlText w:val="%3."/>
      <w:lvlJc w:val="right"/>
      <w:pPr>
        <w:ind w:left="2160" w:hanging="180"/>
      </w:pPr>
    </w:lvl>
    <w:lvl w:ilvl="3" w:tplc="96160833" w:tentative="1">
      <w:start w:val="1"/>
      <w:numFmt w:val="decimal"/>
      <w:lvlText w:val="%4."/>
      <w:lvlJc w:val="left"/>
      <w:pPr>
        <w:ind w:left="2880" w:hanging="360"/>
      </w:pPr>
    </w:lvl>
    <w:lvl w:ilvl="4" w:tplc="96160833" w:tentative="1">
      <w:start w:val="1"/>
      <w:numFmt w:val="lowerLetter"/>
      <w:lvlText w:val="%5."/>
      <w:lvlJc w:val="left"/>
      <w:pPr>
        <w:ind w:left="3600" w:hanging="360"/>
      </w:pPr>
    </w:lvl>
    <w:lvl w:ilvl="5" w:tplc="96160833" w:tentative="1">
      <w:start w:val="1"/>
      <w:numFmt w:val="lowerRoman"/>
      <w:lvlText w:val="%6."/>
      <w:lvlJc w:val="right"/>
      <w:pPr>
        <w:ind w:left="4320" w:hanging="180"/>
      </w:pPr>
    </w:lvl>
    <w:lvl w:ilvl="6" w:tplc="96160833" w:tentative="1">
      <w:start w:val="1"/>
      <w:numFmt w:val="decimal"/>
      <w:lvlText w:val="%7."/>
      <w:lvlJc w:val="left"/>
      <w:pPr>
        <w:ind w:left="5040" w:hanging="360"/>
      </w:pPr>
    </w:lvl>
    <w:lvl w:ilvl="7" w:tplc="96160833" w:tentative="1">
      <w:start w:val="1"/>
      <w:numFmt w:val="lowerLetter"/>
      <w:lvlText w:val="%8."/>
      <w:lvlJc w:val="left"/>
      <w:pPr>
        <w:ind w:left="5760" w:hanging="360"/>
      </w:pPr>
    </w:lvl>
    <w:lvl w:ilvl="8" w:tplc="96160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7">
    <w:multiLevelType w:val="hybridMultilevel"/>
    <w:lvl w:ilvl="0" w:tplc="28393744">
      <w:start w:val="1"/>
      <w:numFmt w:val="decimal"/>
      <w:lvlText w:val="%1."/>
      <w:lvlJc w:val="left"/>
      <w:pPr>
        <w:ind w:left="720" w:hanging="360"/>
      </w:pPr>
    </w:lvl>
    <w:lvl w:ilvl="1" w:tplc="28393744" w:tentative="1">
      <w:start w:val="1"/>
      <w:numFmt w:val="lowerLetter"/>
      <w:lvlText w:val="%2."/>
      <w:lvlJc w:val="left"/>
      <w:pPr>
        <w:ind w:left="1440" w:hanging="360"/>
      </w:pPr>
    </w:lvl>
    <w:lvl w:ilvl="2" w:tplc="28393744" w:tentative="1">
      <w:start w:val="1"/>
      <w:numFmt w:val="lowerRoman"/>
      <w:lvlText w:val="%3."/>
      <w:lvlJc w:val="right"/>
      <w:pPr>
        <w:ind w:left="2160" w:hanging="180"/>
      </w:pPr>
    </w:lvl>
    <w:lvl w:ilvl="3" w:tplc="28393744" w:tentative="1">
      <w:start w:val="1"/>
      <w:numFmt w:val="decimal"/>
      <w:lvlText w:val="%4."/>
      <w:lvlJc w:val="left"/>
      <w:pPr>
        <w:ind w:left="2880" w:hanging="360"/>
      </w:pPr>
    </w:lvl>
    <w:lvl w:ilvl="4" w:tplc="28393744" w:tentative="1">
      <w:start w:val="1"/>
      <w:numFmt w:val="lowerLetter"/>
      <w:lvlText w:val="%5."/>
      <w:lvlJc w:val="left"/>
      <w:pPr>
        <w:ind w:left="3600" w:hanging="360"/>
      </w:pPr>
    </w:lvl>
    <w:lvl w:ilvl="5" w:tplc="28393744" w:tentative="1">
      <w:start w:val="1"/>
      <w:numFmt w:val="lowerRoman"/>
      <w:lvlText w:val="%6."/>
      <w:lvlJc w:val="right"/>
      <w:pPr>
        <w:ind w:left="4320" w:hanging="180"/>
      </w:pPr>
    </w:lvl>
    <w:lvl w:ilvl="6" w:tplc="28393744" w:tentative="1">
      <w:start w:val="1"/>
      <w:numFmt w:val="decimal"/>
      <w:lvlText w:val="%7."/>
      <w:lvlJc w:val="left"/>
      <w:pPr>
        <w:ind w:left="5040" w:hanging="360"/>
      </w:pPr>
    </w:lvl>
    <w:lvl w:ilvl="7" w:tplc="28393744" w:tentative="1">
      <w:start w:val="1"/>
      <w:numFmt w:val="lowerLetter"/>
      <w:lvlText w:val="%8."/>
      <w:lvlJc w:val="left"/>
      <w:pPr>
        <w:ind w:left="5760" w:hanging="360"/>
      </w:pPr>
    </w:lvl>
    <w:lvl w:ilvl="8" w:tplc="2839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6">
    <w:multiLevelType w:val="hybridMultilevel"/>
    <w:lvl w:ilvl="0" w:tplc="51783282">
      <w:start w:val="1"/>
      <w:numFmt w:val="decimal"/>
      <w:lvlText w:val="%1."/>
      <w:lvlJc w:val="left"/>
      <w:pPr>
        <w:ind w:left="720" w:hanging="360"/>
      </w:pPr>
    </w:lvl>
    <w:lvl w:ilvl="1" w:tplc="51783282" w:tentative="1">
      <w:start w:val="1"/>
      <w:numFmt w:val="lowerLetter"/>
      <w:lvlText w:val="%2."/>
      <w:lvlJc w:val="left"/>
      <w:pPr>
        <w:ind w:left="1440" w:hanging="360"/>
      </w:pPr>
    </w:lvl>
    <w:lvl w:ilvl="2" w:tplc="51783282" w:tentative="1">
      <w:start w:val="1"/>
      <w:numFmt w:val="lowerRoman"/>
      <w:lvlText w:val="%3."/>
      <w:lvlJc w:val="right"/>
      <w:pPr>
        <w:ind w:left="2160" w:hanging="180"/>
      </w:pPr>
    </w:lvl>
    <w:lvl w:ilvl="3" w:tplc="51783282" w:tentative="1">
      <w:start w:val="1"/>
      <w:numFmt w:val="decimal"/>
      <w:lvlText w:val="%4."/>
      <w:lvlJc w:val="left"/>
      <w:pPr>
        <w:ind w:left="2880" w:hanging="360"/>
      </w:pPr>
    </w:lvl>
    <w:lvl w:ilvl="4" w:tplc="51783282" w:tentative="1">
      <w:start w:val="1"/>
      <w:numFmt w:val="lowerLetter"/>
      <w:lvlText w:val="%5."/>
      <w:lvlJc w:val="left"/>
      <w:pPr>
        <w:ind w:left="3600" w:hanging="360"/>
      </w:pPr>
    </w:lvl>
    <w:lvl w:ilvl="5" w:tplc="51783282" w:tentative="1">
      <w:start w:val="1"/>
      <w:numFmt w:val="lowerRoman"/>
      <w:lvlText w:val="%6."/>
      <w:lvlJc w:val="right"/>
      <w:pPr>
        <w:ind w:left="4320" w:hanging="180"/>
      </w:pPr>
    </w:lvl>
    <w:lvl w:ilvl="6" w:tplc="51783282" w:tentative="1">
      <w:start w:val="1"/>
      <w:numFmt w:val="decimal"/>
      <w:lvlText w:val="%7."/>
      <w:lvlJc w:val="left"/>
      <w:pPr>
        <w:ind w:left="5040" w:hanging="360"/>
      </w:pPr>
    </w:lvl>
    <w:lvl w:ilvl="7" w:tplc="51783282" w:tentative="1">
      <w:start w:val="1"/>
      <w:numFmt w:val="lowerLetter"/>
      <w:lvlText w:val="%8."/>
      <w:lvlJc w:val="left"/>
      <w:pPr>
        <w:ind w:left="5760" w:hanging="360"/>
      </w:pPr>
    </w:lvl>
    <w:lvl w:ilvl="8" w:tplc="5178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5">
    <w:multiLevelType w:val="hybridMultilevel"/>
    <w:lvl w:ilvl="0" w:tplc="49690403">
      <w:start w:val="1"/>
      <w:numFmt w:val="decimal"/>
      <w:lvlText w:val="%1."/>
      <w:lvlJc w:val="left"/>
      <w:pPr>
        <w:ind w:left="720" w:hanging="360"/>
      </w:pPr>
    </w:lvl>
    <w:lvl w:ilvl="1" w:tplc="49690403" w:tentative="1">
      <w:start w:val="1"/>
      <w:numFmt w:val="lowerLetter"/>
      <w:lvlText w:val="%2."/>
      <w:lvlJc w:val="left"/>
      <w:pPr>
        <w:ind w:left="1440" w:hanging="360"/>
      </w:pPr>
    </w:lvl>
    <w:lvl w:ilvl="2" w:tplc="49690403" w:tentative="1">
      <w:start w:val="1"/>
      <w:numFmt w:val="lowerRoman"/>
      <w:lvlText w:val="%3."/>
      <w:lvlJc w:val="right"/>
      <w:pPr>
        <w:ind w:left="2160" w:hanging="180"/>
      </w:pPr>
    </w:lvl>
    <w:lvl w:ilvl="3" w:tplc="49690403" w:tentative="1">
      <w:start w:val="1"/>
      <w:numFmt w:val="decimal"/>
      <w:lvlText w:val="%4."/>
      <w:lvlJc w:val="left"/>
      <w:pPr>
        <w:ind w:left="2880" w:hanging="360"/>
      </w:pPr>
    </w:lvl>
    <w:lvl w:ilvl="4" w:tplc="49690403" w:tentative="1">
      <w:start w:val="1"/>
      <w:numFmt w:val="lowerLetter"/>
      <w:lvlText w:val="%5."/>
      <w:lvlJc w:val="left"/>
      <w:pPr>
        <w:ind w:left="3600" w:hanging="360"/>
      </w:pPr>
    </w:lvl>
    <w:lvl w:ilvl="5" w:tplc="49690403" w:tentative="1">
      <w:start w:val="1"/>
      <w:numFmt w:val="lowerRoman"/>
      <w:lvlText w:val="%6."/>
      <w:lvlJc w:val="right"/>
      <w:pPr>
        <w:ind w:left="4320" w:hanging="180"/>
      </w:pPr>
    </w:lvl>
    <w:lvl w:ilvl="6" w:tplc="49690403" w:tentative="1">
      <w:start w:val="1"/>
      <w:numFmt w:val="decimal"/>
      <w:lvlText w:val="%7."/>
      <w:lvlJc w:val="left"/>
      <w:pPr>
        <w:ind w:left="5040" w:hanging="360"/>
      </w:pPr>
    </w:lvl>
    <w:lvl w:ilvl="7" w:tplc="49690403" w:tentative="1">
      <w:start w:val="1"/>
      <w:numFmt w:val="lowerLetter"/>
      <w:lvlText w:val="%8."/>
      <w:lvlJc w:val="left"/>
      <w:pPr>
        <w:ind w:left="5760" w:hanging="360"/>
      </w:pPr>
    </w:lvl>
    <w:lvl w:ilvl="8" w:tplc="4969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4">
    <w:multiLevelType w:val="hybridMultilevel"/>
    <w:lvl w:ilvl="0" w:tplc="50983991">
      <w:start w:val="1"/>
      <w:numFmt w:val="decimal"/>
      <w:lvlText w:val="%1."/>
      <w:lvlJc w:val="left"/>
      <w:pPr>
        <w:ind w:left="720" w:hanging="360"/>
      </w:pPr>
    </w:lvl>
    <w:lvl w:ilvl="1" w:tplc="50983991" w:tentative="1">
      <w:start w:val="1"/>
      <w:numFmt w:val="lowerLetter"/>
      <w:lvlText w:val="%2."/>
      <w:lvlJc w:val="left"/>
      <w:pPr>
        <w:ind w:left="1440" w:hanging="360"/>
      </w:pPr>
    </w:lvl>
    <w:lvl w:ilvl="2" w:tplc="50983991" w:tentative="1">
      <w:start w:val="1"/>
      <w:numFmt w:val="lowerRoman"/>
      <w:lvlText w:val="%3."/>
      <w:lvlJc w:val="right"/>
      <w:pPr>
        <w:ind w:left="2160" w:hanging="180"/>
      </w:pPr>
    </w:lvl>
    <w:lvl w:ilvl="3" w:tplc="50983991" w:tentative="1">
      <w:start w:val="1"/>
      <w:numFmt w:val="decimal"/>
      <w:lvlText w:val="%4."/>
      <w:lvlJc w:val="left"/>
      <w:pPr>
        <w:ind w:left="2880" w:hanging="360"/>
      </w:pPr>
    </w:lvl>
    <w:lvl w:ilvl="4" w:tplc="50983991" w:tentative="1">
      <w:start w:val="1"/>
      <w:numFmt w:val="lowerLetter"/>
      <w:lvlText w:val="%5."/>
      <w:lvlJc w:val="left"/>
      <w:pPr>
        <w:ind w:left="3600" w:hanging="360"/>
      </w:pPr>
    </w:lvl>
    <w:lvl w:ilvl="5" w:tplc="50983991" w:tentative="1">
      <w:start w:val="1"/>
      <w:numFmt w:val="lowerRoman"/>
      <w:lvlText w:val="%6."/>
      <w:lvlJc w:val="right"/>
      <w:pPr>
        <w:ind w:left="4320" w:hanging="180"/>
      </w:pPr>
    </w:lvl>
    <w:lvl w:ilvl="6" w:tplc="50983991" w:tentative="1">
      <w:start w:val="1"/>
      <w:numFmt w:val="decimal"/>
      <w:lvlText w:val="%7."/>
      <w:lvlJc w:val="left"/>
      <w:pPr>
        <w:ind w:left="5040" w:hanging="360"/>
      </w:pPr>
    </w:lvl>
    <w:lvl w:ilvl="7" w:tplc="50983991" w:tentative="1">
      <w:start w:val="1"/>
      <w:numFmt w:val="lowerLetter"/>
      <w:lvlText w:val="%8."/>
      <w:lvlJc w:val="left"/>
      <w:pPr>
        <w:ind w:left="5760" w:hanging="360"/>
      </w:pPr>
    </w:lvl>
    <w:lvl w:ilvl="8" w:tplc="5098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3">
    <w:multiLevelType w:val="hybridMultilevel"/>
    <w:lvl w:ilvl="0" w:tplc="36179696">
      <w:start w:val="1"/>
      <w:numFmt w:val="decimal"/>
      <w:lvlText w:val="%1."/>
      <w:lvlJc w:val="left"/>
      <w:pPr>
        <w:ind w:left="720" w:hanging="360"/>
      </w:pPr>
    </w:lvl>
    <w:lvl w:ilvl="1" w:tplc="36179696" w:tentative="1">
      <w:start w:val="1"/>
      <w:numFmt w:val="lowerLetter"/>
      <w:lvlText w:val="%2."/>
      <w:lvlJc w:val="left"/>
      <w:pPr>
        <w:ind w:left="1440" w:hanging="360"/>
      </w:pPr>
    </w:lvl>
    <w:lvl w:ilvl="2" w:tplc="36179696" w:tentative="1">
      <w:start w:val="1"/>
      <w:numFmt w:val="lowerRoman"/>
      <w:lvlText w:val="%3."/>
      <w:lvlJc w:val="right"/>
      <w:pPr>
        <w:ind w:left="2160" w:hanging="180"/>
      </w:pPr>
    </w:lvl>
    <w:lvl w:ilvl="3" w:tplc="36179696" w:tentative="1">
      <w:start w:val="1"/>
      <w:numFmt w:val="decimal"/>
      <w:lvlText w:val="%4."/>
      <w:lvlJc w:val="left"/>
      <w:pPr>
        <w:ind w:left="2880" w:hanging="360"/>
      </w:pPr>
    </w:lvl>
    <w:lvl w:ilvl="4" w:tplc="36179696" w:tentative="1">
      <w:start w:val="1"/>
      <w:numFmt w:val="lowerLetter"/>
      <w:lvlText w:val="%5."/>
      <w:lvlJc w:val="left"/>
      <w:pPr>
        <w:ind w:left="3600" w:hanging="360"/>
      </w:pPr>
    </w:lvl>
    <w:lvl w:ilvl="5" w:tplc="36179696" w:tentative="1">
      <w:start w:val="1"/>
      <w:numFmt w:val="lowerRoman"/>
      <w:lvlText w:val="%6."/>
      <w:lvlJc w:val="right"/>
      <w:pPr>
        <w:ind w:left="4320" w:hanging="180"/>
      </w:pPr>
    </w:lvl>
    <w:lvl w:ilvl="6" w:tplc="36179696" w:tentative="1">
      <w:start w:val="1"/>
      <w:numFmt w:val="decimal"/>
      <w:lvlText w:val="%7."/>
      <w:lvlJc w:val="left"/>
      <w:pPr>
        <w:ind w:left="5040" w:hanging="360"/>
      </w:pPr>
    </w:lvl>
    <w:lvl w:ilvl="7" w:tplc="36179696" w:tentative="1">
      <w:start w:val="1"/>
      <w:numFmt w:val="lowerLetter"/>
      <w:lvlText w:val="%8."/>
      <w:lvlJc w:val="left"/>
      <w:pPr>
        <w:ind w:left="5760" w:hanging="360"/>
      </w:pPr>
    </w:lvl>
    <w:lvl w:ilvl="8" w:tplc="3617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2">
    <w:multiLevelType w:val="hybridMultilevel"/>
    <w:lvl w:ilvl="0" w:tplc="42579152">
      <w:start w:val="1"/>
      <w:numFmt w:val="decimal"/>
      <w:lvlText w:val="%1."/>
      <w:lvlJc w:val="left"/>
      <w:pPr>
        <w:ind w:left="720" w:hanging="360"/>
      </w:pPr>
    </w:lvl>
    <w:lvl w:ilvl="1" w:tplc="42579152" w:tentative="1">
      <w:start w:val="1"/>
      <w:numFmt w:val="lowerLetter"/>
      <w:lvlText w:val="%2."/>
      <w:lvlJc w:val="left"/>
      <w:pPr>
        <w:ind w:left="1440" w:hanging="360"/>
      </w:pPr>
    </w:lvl>
    <w:lvl w:ilvl="2" w:tplc="42579152" w:tentative="1">
      <w:start w:val="1"/>
      <w:numFmt w:val="lowerRoman"/>
      <w:lvlText w:val="%3."/>
      <w:lvlJc w:val="right"/>
      <w:pPr>
        <w:ind w:left="2160" w:hanging="180"/>
      </w:pPr>
    </w:lvl>
    <w:lvl w:ilvl="3" w:tplc="42579152" w:tentative="1">
      <w:start w:val="1"/>
      <w:numFmt w:val="decimal"/>
      <w:lvlText w:val="%4."/>
      <w:lvlJc w:val="left"/>
      <w:pPr>
        <w:ind w:left="2880" w:hanging="360"/>
      </w:pPr>
    </w:lvl>
    <w:lvl w:ilvl="4" w:tplc="42579152" w:tentative="1">
      <w:start w:val="1"/>
      <w:numFmt w:val="lowerLetter"/>
      <w:lvlText w:val="%5."/>
      <w:lvlJc w:val="left"/>
      <w:pPr>
        <w:ind w:left="3600" w:hanging="360"/>
      </w:pPr>
    </w:lvl>
    <w:lvl w:ilvl="5" w:tplc="42579152" w:tentative="1">
      <w:start w:val="1"/>
      <w:numFmt w:val="lowerRoman"/>
      <w:lvlText w:val="%6."/>
      <w:lvlJc w:val="right"/>
      <w:pPr>
        <w:ind w:left="4320" w:hanging="180"/>
      </w:pPr>
    </w:lvl>
    <w:lvl w:ilvl="6" w:tplc="42579152" w:tentative="1">
      <w:start w:val="1"/>
      <w:numFmt w:val="decimal"/>
      <w:lvlText w:val="%7."/>
      <w:lvlJc w:val="left"/>
      <w:pPr>
        <w:ind w:left="5040" w:hanging="360"/>
      </w:pPr>
    </w:lvl>
    <w:lvl w:ilvl="7" w:tplc="42579152" w:tentative="1">
      <w:start w:val="1"/>
      <w:numFmt w:val="lowerLetter"/>
      <w:lvlText w:val="%8."/>
      <w:lvlJc w:val="left"/>
      <w:pPr>
        <w:ind w:left="5760" w:hanging="360"/>
      </w:pPr>
    </w:lvl>
    <w:lvl w:ilvl="8" w:tplc="4257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1">
    <w:multiLevelType w:val="hybridMultilevel"/>
    <w:lvl w:ilvl="0" w:tplc="23887576">
      <w:start w:val="1"/>
      <w:numFmt w:val="decimal"/>
      <w:lvlText w:val="%1."/>
      <w:lvlJc w:val="left"/>
      <w:pPr>
        <w:ind w:left="720" w:hanging="360"/>
      </w:pPr>
    </w:lvl>
    <w:lvl w:ilvl="1" w:tplc="23887576" w:tentative="1">
      <w:start w:val="1"/>
      <w:numFmt w:val="lowerLetter"/>
      <w:lvlText w:val="%2."/>
      <w:lvlJc w:val="left"/>
      <w:pPr>
        <w:ind w:left="1440" w:hanging="360"/>
      </w:pPr>
    </w:lvl>
    <w:lvl w:ilvl="2" w:tplc="23887576" w:tentative="1">
      <w:start w:val="1"/>
      <w:numFmt w:val="lowerRoman"/>
      <w:lvlText w:val="%3."/>
      <w:lvlJc w:val="right"/>
      <w:pPr>
        <w:ind w:left="2160" w:hanging="180"/>
      </w:pPr>
    </w:lvl>
    <w:lvl w:ilvl="3" w:tplc="23887576" w:tentative="1">
      <w:start w:val="1"/>
      <w:numFmt w:val="decimal"/>
      <w:lvlText w:val="%4."/>
      <w:lvlJc w:val="left"/>
      <w:pPr>
        <w:ind w:left="2880" w:hanging="360"/>
      </w:pPr>
    </w:lvl>
    <w:lvl w:ilvl="4" w:tplc="23887576" w:tentative="1">
      <w:start w:val="1"/>
      <w:numFmt w:val="lowerLetter"/>
      <w:lvlText w:val="%5."/>
      <w:lvlJc w:val="left"/>
      <w:pPr>
        <w:ind w:left="3600" w:hanging="360"/>
      </w:pPr>
    </w:lvl>
    <w:lvl w:ilvl="5" w:tplc="23887576" w:tentative="1">
      <w:start w:val="1"/>
      <w:numFmt w:val="lowerRoman"/>
      <w:lvlText w:val="%6."/>
      <w:lvlJc w:val="right"/>
      <w:pPr>
        <w:ind w:left="4320" w:hanging="180"/>
      </w:pPr>
    </w:lvl>
    <w:lvl w:ilvl="6" w:tplc="23887576" w:tentative="1">
      <w:start w:val="1"/>
      <w:numFmt w:val="decimal"/>
      <w:lvlText w:val="%7."/>
      <w:lvlJc w:val="left"/>
      <w:pPr>
        <w:ind w:left="5040" w:hanging="360"/>
      </w:pPr>
    </w:lvl>
    <w:lvl w:ilvl="7" w:tplc="23887576" w:tentative="1">
      <w:start w:val="1"/>
      <w:numFmt w:val="lowerLetter"/>
      <w:lvlText w:val="%8."/>
      <w:lvlJc w:val="left"/>
      <w:pPr>
        <w:ind w:left="5760" w:hanging="360"/>
      </w:pPr>
    </w:lvl>
    <w:lvl w:ilvl="8" w:tplc="2388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0">
    <w:multiLevelType w:val="hybridMultilevel"/>
    <w:lvl w:ilvl="0" w:tplc="57351374">
      <w:start w:val="1"/>
      <w:numFmt w:val="decimal"/>
      <w:lvlText w:val="%1."/>
      <w:lvlJc w:val="left"/>
      <w:pPr>
        <w:ind w:left="720" w:hanging="360"/>
      </w:pPr>
    </w:lvl>
    <w:lvl w:ilvl="1" w:tplc="57351374" w:tentative="1">
      <w:start w:val="1"/>
      <w:numFmt w:val="lowerLetter"/>
      <w:lvlText w:val="%2."/>
      <w:lvlJc w:val="left"/>
      <w:pPr>
        <w:ind w:left="1440" w:hanging="360"/>
      </w:pPr>
    </w:lvl>
    <w:lvl w:ilvl="2" w:tplc="57351374" w:tentative="1">
      <w:start w:val="1"/>
      <w:numFmt w:val="lowerRoman"/>
      <w:lvlText w:val="%3."/>
      <w:lvlJc w:val="right"/>
      <w:pPr>
        <w:ind w:left="2160" w:hanging="180"/>
      </w:pPr>
    </w:lvl>
    <w:lvl w:ilvl="3" w:tplc="57351374" w:tentative="1">
      <w:start w:val="1"/>
      <w:numFmt w:val="decimal"/>
      <w:lvlText w:val="%4."/>
      <w:lvlJc w:val="left"/>
      <w:pPr>
        <w:ind w:left="2880" w:hanging="360"/>
      </w:pPr>
    </w:lvl>
    <w:lvl w:ilvl="4" w:tplc="57351374" w:tentative="1">
      <w:start w:val="1"/>
      <w:numFmt w:val="lowerLetter"/>
      <w:lvlText w:val="%5."/>
      <w:lvlJc w:val="left"/>
      <w:pPr>
        <w:ind w:left="3600" w:hanging="360"/>
      </w:pPr>
    </w:lvl>
    <w:lvl w:ilvl="5" w:tplc="57351374" w:tentative="1">
      <w:start w:val="1"/>
      <w:numFmt w:val="lowerRoman"/>
      <w:lvlText w:val="%6."/>
      <w:lvlJc w:val="right"/>
      <w:pPr>
        <w:ind w:left="4320" w:hanging="180"/>
      </w:pPr>
    </w:lvl>
    <w:lvl w:ilvl="6" w:tplc="57351374" w:tentative="1">
      <w:start w:val="1"/>
      <w:numFmt w:val="decimal"/>
      <w:lvlText w:val="%7."/>
      <w:lvlJc w:val="left"/>
      <w:pPr>
        <w:ind w:left="5040" w:hanging="360"/>
      </w:pPr>
    </w:lvl>
    <w:lvl w:ilvl="7" w:tplc="57351374" w:tentative="1">
      <w:start w:val="1"/>
      <w:numFmt w:val="lowerLetter"/>
      <w:lvlText w:val="%8."/>
      <w:lvlJc w:val="left"/>
      <w:pPr>
        <w:ind w:left="5760" w:hanging="360"/>
      </w:pPr>
    </w:lvl>
    <w:lvl w:ilvl="8" w:tplc="5735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9">
    <w:multiLevelType w:val="hybridMultilevel"/>
    <w:lvl w:ilvl="0" w:tplc="96148347">
      <w:start w:val="1"/>
      <w:numFmt w:val="decimal"/>
      <w:lvlText w:val="%1."/>
      <w:lvlJc w:val="left"/>
      <w:pPr>
        <w:ind w:left="720" w:hanging="360"/>
      </w:pPr>
    </w:lvl>
    <w:lvl w:ilvl="1" w:tplc="96148347" w:tentative="1">
      <w:start w:val="1"/>
      <w:numFmt w:val="lowerLetter"/>
      <w:lvlText w:val="%2."/>
      <w:lvlJc w:val="left"/>
      <w:pPr>
        <w:ind w:left="1440" w:hanging="360"/>
      </w:pPr>
    </w:lvl>
    <w:lvl w:ilvl="2" w:tplc="96148347" w:tentative="1">
      <w:start w:val="1"/>
      <w:numFmt w:val="lowerRoman"/>
      <w:lvlText w:val="%3."/>
      <w:lvlJc w:val="right"/>
      <w:pPr>
        <w:ind w:left="2160" w:hanging="180"/>
      </w:pPr>
    </w:lvl>
    <w:lvl w:ilvl="3" w:tplc="96148347" w:tentative="1">
      <w:start w:val="1"/>
      <w:numFmt w:val="decimal"/>
      <w:lvlText w:val="%4."/>
      <w:lvlJc w:val="left"/>
      <w:pPr>
        <w:ind w:left="2880" w:hanging="360"/>
      </w:pPr>
    </w:lvl>
    <w:lvl w:ilvl="4" w:tplc="96148347" w:tentative="1">
      <w:start w:val="1"/>
      <w:numFmt w:val="lowerLetter"/>
      <w:lvlText w:val="%5."/>
      <w:lvlJc w:val="left"/>
      <w:pPr>
        <w:ind w:left="3600" w:hanging="360"/>
      </w:pPr>
    </w:lvl>
    <w:lvl w:ilvl="5" w:tplc="96148347" w:tentative="1">
      <w:start w:val="1"/>
      <w:numFmt w:val="lowerRoman"/>
      <w:lvlText w:val="%6."/>
      <w:lvlJc w:val="right"/>
      <w:pPr>
        <w:ind w:left="4320" w:hanging="180"/>
      </w:pPr>
    </w:lvl>
    <w:lvl w:ilvl="6" w:tplc="96148347" w:tentative="1">
      <w:start w:val="1"/>
      <w:numFmt w:val="decimal"/>
      <w:lvlText w:val="%7."/>
      <w:lvlJc w:val="left"/>
      <w:pPr>
        <w:ind w:left="5040" w:hanging="360"/>
      </w:pPr>
    </w:lvl>
    <w:lvl w:ilvl="7" w:tplc="96148347" w:tentative="1">
      <w:start w:val="1"/>
      <w:numFmt w:val="lowerLetter"/>
      <w:lvlText w:val="%8."/>
      <w:lvlJc w:val="left"/>
      <w:pPr>
        <w:ind w:left="5760" w:hanging="360"/>
      </w:pPr>
    </w:lvl>
    <w:lvl w:ilvl="8" w:tplc="9614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8">
    <w:multiLevelType w:val="hybridMultilevel"/>
    <w:lvl w:ilvl="0" w:tplc="31589605">
      <w:start w:val="1"/>
      <w:numFmt w:val="decimal"/>
      <w:lvlText w:val="%1."/>
      <w:lvlJc w:val="left"/>
      <w:pPr>
        <w:ind w:left="720" w:hanging="360"/>
      </w:pPr>
    </w:lvl>
    <w:lvl w:ilvl="1" w:tplc="31589605" w:tentative="1">
      <w:start w:val="1"/>
      <w:numFmt w:val="lowerLetter"/>
      <w:lvlText w:val="%2."/>
      <w:lvlJc w:val="left"/>
      <w:pPr>
        <w:ind w:left="1440" w:hanging="360"/>
      </w:pPr>
    </w:lvl>
    <w:lvl w:ilvl="2" w:tplc="31589605" w:tentative="1">
      <w:start w:val="1"/>
      <w:numFmt w:val="lowerRoman"/>
      <w:lvlText w:val="%3."/>
      <w:lvlJc w:val="right"/>
      <w:pPr>
        <w:ind w:left="2160" w:hanging="180"/>
      </w:pPr>
    </w:lvl>
    <w:lvl w:ilvl="3" w:tplc="31589605" w:tentative="1">
      <w:start w:val="1"/>
      <w:numFmt w:val="decimal"/>
      <w:lvlText w:val="%4."/>
      <w:lvlJc w:val="left"/>
      <w:pPr>
        <w:ind w:left="2880" w:hanging="360"/>
      </w:pPr>
    </w:lvl>
    <w:lvl w:ilvl="4" w:tplc="31589605" w:tentative="1">
      <w:start w:val="1"/>
      <w:numFmt w:val="lowerLetter"/>
      <w:lvlText w:val="%5."/>
      <w:lvlJc w:val="left"/>
      <w:pPr>
        <w:ind w:left="3600" w:hanging="360"/>
      </w:pPr>
    </w:lvl>
    <w:lvl w:ilvl="5" w:tplc="31589605" w:tentative="1">
      <w:start w:val="1"/>
      <w:numFmt w:val="lowerRoman"/>
      <w:lvlText w:val="%6."/>
      <w:lvlJc w:val="right"/>
      <w:pPr>
        <w:ind w:left="4320" w:hanging="180"/>
      </w:pPr>
    </w:lvl>
    <w:lvl w:ilvl="6" w:tplc="31589605" w:tentative="1">
      <w:start w:val="1"/>
      <w:numFmt w:val="decimal"/>
      <w:lvlText w:val="%7."/>
      <w:lvlJc w:val="left"/>
      <w:pPr>
        <w:ind w:left="5040" w:hanging="360"/>
      </w:pPr>
    </w:lvl>
    <w:lvl w:ilvl="7" w:tplc="31589605" w:tentative="1">
      <w:start w:val="1"/>
      <w:numFmt w:val="lowerLetter"/>
      <w:lvlText w:val="%8."/>
      <w:lvlJc w:val="left"/>
      <w:pPr>
        <w:ind w:left="5760" w:hanging="360"/>
      </w:pPr>
    </w:lvl>
    <w:lvl w:ilvl="8" w:tplc="3158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33630647">
      <w:start w:val="1"/>
      <w:numFmt w:val="decimal"/>
      <w:lvlText w:val="%1."/>
      <w:lvlJc w:val="left"/>
      <w:pPr>
        <w:ind w:left="720" w:hanging="360"/>
      </w:pPr>
    </w:lvl>
    <w:lvl w:ilvl="1" w:tplc="33630647" w:tentative="1">
      <w:start w:val="1"/>
      <w:numFmt w:val="lowerLetter"/>
      <w:lvlText w:val="%2."/>
      <w:lvlJc w:val="left"/>
      <w:pPr>
        <w:ind w:left="1440" w:hanging="360"/>
      </w:pPr>
    </w:lvl>
    <w:lvl w:ilvl="2" w:tplc="33630647" w:tentative="1">
      <w:start w:val="1"/>
      <w:numFmt w:val="lowerRoman"/>
      <w:lvlText w:val="%3."/>
      <w:lvlJc w:val="right"/>
      <w:pPr>
        <w:ind w:left="2160" w:hanging="180"/>
      </w:pPr>
    </w:lvl>
    <w:lvl w:ilvl="3" w:tplc="33630647" w:tentative="1">
      <w:start w:val="1"/>
      <w:numFmt w:val="decimal"/>
      <w:lvlText w:val="%4."/>
      <w:lvlJc w:val="left"/>
      <w:pPr>
        <w:ind w:left="2880" w:hanging="360"/>
      </w:pPr>
    </w:lvl>
    <w:lvl w:ilvl="4" w:tplc="33630647" w:tentative="1">
      <w:start w:val="1"/>
      <w:numFmt w:val="lowerLetter"/>
      <w:lvlText w:val="%5."/>
      <w:lvlJc w:val="left"/>
      <w:pPr>
        <w:ind w:left="3600" w:hanging="360"/>
      </w:pPr>
    </w:lvl>
    <w:lvl w:ilvl="5" w:tplc="33630647" w:tentative="1">
      <w:start w:val="1"/>
      <w:numFmt w:val="lowerRoman"/>
      <w:lvlText w:val="%6."/>
      <w:lvlJc w:val="right"/>
      <w:pPr>
        <w:ind w:left="4320" w:hanging="180"/>
      </w:pPr>
    </w:lvl>
    <w:lvl w:ilvl="6" w:tplc="33630647" w:tentative="1">
      <w:start w:val="1"/>
      <w:numFmt w:val="decimal"/>
      <w:lvlText w:val="%7."/>
      <w:lvlJc w:val="left"/>
      <w:pPr>
        <w:ind w:left="5040" w:hanging="360"/>
      </w:pPr>
    </w:lvl>
    <w:lvl w:ilvl="7" w:tplc="33630647" w:tentative="1">
      <w:start w:val="1"/>
      <w:numFmt w:val="lowerLetter"/>
      <w:lvlText w:val="%8."/>
      <w:lvlJc w:val="left"/>
      <w:pPr>
        <w:ind w:left="5760" w:hanging="360"/>
      </w:pPr>
    </w:lvl>
    <w:lvl w:ilvl="8" w:tplc="3363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12125506">
      <w:start w:val="1"/>
      <w:numFmt w:val="decimal"/>
      <w:lvlText w:val="%1."/>
      <w:lvlJc w:val="left"/>
      <w:pPr>
        <w:ind w:left="720" w:hanging="360"/>
      </w:pPr>
    </w:lvl>
    <w:lvl w:ilvl="1" w:tplc="12125506" w:tentative="1">
      <w:start w:val="1"/>
      <w:numFmt w:val="lowerLetter"/>
      <w:lvlText w:val="%2."/>
      <w:lvlJc w:val="left"/>
      <w:pPr>
        <w:ind w:left="1440" w:hanging="360"/>
      </w:pPr>
    </w:lvl>
    <w:lvl w:ilvl="2" w:tplc="12125506" w:tentative="1">
      <w:start w:val="1"/>
      <w:numFmt w:val="lowerRoman"/>
      <w:lvlText w:val="%3."/>
      <w:lvlJc w:val="right"/>
      <w:pPr>
        <w:ind w:left="2160" w:hanging="180"/>
      </w:pPr>
    </w:lvl>
    <w:lvl w:ilvl="3" w:tplc="12125506" w:tentative="1">
      <w:start w:val="1"/>
      <w:numFmt w:val="decimal"/>
      <w:lvlText w:val="%4."/>
      <w:lvlJc w:val="left"/>
      <w:pPr>
        <w:ind w:left="2880" w:hanging="360"/>
      </w:pPr>
    </w:lvl>
    <w:lvl w:ilvl="4" w:tplc="12125506" w:tentative="1">
      <w:start w:val="1"/>
      <w:numFmt w:val="lowerLetter"/>
      <w:lvlText w:val="%5."/>
      <w:lvlJc w:val="left"/>
      <w:pPr>
        <w:ind w:left="3600" w:hanging="360"/>
      </w:pPr>
    </w:lvl>
    <w:lvl w:ilvl="5" w:tplc="12125506" w:tentative="1">
      <w:start w:val="1"/>
      <w:numFmt w:val="lowerRoman"/>
      <w:lvlText w:val="%6."/>
      <w:lvlJc w:val="right"/>
      <w:pPr>
        <w:ind w:left="4320" w:hanging="180"/>
      </w:pPr>
    </w:lvl>
    <w:lvl w:ilvl="6" w:tplc="12125506" w:tentative="1">
      <w:start w:val="1"/>
      <w:numFmt w:val="decimal"/>
      <w:lvlText w:val="%7."/>
      <w:lvlJc w:val="left"/>
      <w:pPr>
        <w:ind w:left="5040" w:hanging="360"/>
      </w:pPr>
    </w:lvl>
    <w:lvl w:ilvl="7" w:tplc="12125506" w:tentative="1">
      <w:start w:val="1"/>
      <w:numFmt w:val="lowerLetter"/>
      <w:lvlText w:val="%8."/>
      <w:lvlJc w:val="left"/>
      <w:pPr>
        <w:ind w:left="5760" w:hanging="360"/>
      </w:pPr>
    </w:lvl>
    <w:lvl w:ilvl="8" w:tplc="1212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86836949">
      <w:start w:val="1"/>
      <w:numFmt w:val="decimal"/>
      <w:lvlText w:val="%1."/>
      <w:lvlJc w:val="left"/>
      <w:pPr>
        <w:ind w:left="720" w:hanging="360"/>
      </w:pPr>
    </w:lvl>
    <w:lvl w:ilvl="1" w:tplc="86836949" w:tentative="1">
      <w:start w:val="1"/>
      <w:numFmt w:val="lowerLetter"/>
      <w:lvlText w:val="%2."/>
      <w:lvlJc w:val="left"/>
      <w:pPr>
        <w:ind w:left="1440" w:hanging="360"/>
      </w:pPr>
    </w:lvl>
    <w:lvl w:ilvl="2" w:tplc="86836949" w:tentative="1">
      <w:start w:val="1"/>
      <w:numFmt w:val="lowerRoman"/>
      <w:lvlText w:val="%3."/>
      <w:lvlJc w:val="right"/>
      <w:pPr>
        <w:ind w:left="2160" w:hanging="180"/>
      </w:pPr>
    </w:lvl>
    <w:lvl w:ilvl="3" w:tplc="86836949" w:tentative="1">
      <w:start w:val="1"/>
      <w:numFmt w:val="decimal"/>
      <w:lvlText w:val="%4."/>
      <w:lvlJc w:val="left"/>
      <w:pPr>
        <w:ind w:left="2880" w:hanging="360"/>
      </w:pPr>
    </w:lvl>
    <w:lvl w:ilvl="4" w:tplc="86836949" w:tentative="1">
      <w:start w:val="1"/>
      <w:numFmt w:val="lowerLetter"/>
      <w:lvlText w:val="%5."/>
      <w:lvlJc w:val="left"/>
      <w:pPr>
        <w:ind w:left="3600" w:hanging="360"/>
      </w:pPr>
    </w:lvl>
    <w:lvl w:ilvl="5" w:tplc="86836949" w:tentative="1">
      <w:start w:val="1"/>
      <w:numFmt w:val="lowerRoman"/>
      <w:lvlText w:val="%6."/>
      <w:lvlJc w:val="right"/>
      <w:pPr>
        <w:ind w:left="4320" w:hanging="180"/>
      </w:pPr>
    </w:lvl>
    <w:lvl w:ilvl="6" w:tplc="86836949" w:tentative="1">
      <w:start w:val="1"/>
      <w:numFmt w:val="decimal"/>
      <w:lvlText w:val="%7."/>
      <w:lvlJc w:val="left"/>
      <w:pPr>
        <w:ind w:left="5040" w:hanging="360"/>
      </w:pPr>
    </w:lvl>
    <w:lvl w:ilvl="7" w:tplc="86836949" w:tentative="1">
      <w:start w:val="1"/>
      <w:numFmt w:val="lowerLetter"/>
      <w:lvlText w:val="%8."/>
      <w:lvlJc w:val="left"/>
      <w:pPr>
        <w:ind w:left="5760" w:hanging="360"/>
      </w:pPr>
    </w:lvl>
    <w:lvl w:ilvl="8" w:tplc="8683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11112986">
      <w:start w:val="1"/>
      <w:numFmt w:val="decimal"/>
      <w:lvlText w:val="%1."/>
      <w:lvlJc w:val="left"/>
      <w:pPr>
        <w:ind w:left="720" w:hanging="360"/>
      </w:pPr>
    </w:lvl>
    <w:lvl w:ilvl="1" w:tplc="11112986" w:tentative="1">
      <w:start w:val="1"/>
      <w:numFmt w:val="lowerLetter"/>
      <w:lvlText w:val="%2."/>
      <w:lvlJc w:val="left"/>
      <w:pPr>
        <w:ind w:left="1440" w:hanging="360"/>
      </w:pPr>
    </w:lvl>
    <w:lvl w:ilvl="2" w:tplc="11112986" w:tentative="1">
      <w:start w:val="1"/>
      <w:numFmt w:val="lowerRoman"/>
      <w:lvlText w:val="%3."/>
      <w:lvlJc w:val="right"/>
      <w:pPr>
        <w:ind w:left="2160" w:hanging="180"/>
      </w:pPr>
    </w:lvl>
    <w:lvl w:ilvl="3" w:tplc="11112986" w:tentative="1">
      <w:start w:val="1"/>
      <w:numFmt w:val="decimal"/>
      <w:lvlText w:val="%4."/>
      <w:lvlJc w:val="left"/>
      <w:pPr>
        <w:ind w:left="2880" w:hanging="360"/>
      </w:pPr>
    </w:lvl>
    <w:lvl w:ilvl="4" w:tplc="11112986" w:tentative="1">
      <w:start w:val="1"/>
      <w:numFmt w:val="lowerLetter"/>
      <w:lvlText w:val="%5."/>
      <w:lvlJc w:val="left"/>
      <w:pPr>
        <w:ind w:left="3600" w:hanging="360"/>
      </w:pPr>
    </w:lvl>
    <w:lvl w:ilvl="5" w:tplc="11112986" w:tentative="1">
      <w:start w:val="1"/>
      <w:numFmt w:val="lowerRoman"/>
      <w:lvlText w:val="%6."/>
      <w:lvlJc w:val="right"/>
      <w:pPr>
        <w:ind w:left="4320" w:hanging="180"/>
      </w:pPr>
    </w:lvl>
    <w:lvl w:ilvl="6" w:tplc="11112986" w:tentative="1">
      <w:start w:val="1"/>
      <w:numFmt w:val="decimal"/>
      <w:lvlText w:val="%7."/>
      <w:lvlJc w:val="left"/>
      <w:pPr>
        <w:ind w:left="5040" w:hanging="360"/>
      </w:pPr>
    </w:lvl>
    <w:lvl w:ilvl="7" w:tplc="11112986" w:tentative="1">
      <w:start w:val="1"/>
      <w:numFmt w:val="lowerLetter"/>
      <w:lvlText w:val="%8."/>
      <w:lvlJc w:val="left"/>
      <w:pPr>
        <w:ind w:left="5760" w:hanging="360"/>
      </w:pPr>
    </w:lvl>
    <w:lvl w:ilvl="8" w:tplc="1111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27385906">
      <w:start w:val="1"/>
      <w:numFmt w:val="decimal"/>
      <w:lvlText w:val="%1."/>
      <w:lvlJc w:val="left"/>
      <w:pPr>
        <w:ind w:left="720" w:hanging="360"/>
      </w:pPr>
    </w:lvl>
    <w:lvl w:ilvl="1" w:tplc="27385906" w:tentative="1">
      <w:start w:val="1"/>
      <w:numFmt w:val="lowerLetter"/>
      <w:lvlText w:val="%2."/>
      <w:lvlJc w:val="left"/>
      <w:pPr>
        <w:ind w:left="1440" w:hanging="360"/>
      </w:pPr>
    </w:lvl>
    <w:lvl w:ilvl="2" w:tplc="27385906" w:tentative="1">
      <w:start w:val="1"/>
      <w:numFmt w:val="lowerRoman"/>
      <w:lvlText w:val="%3."/>
      <w:lvlJc w:val="right"/>
      <w:pPr>
        <w:ind w:left="2160" w:hanging="180"/>
      </w:pPr>
    </w:lvl>
    <w:lvl w:ilvl="3" w:tplc="27385906" w:tentative="1">
      <w:start w:val="1"/>
      <w:numFmt w:val="decimal"/>
      <w:lvlText w:val="%4."/>
      <w:lvlJc w:val="left"/>
      <w:pPr>
        <w:ind w:left="2880" w:hanging="360"/>
      </w:pPr>
    </w:lvl>
    <w:lvl w:ilvl="4" w:tplc="27385906" w:tentative="1">
      <w:start w:val="1"/>
      <w:numFmt w:val="lowerLetter"/>
      <w:lvlText w:val="%5."/>
      <w:lvlJc w:val="left"/>
      <w:pPr>
        <w:ind w:left="3600" w:hanging="360"/>
      </w:pPr>
    </w:lvl>
    <w:lvl w:ilvl="5" w:tplc="27385906" w:tentative="1">
      <w:start w:val="1"/>
      <w:numFmt w:val="lowerRoman"/>
      <w:lvlText w:val="%6."/>
      <w:lvlJc w:val="right"/>
      <w:pPr>
        <w:ind w:left="4320" w:hanging="180"/>
      </w:pPr>
    </w:lvl>
    <w:lvl w:ilvl="6" w:tplc="27385906" w:tentative="1">
      <w:start w:val="1"/>
      <w:numFmt w:val="decimal"/>
      <w:lvlText w:val="%7."/>
      <w:lvlJc w:val="left"/>
      <w:pPr>
        <w:ind w:left="5040" w:hanging="360"/>
      </w:pPr>
    </w:lvl>
    <w:lvl w:ilvl="7" w:tplc="27385906" w:tentative="1">
      <w:start w:val="1"/>
      <w:numFmt w:val="lowerLetter"/>
      <w:lvlText w:val="%8."/>
      <w:lvlJc w:val="left"/>
      <w:pPr>
        <w:ind w:left="5760" w:hanging="360"/>
      </w:pPr>
    </w:lvl>
    <w:lvl w:ilvl="8" w:tplc="2738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18761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  <w:num w:numId="6019">
    <w:abstractNumId w:val="6019"/>
  </w:num>
  <w:num w:numId="6020">
    <w:abstractNumId w:val="6020"/>
  </w:num>
  <w:num w:numId="6021">
    <w:abstractNumId w:val="6021"/>
  </w:num>
  <w:num w:numId="6022">
    <w:abstractNumId w:val="6022"/>
  </w:num>
  <w:num w:numId="6023">
    <w:abstractNumId w:val="6023"/>
  </w:num>
  <w:num w:numId="6024">
    <w:abstractNumId w:val="6024"/>
  </w:num>
  <w:num w:numId="6025">
    <w:abstractNumId w:val="6025"/>
  </w:num>
  <w:num w:numId="6026">
    <w:abstractNumId w:val="6026"/>
  </w:num>
  <w:num w:numId="6027">
    <w:abstractNumId w:val="6027"/>
  </w:num>
  <w:num w:numId="6028">
    <w:abstractNumId w:val="6028"/>
  </w:num>
  <w:num w:numId="6029">
    <w:abstractNumId w:val="6029"/>
  </w:num>
  <w:num w:numId="6030">
    <w:abstractNumId w:val="6030"/>
  </w:num>
  <w:num w:numId="6031">
    <w:abstractNumId w:val="6031"/>
  </w:num>
  <w:num w:numId="6032">
    <w:abstractNumId w:val="6032"/>
  </w:num>
  <w:num w:numId="6033">
    <w:abstractNumId w:val="6033"/>
  </w:num>
  <w:num w:numId="6034">
    <w:abstractNumId w:val="6034"/>
  </w:num>
  <w:num w:numId="6035">
    <w:abstractNumId w:val="6035"/>
  </w:num>
  <w:num w:numId="6036">
    <w:abstractNumId w:val="6036"/>
  </w:num>
  <w:num w:numId="6037">
    <w:abstractNumId w:val="6037"/>
  </w:num>
  <w:num w:numId="6038">
    <w:abstractNumId w:val="6038"/>
  </w:num>
  <w:num w:numId="6039">
    <w:abstractNumId w:val="6039"/>
  </w:num>
  <w:num w:numId="6040">
    <w:abstractNumId w:val="6040"/>
  </w:num>
  <w:num w:numId="6041">
    <w:abstractNumId w:val="6041"/>
  </w:num>
  <w:num w:numId="6042">
    <w:abstractNumId w:val="6042"/>
  </w:num>
  <w:num w:numId="6043">
    <w:abstractNumId w:val="6043"/>
  </w:num>
  <w:num w:numId="6044">
    <w:abstractNumId w:val="6044"/>
  </w:num>
  <w:num w:numId="6045">
    <w:abstractNumId w:val="6045"/>
  </w:num>
  <w:num w:numId="6046">
    <w:abstractNumId w:val="6046"/>
  </w:num>
  <w:num w:numId="6047">
    <w:abstractNumId w:val="6047"/>
  </w:num>
  <w:num w:numId="6048">
    <w:abstractNumId w:val="6048"/>
  </w:num>
  <w:num w:numId="6049">
    <w:abstractNumId w:val="6049"/>
  </w:num>
  <w:num w:numId="6050">
    <w:abstractNumId w:val="6050"/>
  </w:num>
  <w:num w:numId="6051">
    <w:abstractNumId w:val="6051"/>
  </w:num>
  <w:num w:numId="6052">
    <w:abstractNumId w:val="6052"/>
  </w:num>
  <w:num w:numId="6053">
    <w:abstractNumId w:val="6053"/>
  </w:num>
  <w:num w:numId="6054">
    <w:abstractNumId w:val="6054"/>
  </w:num>
  <w:num w:numId="6055">
    <w:abstractNumId w:val="6055"/>
  </w:num>
  <w:num w:numId="6056">
    <w:abstractNumId w:val="6056"/>
  </w:num>
  <w:num w:numId="6057">
    <w:abstractNumId w:val="6057"/>
  </w:num>
  <w:num w:numId="6058">
    <w:abstractNumId w:val="6058"/>
  </w:num>
  <w:num w:numId="6059">
    <w:abstractNumId w:val="6059"/>
  </w:num>
  <w:num w:numId="6060">
    <w:abstractNumId w:val="6060"/>
  </w:num>
  <w:num w:numId="6061">
    <w:abstractNumId w:val="6061"/>
  </w:num>
  <w:num w:numId="6062">
    <w:abstractNumId w:val="6062"/>
  </w:num>
  <w:num w:numId="6063">
    <w:abstractNumId w:val="6063"/>
  </w:num>
  <w:num w:numId="6064">
    <w:abstractNumId w:val="6064"/>
  </w:num>
  <w:num w:numId="6065">
    <w:abstractNumId w:val="6065"/>
  </w:num>
  <w:num w:numId="6066">
    <w:abstractNumId w:val="6066"/>
  </w:num>
  <w:num w:numId="6067">
    <w:abstractNumId w:val="6067"/>
  </w:num>
  <w:num w:numId="6068">
    <w:abstractNumId w:val="6068"/>
  </w:num>
  <w:num w:numId="6069">
    <w:abstractNumId w:val="6069"/>
  </w:num>
  <w:num w:numId="6070">
    <w:abstractNumId w:val="6070"/>
  </w:num>
  <w:num w:numId="6071">
    <w:abstractNumId w:val="6071"/>
  </w:num>
  <w:num w:numId="6072">
    <w:abstractNumId w:val="6072"/>
  </w:num>
  <w:num w:numId="6073">
    <w:abstractNumId w:val="6073"/>
  </w:num>
  <w:num w:numId="6074">
    <w:abstractNumId w:val="6074"/>
  </w:num>
  <w:num w:numId="6075">
    <w:abstractNumId w:val="6075"/>
  </w:num>
  <w:num w:numId="6076">
    <w:abstractNumId w:val="6076"/>
  </w:num>
  <w:num w:numId="6077">
    <w:abstractNumId w:val="6077"/>
  </w:num>
  <w:num w:numId="6078">
    <w:abstractNumId w:val="6078"/>
  </w:num>
  <w:num w:numId="6079">
    <w:abstractNumId w:val="6079"/>
  </w:num>
  <w:num w:numId="6080">
    <w:abstractNumId w:val="6080"/>
  </w:num>
  <w:num w:numId="6081">
    <w:abstractNumId w:val="6081"/>
  </w:num>
  <w:num w:numId="6082">
    <w:abstractNumId w:val="6082"/>
  </w:num>
  <w:num w:numId="6083">
    <w:abstractNumId w:val="6083"/>
  </w:num>
  <w:num w:numId="6084">
    <w:abstractNumId w:val="6084"/>
  </w:num>
  <w:num w:numId="6085">
    <w:abstractNumId w:val="6085"/>
  </w:num>
  <w:num w:numId="6086">
    <w:abstractNumId w:val="6086"/>
  </w:num>
  <w:num w:numId="6087">
    <w:abstractNumId w:val="6087"/>
  </w:num>
  <w:num w:numId="6088">
    <w:abstractNumId w:val="6088"/>
  </w:num>
  <w:num w:numId="6089">
    <w:abstractNumId w:val="6089"/>
  </w:num>
  <w:num w:numId="6090">
    <w:abstractNumId w:val="6090"/>
  </w:num>
  <w:num w:numId="6091">
    <w:abstractNumId w:val="6091"/>
  </w:num>
  <w:num w:numId="6092">
    <w:abstractNumId w:val="6092"/>
  </w:num>
  <w:num w:numId="6093">
    <w:abstractNumId w:val="6093"/>
  </w:num>
  <w:num w:numId="6094">
    <w:abstractNumId w:val="6094"/>
  </w:num>
  <w:num w:numId="6095">
    <w:abstractNumId w:val="6095"/>
  </w:num>
  <w:num w:numId="6096">
    <w:abstractNumId w:val="6096"/>
  </w:num>
  <w:num w:numId="6097">
    <w:abstractNumId w:val="6097"/>
  </w:num>
  <w:num w:numId="6098">
    <w:abstractNumId w:val="6098"/>
  </w:num>
  <w:num w:numId="6099">
    <w:abstractNumId w:val="6099"/>
  </w:num>
  <w:num w:numId="6100">
    <w:abstractNumId w:val="6100"/>
  </w:num>
  <w:num w:numId="6101">
    <w:abstractNumId w:val="6101"/>
  </w:num>
  <w:num w:numId="6102">
    <w:abstractNumId w:val="6102"/>
  </w:num>
  <w:num w:numId="6103">
    <w:abstractNumId w:val="6103"/>
  </w:num>
  <w:num w:numId="6104">
    <w:abstractNumId w:val="6104"/>
  </w:num>
  <w:num w:numId="6105">
    <w:abstractNumId w:val="6105"/>
  </w:num>
  <w:num w:numId="6106">
    <w:abstractNumId w:val="6106"/>
  </w:num>
  <w:num w:numId="6107">
    <w:abstractNumId w:val="6107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8872337" Type="http://schemas.openxmlformats.org/officeDocument/2006/relationships/comments" Target="comments.xml"/><Relationship Id="rId221696771" Type="http://schemas.microsoft.com/office/2011/relationships/commentsExtended" Target="commentsExtended.xml"/><Relationship Id="rId65332878" Type="http://schemas.openxmlformats.org/officeDocument/2006/relationships/image" Target="media/imgrId65332878.jpg"/><Relationship Id="rId380269fcdfab59a2f" Type="http://schemas.openxmlformats.org/officeDocument/2006/relationships/hyperlink" Target="https://iservice.lombardini.it/jsp/Template2/manuale.jsp?id=198&amp;parent=1000" TargetMode="External"/><Relationship Id="rId892169fcdfab8a9c8" Type="http://schemas.openxmlformats.org/officeDocument/2006/relationships/hyperlink" Target="https://iservice.lombardini.it/jsp/Template2/manuale.jsp?id=198&amp;parent=1000" TargetMode="External"/><Relationship Id="rId209569fcdfabd6df4" Type="http://schemas.openxmlformats.org/officeDocument/2006/relationships/hyperlink" Target="https://iservice.lombardini.it/jsp/Template2/manuale.jsp?id=198&amp;parent=1000" TargetMode="External"/><Relationship Id="rId922269fcdfabd7147" Type="http://schemas.openxmlformats.org/officeDocument/2006/relationships/hyperlink" Target="https://iservice.lombardini.it/jsp/Template2/manuale.jsp?id=178&amp;parent=1000" TargetMode="External"/><Relationship Id="rId272469fcdfabd7209" Type="http://schemas.openxmlformats.org/officeDocument/2006/relationships/hyperlink" Target="https://iservice.lombardini.it/jsp/Template2/manuale.jsp?id=178&amp;parent=1000" TargetMode="External"/><Relationship Id="rId409669fcdfabd7420" Type="http://schemas.openxmlformats.org/officeDocument/2006/relationships/hyperlink" Target="https://iservice.lombardini.it/jsp/Template2/manuale.jsp?id=178&amp;parent=1000" TargetMode="External"/><Relationship Id="rId188369fcdfac20ae6" Type="http://schemas.openxmlformats.org/officeDocument/2006/relationships/hyperlink" Target="https://iservice.lombardini.it/jsp/Template2/manuale.jsp?id=198&amp;parent=1000" TargetMode="External"/><Relationship Id="rId209069fcdfac4abfe" Type="http://schemas.openxmlformats.org/officeDocument/2006/relationships/hyperlink" Target="https://iservice.lombardini.it/jsp/Template2/manuale.jsp?id=198&amp;parent=1000" TargetMode="External"/><Relationship Id="rId778369fcdfaca7061" Type="http://schemas.openxmlformats.org/officeDocument/2006/relationships/hyperlink" Target="https://iservice.lombardini.it/jsp/Template2/manuale.jsp?id=198&amp;parent=1000" TargetMode="External"/><Relationship Id="rId381769fcdfad0398c" Type="http://schemas.openxmlformats.org/officeDocument/2006/relationships/hyperlink" Target="https://iservice.lombardini.it/jsp/Template2/manuale.jsp?id=822&amp;parent=1000" TargetMode="External"/><Relationship Id="rId805769fcdfad26518" Type="http://schemas.openxmlformats.org/officeDocument/2006/relationships/hyperlink" Target="https://iservice.lombardini.it/jsp/Template2/manuale.jsp?id=180&amp;parent=1000" TargetMode="External"/><Relationship Id="rId371269fcdfad265bd" Type="http://schemas.openxmlformats.org/officeDocument/2006/relationships/hyperlink" Target="https://iservice.lombardini.it/jsp/Template2/manuale.jsp?id=181&amp;parent=1000" TargetMode="External"/><Relationship Id="rId327069fcdfad26655" Type="http://schemas.openxmlformats.org/officeDocument/2006/relationships/hyperlink" Target="https://iservice.lombardini.it/jsp/Template2/manuale.jsp?id=182&amp;parent=1000" TargetMode="External"/><Relationship Id="rId741669fcdfad31844" Type="http://schemas.openxmlformats.org/officeDocument/2006/relationships/hyperlink" Target="https://iservice.lombardini.it/jsp/Template2/manuale.jsp?id=283&amp;parent=1136" TargetMode="External"/><Relationship Id="rId135469fcdfad31bfb" Type="http://schemas.openxmlformats.org/officeDocument/2006/relationships/hyperlink" Target="https://iservice.lombardini.it/jsp/Template2/manuale.jsp?id=121&amp;parent=1000" TargetMode="External"/><Relationship Id="rId210369fcdfad69fec" Type="http://schemas.openxmlformats.org/officeDocument/2006/relationships/hyperlink" Target="https://iservice.lombardini.it/jsp/Template2/manuale.jsp?id=191&amp;parent=1000" TargetMode="External"/><Relationship Id="rId363169fcdfad6a1c7" Type="http://schemas.openxmlformats.org/officeDocument/2006/relationships/hyperlink" Target="https://iservice.lombardini.it/jsp/Template2/manuale.jsp?id=191&amp;parent=1000" TargetMode="External"/><Relationship Id="rId641269fcdfad70fd0" Type="http://schemas.openxmlformats.org/officeDocument/2006/relationships/hyperlink" Target="https://iservice.lombardini.it/jsp/Template2/manuale.jsp?id=822&amp;parent=1000" TargetMode="External"/><Relationship Id="rId274969fcdfad79d76" Type="http://schemas.openxmlformats.org/officeDocument/2006/relationships/hyperlink" Target="https://iservice.lombardini.it/jsp/Template2/manuale.jsp?id=822&amp;parent=1000" TargetMode="External"/><Relationship Id="rId864369fcdfad85a2e" Type="http://schemas.openxmlformats.org/officeDocument/2006/relationships/hyperlink" Target="https://iservice.lombardini.it/jsp/Template2/manuale.jsp?id=822&amp;parent=1000" TargetMode="External"/><Relationship Id="rId664969fcdfad86410" Type="http://schemas.openxmlformats.org/officeDocument/2006/relationships/hyperlink" Target="https://iservice.lombardini.it/jsp/Template2/manuale.jsp?id=161&amp;parent=1000" TargetMode="External"/><Relationship Id="rId556569fcdfad912ae" Type="http://schemas.openxmlformats.org/officeDocument/2006/relationships/hyperlink" Target="https://iservice.lombardini.it/jsp/Template2/manuale.jsp?id=198&amp;parent=1000" TargetMode="External"/><Relationship Id="rId305969fcdfad9cc3f" Type="http://schemas.openxmlformats.org/officeDocument/2006/relationships/hyperlink" Target="https://iservice.lombardini.it/jsp/Template2/manuale.jsp?id=121&amp;parent=1000" TargetMode="External"/><Relationship Id="rId275669fcdfada04c9" Type="http://schemas.openxmlformats.org/officeDocument/2006/relationships/hyperlink" Target="https://iservice.lombardini.it/jsp/Template2/manuale.jsp?id=283&amp;parent=1136" TargetMode="External"/><Relationship Id="rId497469fcdfae079e8" Type="http://schemas.openxmlformats.org/officeDocument/2006/relationships/hyperlink" Target="https://iservice.lombardini.it/jsp/Template2/manuale.jsp?id=121&amp;parent=1000" TargetMode="External"/><Relationship Id="rId798569fcdfae07b77" Type="http://schemas.openxmlformats.org/officeDocument/2006/relationships/hyperlink" Target="https://iservice.lombardini.it/jsp/Template2/manuale.jsp?id=121&amp;parent=1000" TargetMode="External"/><Relationship Id="rId497269fcdfae0c704" Type="http://schemas.openxmlformats.org/officeDocument/2006/relationships/hyperlink" Target="https://iservice.lombardini.it/jsp/Template2/manuale.jsp?id=283&amp;parent=1136" TargetMode="External"/><Relationship Id="rId944269fcdfae637e9" Type="http://schemas.openxmlformats.org/officeDocument/2006/relationships/hyperlink" Target="https://iservice.lombardini.it/jsp/Template2/manuale.jsp?id=121&amp;parent=1000" TargetMode="External"/><Relationship Id="rId361269fcdfae70464" Type="http://schemas.openxmlformats.org/officeDocument/2006/relationships/hyperlink" Target="https://iservice.lombardini.it/jsp/Template2/manuale.jsp?id=145&amp;parent=1000" TargetMode="External"/><Relationship Id="rId479069fcdfae70a8c" Type="http://schemas.openxmlformats.org/officeDocument/2006/relationships/hyperlink" Target="https://iservice.lombardini.it/jsp/Template2/manuale.jsp?id=145&amp;parent=1000" TargetMode="External"/><Relationship Id="rId996469fcdfae78602" Type="http://schemas.openxmlformats.org/officeDocument/2006/relationships/hyperlink" Target="https://iservice.lombardini.it/jsp/Template2/manuale.jsp?id=121&amp;parent=1000" TargetMode="External"/><Relationship Id="rId810069fcdfae82b45" Type="http://schemas.openxmlformats.org/officeDocument/2006/relationships/hyperlink" Target="https://iservice.lombardini.it/jsp/Template2/manuale.jsp?id=822&amp;parent=1000" TargetMode="External"/><Relationship Id="rId404669fcdfaec42a6" Type="http://schemas.openxmlformats.org/officeDocument/2006/relationships/hyperlink" Target="https://iservice.lombardini.it/jsp/Template2/manuale.jsp?id=162&amp;parent=1000" TargetMode="External"/><Relationship Id="rId678869fcdfafd7b3e" Type="http://schemas.openxmlformats.org/officeDocument/2006/relationships/hyperlink" Target="https://iservice.lombardini.it/jsp/Template2/manuale.jsp?id=121&amp;parent=1000" TargetMode="External"/><Relationship Id="rId222269fcdfafe9ac4" Type="http://schemas.openxmlformats.org/officeDocument/2006/relationships/hyperlink" Target="https://iservice.lombardini.it/jsp/Template2/manuale.jsp?id=822&amp;parent=1000" TargetMode="External"/><Relationship Id="rId118569fcdfb014214" Type="http://schemas.openxmlformats.org/officeDocument/2006/relationships/hyperlink" Target="https://iservice.lombardini.it/jsp/Template2/manuale.jsp?id=822&amp;parent=1000" TargetMode="External"/><Relationship Id="rId643069fcdfb02dfc8" Type="http://schemas.openxmlformats.org/officeDocument/2006/relationships/hyperlink" Target="https://iservice.lombardini.it/jsp/Template2/manuale.jsp?id=121&amp;parent=1000" TargetMode="External"/><Relationship Id="rId534969fcdfb03d5da" Type="http://schemas.openxmlformats.org/officeDocument/2006/relationships/hyperlink" Target="https://iservice.lombardini.it/jsp/Template2/manuale.jsp?id=822&amp;parent=1000" TargetMode="External"/><Relationship Id="rId339969fcdfb05c7ce" Type="http://schemas.openxmlformats.org/officeDocument/2006/relationships/hyperlink" Target="https://iservice.lombardini.it/jsp/Template2/manuale.jsp?id=822&amp;parent=1000" TargetMode="External"/><Relationship Id="rId921469fcdfb10da11" Type="http://schemas.openxmlformats.org/officeDocument/2006/relationships/hyperlink" Target="https://iservice.lombardini.it/jsp/Template4/manuale.jsp?id=822&amp;parent=1088" TargetMode="External"/><Relationship Id="rId714969fcdfb12c26b" Type="http://schemas.openxmlformats.org/officeDocument/2006/relationships/hyperlink" Target="https://iservice.lombardini.it/jsp/Template2/manuale.jsp?id=822&amp;parent=1000" TargetMode="External"/><Relationship Id="rId958669fcdfab59621" Type="http://schemas.openxmlformats.org/officeDocument/2006/relationships/image" Target="media/imgrId958669fcdfab59621.jpg"/><Relationship Id="rId502169fcdfab6264a" Type="http://schemas.openxmlformats.org/officeDocument/2006/relationships/image" Target="media/imgrId502169fcdfab6264a.png"/><Relationship Id="rId297469fcdfab6b647" Type="http://schemas.openxmlformats.org/officeDocument/2006/relationships/image" Target="media/imgrId297469fcdfab6b647.jpg"/><Relationship Id="rId127469fcdfab6fa01" Type="http://schemas.openxmlformats.org/officeDocument/2006/relationships/image" Target="media/imgrId127469fcdfab6fa01.jpg"/><Relationship Id="rId877269fcdfab76b75" Type="http://schemas.openxmlformats.org/officeDocument/2006/relationships/image" Target="media/imgrId877269fcdfab76b75.jpg"/><Relationship Id="rId653569fcdfab7dc0c" Type="http://schemas.openxmlformats.org/officeDocument/2006/relationships/image" Target="media/imgrId653569fcdfab7dc0c.jpg"/><Relationship Id="rId622669fcdfab85b3b" Type="http://schemas.openxmlformats.org/officeDocument/2006/relationships/image" Target="media/imgrId622669fcdfab85b3b.jpg"/><Relationship Id="rId630169fcdfab8a606" Type="http://schemas.openxmlformats.org/officeDocument/2006/relationships/image" Target="media/imgrId630169fcdfab8a606.jpg"/><Relationship Id="rId696369fcdfab9426a" Type="http://schemas.openxmlformats.org/officeDocument/2006/relationships/image" Target="media/imgrId696369fcdfab9426a.png"/><Relationship Id="rId482069fcdfab9987a" Type="http://schemas.openxmlformats.org/officeDocument/2006/relationships/image" Target="media/imgrId482069fcdfab9987a.jpg"/><Relationship Id="rId877569fcdfaba526d" Type="http://schemas.openxmlformats.org/officeDocument/2006/relationships/image" Target="media/imgrId877569fcdfaba526d.jpg"/><Relationship Id="rId355169fcdfaba8e15" Type="http://schemas.openxmlformats.org/officeDocument/2006/relationships/image" Target="media/imgrId355169fcdfaba8e15.jpg"/><Relationship Id="rId585669fcdfabb0f09" Type="http://schemas.openxmlformats.org/officeDocument/2006/relationships/image" Target="media/imgrId585669fcdfabb0f09.png"/><Relationship Id="rId957069fcdfabb7580" Type="http://schemas.openxmlformats.org/officeDocument/2006/relationships/image" Target="media/imgrId957069fcdfabb7580.png"/><Relationship Id="rId116169fcdfabbfe17" Type="http://schemas.openxmlformats.org/officeDocument/2006/relationships/image" Target="media/imgrId116169fcdfabbfe17.png"/><Relationship Id="rId323469fcdfabc735b" Type="http://schemas.openxmlformats.org/officeDocument/2006/relationships/image" Target="media/imgrId323469fcdfabc735b.png"/><Relationship Id="rId725969fcdfabcb22b" Type="http://schemas.openxmlformats.org/officeDocument/2006/relationships/image" Target="media/imgrId725969fcdfabcb22b.jpg"/><Relationship Id="rId230469fcdfabd29b2" Type="http://schemas.openxmlformats.org/officeDocument/2006/relationships/image" Target="media/imgrId230469fcdfabd29b2.png"/><Relationship Id="rId453469fcdfabd6a40" Type="http://schemas.openxmlformats.org/officeDocument/2006/relationships/image" Target="media/imgrId453469fcdfabd6a40.jpg"/><Relationship Id="rId198469fcdfabdc134" Type="http://schemas.openxmlformats.org/officeDocument/2006/relationships/image" Target="media/imgrId198469fcdfabdc134.png"/><Relationship Id="rId124869fcdfabe3775" Type="http://schemas.openxmlformats.org/officeDocument/2006/relationships/image" Target="media/imgrId124869fcdfabe3775.jpg"/><Relationship Id="rId479669fcdfabead99" Type="http://schemas.openxmlformats.org/officeDocument/2006/relationships/image" Target="media/imgrId479669fcdfabead99.jpg"/><Relationship Id="rId368269fcdfabeeb9c" Type="http://schemas.openxmlformats.org/officeDocument/2006/relationships/image" Target="media/imgrId368269fcdfabeeb9c.jpg"/><Relationship Id="rId977269fcdfac02564" Type="http://schemas.openxmlformats.org/officeDocument/2006/relationships/image" Target="media/imgrId977269fcdfac02564.jpg"/><Relationship Id="rId483569fcdfac09e54" Type="http://schemas.openxmlformats.org/officeDocument/2006/relationships/image" Target="media/imgrId483569fcdfac09e54.jpg"/><Relationship Id="rId115469fcdfac11612" Type="http://schemas.openxmlformats.org/officeDocument/2006/relationships/image" Target="media/imgrId115469fcdfac11612.jpg"/><Relationship Id="rId530869fcdfac1aa97" Type="http://schemas.openxmlformats.org/officeDocument/2006/relationships/image" Target="media/imgrId530869fcdfac1aa97.png"/><Relationship Id="rId708969fcdfac20709" Type="http://schemas.openxmlformats.org/officeDocument/2006/relationships/image" Target="media/imgrId708969fcdfac20709.jpg"/><Relationship Id="rId603769fcdfac27759" Type="http://schemas.openxmlformats.org/officeDocument/2006/relationships/image" Target="media/imgrId603769fcdfac27759.jpg"/><Relationship Id="rId958169fcdfac2e477" Type="http://schemas.openxmlformats.org/officeDocument/2006/relationships/image" Target="media/imgrId958169fcdfac2e477.jpg"/><Relationship Id="rId485469fcdfac36378" Type="http://schemas.openxmlformats.org/officeDocument/2006/relationships/image" Target="media/imgrId485469fcdfac36378.jpg"/><Relationship Id="rId152369fcdfac38830" Type="http://schemas.openxmlformats.org/officeDocument/2006/relationships/image" Target="media/imgrId152369fcdfac38830.jpg"/><Relationship Id="rId170869fcdfac3ef57" Type="http://schemas.openxmlformats.org/officeDocument/2006/relationships/image" Target="media/imgrId170869fcdfac3ef57.jpg"/><Relationship Id="rId300269fcdfac45c8d" Type="http://schemas.openxmlformats.org/officeDocument/2006/relationships/image" Target="media/imgrId300269fcdfac45c8d.jpg"/><Relationship Id="rId690769fcdfac4a84c" Type="http://schemas.openxmlformats.org/officeDocument/2006/relationships/image" Target="media/imgrId690769fcdfac4a84c.jpg"/><Relationship Id="rId333669fcdfac511d0" Type="http://schemas.openxmlformats.org/officeDocument/2006/relationships/image" Target="media/imgrId333669fcdfac511d0.jpg"/><Relationship Id="rId373169fcdfac591cc" Type="http://schemas.openxmlformats.org/officeDocument/2006/relationships/image" Target="media/imgrId373169fcdfac591cc.jpg"/><Relationship Id="rId489269fcdfac60455" Type="http://schemas.openxmlformats.org/officeDocument/2006/relationships/image" Target="media/imgrId489269fcdfac60455.jpg"/><Relationship Id="rId841969fcdfac68406" Type="http://schemas.openxmlformats.org/officeDocument/2006/relationships/image" Target="media/imgrId841969fcdfac68406.jpg"/><Relationship Id="rId850469fcdfac6d254" Type="http://schemas.openxmlformats.org/officeDocument/2006/relationships/image" Target="media/imgrId850469fcdfac6d254.jpg"/><Relationship Id="rId142669fcdfac73b91" Type="http://schemas.openxmlformats.org/officeDocument/2006/relationships/image" Target="media/imgrId142669fcdfac73b91.jpg"/><Relationship Id="rId643069fcdfac7f19c" Type="http://schemas.openxmlformats.org/officeDocument/2006/relationships/image" Target="media/imgrId643069fcdfac7f19c.jpg"/><Relationship Id="rId964369fcdfac89fe3" Type="http://schemas.openxmlformats.org/officeDocument/2006/relationships/image" Target="media/imgrId964369fcdfac89fe3.jpg"/><Relationship Id="rId547169fcdfac8fdfa" Type="http://schemas.openxmlformats.org/officeDocument/2006/relationships/image" Target="media/imgrId547169fcdfac8fdfa.jpg"/><Relationship Id="rId604569fcdfac99c17" Type="http://schemas.openxmlformats.org/officeDocument/2006/relationships/image" Target="media/imgrId604569fcdfac99c17.jpg"/><Relationship Id="rId317869fcdfaca33bb" Type="http://schemas.openxmlformats.org/officeDocument/2006/relationships/image" Target="media/imgrId317869fcdfaca33bb.jpg"/><Relationship Id="rId879469fcdfaca6c70" Type="http://schemas.openxmlformats.org/officeDocument/2006/relationships/image" Target="media/imgrId879469fcdfaca6c70.jpg"/><Relationship Id="rId758769fcdfacadada" Type="http://schemas.openxmlformats.org/officeDocument/2006/relationships/image" Target="media/imgrId758769fcdfacadada.jpg"/><Relationship Id="rId677869fcdfacb5e76" Type="http://schemas.openxmlformats.org/officeDocument/2006/relationships/image" Target="media/imgrId677869fcdfacb5e76.jpg"/><Relationship Id="rId604269fcdfacbedc7" Type="http://schemas.openxmlformats.org/officeDocument/2006/relationships/image" Target="media/imgrId604269fcdfacbedc7.jpg"/><Relationship Id="rId866369fcdfacc7046" Type="http://schemas.openxmlformats.org/officeDocument/2006/relationships/image" Target="media/imgrId866369fcdfacc7046.jpg"/><Relationship Id="rId226869fcdfaccc8db" Type="http://schemas.openxmlformats.org/officeDocument/2006/relationships/image" Target="media/imgrId226869fcdfaccc8db.jpg"/><Relationship Id="rId969369fcdfaccf5d7" Type="http://schemas.openxmlformats.org/officeDocument/2006/relationships/image" Target="media/imgrId969369fcdfaccf5d7.jpg"/><Relationship Id="rId407669fcdfacd52b7" Type="http://schemas.openxmlformats.org/officeDocument/2006/relationships/image" Target="media/imgrId407669fcdfacd52b7.jpg"/><Relationship Id="rId390069fcdfacd87b0" Type="http://schemas.openxmlformats.org/officeDocument/2006/relationships/image" Target="media/imgrId390069fcdfacd87b0.jpg"/><Relationship Id="rId498669fcdface1ed6" Type="http://schemas.openxmlformats.org/officeDocument/2006/relationships/image" Target="media/imgrId498669fcdface1ed6.jpg"/><Relationship Id="rId287169fcdface7a87" Type="http://schemas.openxmlformats.org/officeDocument/2006/relationships/image" Target="media/imgrId287169fcdface7a87.jpg"/><Relationship Id="rId803369fcdfacf1efb" Type="http://schemas.openxmlformats.org/officeDocument/2006/relationships/image" Target="media/imgrId803369fcdfacf1efb.jpg"/><Relationship Id="rId679369fcdfad02f73" Type="http://schemas.openxmlformats.org/officeDocument/2006/relationships/image" Target="media/imgrId679369fcdfad02f73.jpg"/><Relationship Id="rId632669fcdfad0b511" Type="http://schemas.openxmlformats.org/officeDocument/2006/relationships/image" Target="media/imgrId632669fcdfad0b511.jpg"/><Relationship Id="rId408769fcdfad0e281" Type="http://schemas.openxmlformats.org/officeDocument/2006/relationships/image" Target="media/imgrId408769fcdfad0e281.jpg"/><Relationship Id="rId891569fcdfad16e22" Type="http://schemas.openxmlformats.org/officeDocument/2006/relationships/image" Target="media/imgrId891569fcdfad16e22.jpg"/><Relationship Id="rId376369fcdfad22528" Type="http://schemas.openxmlformats.org/officeDocument/2006/relationships/image" Target="media/imgrId376369fcdfad22528.jpg"/><Relationship Id="rId109269fcdfad261e8" Type="http://schemas.openxmlformats.org/officeDocument/2006/relationships/image" Target="media/imgrId109269fcdfad261e8.jpg"/><Relationship Id="rId407469fcdfad2dd41" Type="http://schemas.openxmlformats.org/officeDocument/2006/relationships/image" Target="media/imgrId407469fcdfad2dd41.jpg"/><Relationship Id="rId547569fcdfad3147e" Type="http://schemas.openxmlformats.org/officeDocument/2006/relationships/image" Target="media/imgrId547569fcdfad3147e.jpg"/><Relationship Id="rId898369fcdfad37447" Type="http://schemas.openxmlformats.org/officeDocument/2006/relationships/image" Target="media/imgrId898369fcdfad37447.jpg"/><Relationship Id="rId330769fcdfad3c380" Type="http://schemas.openxmlformats.org/officeDocument/2006/relationships/image" Target="media/imgrId330769fcdfad3c380.jpg"/><Relationship Id="rId161769fcdfad430be" Type="http://schemas.openxmlformats.org/officeDocument/2006/relationships/image" Target="media/imgrId161769fcdfad430be.jpg"/><Relationship Id="rId806969fcdfad4aa20" Type="http://schemas.openxmlformats.org/officeDocument/2006/relationships/image" Target="media/imgrId806969fcdfad4aa20.jpg"/><Relationship Id="rId117069fcdfad527b9" Type="http://schemas.openxmlformats.org/officeDocument/2006/relationships/image" Target="media/imgrId117069fcdfad527b9.jpg"/><Relationship Id="rId468469fcdfad5a0f4" Type="http://schemas.openxmlformats.org/officeDocument/2006/relationships/image" Target="media/imgrId468469fcdfad5a0f4.jpg"/><Relationship Id="rId753369fcdfad6242b" Type="http://schemas.openxmlformats.org/officeDocument/2006/relationships/image" Target="media/imgrId753369fcdfad6242b.jpg"/><Relationship Id="rId181569fcdfad69d5b" Type="http://schemas.openxmlformats.org/officeDocument/2006/relationships/image" Target="media/imgrId181569fcdfad69d5b.jpg"/><Relationship Id="rId918669fcdfad70ca6" Type="http://schemas.openxmlformats.org/officeDocument/2006/relationships/image" Target="media/imgrId918669fcdfad70ca6.jpg"/><Relationship Id="rId760969fcdfad7943b" Type="http://schemas.openxmlformats.org/officeDocument/2006/relationships/image" Target="media/imgrId760969fcdfad7943b.jpg"/><Relationship Id="rId505269fcdfad8045c" Type="http://schemas.openxmlformats.org/officeDocument/2006/relationships/image" Target="media/imgrId505269fcdfad8045c.jpg"/><Relationship Id="rId949769fcdfad856b7" Type="http://schemas.openxmlformats.org/officeDocument/2006/relationships/image" Target="media/imgrId949769fcdfad856b7.jpg"/><Relationship Id="rId329969fcdfad8bfd7" Type="http://schemas.openxmlformats.org/officeDocument/2006/relationships/image" Target="media/imgrId329969fcdfad8bfd7.jpg"/><Relationship Id="rId759569fcdfad90eea" Type="http://schemas.openxmlformats.org/officeDocument/2006/relationships/image" Target="media/imgrId759569fcdfad90eea.jpg"/><Relationship Id="rId575669fcdfad98ff8" Type="http://schemas.openxmlformats.org/officeDocument/2006/relationships/image" Target="media/imgrId575669fcdfad98ff8.png"/><Relationship Id="rId683369fcdfad9c5c9" Type="http://schemas.openxmlformats.org/officeDocument/2006/relationships/image" Target="media/imgrId683369fcdfad9c5c9.jpg"/><Relationship Id="rId580669fcdfada01a8" Type="http://schemas.openxmlformats.org/officeDocument/2006/relationships/image" Target="media/imgrId580669fcdfada01a8.jpg"/><Relationship Id="rId541869fcdfada6aae" Type="http://schemas.openxmlformats.org/officeDocument/2006/relationships/image" Target="media/imgrId541869fcdfada6aae.jpg"/><Relationship Id="rId651269fcdfadae5db" Type="http://schemas.openxmlformats.org/officeDocument/2006/relationships/image" Target="media/imgrId651269fcdfadae5db.jpg"/><Relationship Id="rId642269fcdfadb6b78" Type="http://schemas.openxmlformats.org/officeDocument/2006/relationships/image" Target="media/imgrId642269fcdfadb6b78.jpg"/><Relationship Id="rId290369fcdfadbb773" Type="http://schemas.openxmlformats.org/officeDocument/2006/relationships/image" Target="media/imgrId290369fcdfadbb773.jpg"/><Relationship Id="rId846669fcdfadc1f49" Type="http://schemas.openxmlformats.org/officeDocument/2006/relationships/image" Target="media/imgrId846669fcdfadc1f49.jpg"/><Relationship Id="rId355969fcdfade3d19" Type="http://schemas.openxmlformats.org/officeDocument/2006/relationships/image" Target="media/imgrId355969fcdfade3d19.jpg"/><Relationship Id="rId729969fcdfade97d9" Type="http://schemas.openxmlformats.org/officeDocument/2006/relationships/image" Target="media/imgrId729969fcdfade97d9.jpg"/><Relationship Id="rId145869fcdfadef72b" Type="http://schemas.openxmlformats.org/officeDocument/2006/relationships/image" Target="media/imgrId145869fcdfadef72b.jpg"/><Relationship Id="rId541269fcdfae0088e" Type="http://schemas.openxmlformats.org/officeDocument/2006/relationships/image" Target="media/imgrId541269fcdfae0088e.jpg"/><Relationship Id="rId562369fcdfae072db" Type="http://schemas.openxmlformats.org/officeDocument/2006/relationships/image" Target="media/imgrId562369fcdfae072db.jpg"/><Relationship Id="rId145069fcdfae0c3a3" Type="http://schemas.openxmlformats.org/officeDocument/2006/relationships/image" Target="media/imgrId145069fcdfae0c3a3.jpg"/><Relationship Id="rId519069fcdfae13116" Type="http://schemas.openxmlformats.org/officeDocument/2006/relationships/image" Target="media/imgrId519069fcdfae13116.png"/><Relationship Id="rId611769fcdfae1aff4" Type="http://schemas.openxmlformats.org/officeDocument/2006/relationships/image" Target="media/imgrId611769fcdfae1aff4.png"/><Relationship Id="rId893069fcdfae23cad" Type="http://schemas.openxmlformats.org/officeDocument/2006/relationships/image" Target="media/imgrId893069fcdfae23cad.png"/><Relationship Id="rId786769fcdfae2964b" Type="http://schemas.openxmlformats.org/officeDocument/2006/relationships/image" Target="media/imgrId786769fcdfae2964b.png"/><Relationship Id="rId865969fcdfae3358f" Type="http://schemas.openxmlformats.org/officeDocument/2006/relationships/image" Target="media/imgrId865969fcdfae3358f.png"/><Relationship Id="rId729669fcdfae3b2f2" Type="http://schemas.openxmlformats.org/officeDocument/2006/relationships/image" Target="media/imgrId729669fcdfae3b2f2.png"/><Relationship Id="rId707569fcdfae3dd38" Type="http://schemas.openxmlformats.org/officeDocument/2006/relationships/image" Target="media/imgrId707569fcdfae3dd38.jpg"/><Relationship Id="rId277269fcdfae43f50" Type="http://schemas.openxmlformats.org/officeDocument/2006/relationships/image" Target="media/imgrId277269fcdfae43f50.png"/><Relationship Id="rId819669fcdfae4e26d" Type="http://schemas.openxmlformats.org/officeDocument/2006/relationships/image" Target="media/imgrId819669fcdfae4e26d.png"/><Relationship Id="rId880269fcdfae552e2" Type="http://schemas.openxmlformats.org/officeDocument/2006/relationships/image" Target="media/imgrId880269fcdfae552e2.png"/><Relationship Id="rId198469fcdfae5d1f5" Type="http://schemas.openxmlformats.org/officeDocument/2006/relationships/image" Target="media/imgrId198469fcdfae5d1f5.png"/><Relationship Id="rId184069fcdfae62a42" Type="http://schemas.openxmlformats.org/officeDocument/2006/relationships/image" Target="media/imgrId184069fcdfae62a42.png"/><Relationship Id="rId234769fcdfae69ea8" Type="http://schemas.openxmlformats.org/officeDocument/2006/relationships/image" Target="media/imgrId234769fcdfae69ea8.png"/><Relationship Id="rId897369fcdfae6fa85" Type="http://schemas.openxmlformats.org/officeDocument/2006/relationships/image" Target="media/imgrId897369fcdfae6fa85.png"/><Relationship Id="rId814069fcdfae77e51" Type="http://schemas.openxmlformats.org/officeDocument/2006/relationships/image" Target="media/imgrId814069fcdfae77e51.jpg"/><Relationship Id="rId407669fcdfae81c68" Type="http://schemas.openxmlformats.org/officeDocument/2006/relationships/image" Target="media/imgrId407669fcdfae81c68.jpg"/><Relationship Id="rId346969fcdfae8a0eb" Type="http://schemas.openxmlformats.org/officeDocument/2006/relationships/image" Target="media/imgrId346969fcdfae8a0eb.jpg"/><Relationship Id="rId983769fcdfae9472e" Type="http://schemas.openxmlformats.org/officeDocument/2006/relationships/image" Target="media/imgrId983769fcdfae9472e.jpg"/><Relationship Id="rId289369fcdfae9cc2d" Type="http://schemas.openxmlformats.org/officeDocument/2006/relationships/image" Target="media/imgrId289369fcdfae9cc2d.jpg"/><Relationship Id="rId767869fcdfaea9e86" Type="http://schemas.openxmlformats.org/officeDocument/2006/relationships/image" Target="media/imgrId767869fcdfaea9e86.jpg"/><Relationship Id="rId449169fcdfaeb2c2a" Type="http://schemas.openxmlformats.org/officeDocument/2006/relationships/image" Target="media/imgrId449169fcdfaeb2c2a.png"/><Relationship Id="rId407969fcdfaebb8fc" Type="http://schemas.openxmlformats.org/officeDocument/2006/relationships/image" Target="media/imgrId407969fcdfaebb8fc.jpg"/><Relationship Id="rId838069fcdfaec3263" Type="http://schemas.openxmlformats.org/officeDocument/2006/relationships/image" Target="media/imgrId838069fcdfaec3263.jpg"/><Relationship Id="rId505569fcdfaecbfc9" Type="http://schemas.openxmlformats.org/officeDocument/2006/relationships/image" Target="media/imgrId505569fcdfaecbfc9.jpg"/><Relationship Id="rId412869fcdfaed2d78" Type="http://schemas.openxmlformats.org/officeDocument/2006/relationships/image" Target="media/imgrId412869fcdfaed2d78.jpg"/><Relationship Id="rId775169fcdfaed9fdf" Type="http://schemas.openxmlformats.org/officeDocument/2006/relationships/image" Target="media/imgrId775169fcdfaed9fdf.png"/><Relationship Id="rId476869fcdfaee1798" Type="http://schemas.openxmlformats.org/officeDocument/2006/relationships/image" Target="media/imgrId476869fcdfaee1798.png"/><Relationship Id="rId757669fcdfaee5a5f" Type="http://schemas.openxmlformats.org/officeDocument/2006/relationships/image" Target="media/imgrId757669fcdfaee5a5f.jpg"/><Relationship Id="rId974869fcdfaeece84" Type="http://schemas.openxmlformats.org/officeDocument/2006/relationships/image" Target="media/imgrId974869fcdfaeece84.png"/><Relationship Id="rId640269fcdfaef3ff6" Type="http://schemas.openxmlformats.org/officeDocument/2006/relationships/image" Target="media/imgrId640269fcdfaef3ff6.png"/><Relationship Id="rId662469fcdfaf0497b" Type="http://schemas.openxmlformats.org/officeDocument/2006/relationships/image" Target="media/imgrId662469fcdfaf0497b.jpg"/><Relationship Id="rId163269fcdfaf0bf1c" Type="http://schemas.openxmlformats.org/officeDocument/2006/relationships/image" Target="media/imgrId163269fcdfaf0bf1c.png"/><Relationship Id="rId677669fcdfaf146ff" Type="http://schemas.openxmlformats.org/officeDocument/2006/relationships/image" Target="media/imgrId677669fcdfaf146ff.png"/><Relationship Id="rId292669fcdfaf18a6f" Type="http://schemas.openxmlformats.org/officeDocument/2006/relationships/image" Target="media/imgrId292669fcdfaf18a6f.png"/><Relationship Id="rId307369fcdfaf1b739" Type="http://schemas.openxmlformats.org/officeDocument/2006/relationships/image" Target="media/imgrId307369fcdfaf1b739.jpg"/><Relationship Id="rId537169fcdfaf3f2f9" Type="http://schemas.openxmlformats.org/officeDocument/2006/relationships/image" Target="media/imgrId537169fcdfaf3f2f9.png"/><Relationship Id="rId611469fcdfaf4a42a" Type="http://schemas.openxmlformats.org/officeDocument/2006/relationships/image" Target="media/imgrId611469fcdfaf4a42a.png"/><Relationship Id="rId500069fcdfaf554be" Type="http://schemas.openxmlformats.org/officeDocument/2006/relationships/image" Target="media/imgrId500069fcdfaf554be.png"/><Relationship Id="rId350069fcdfaf5c073" Type="http://schemas.openxmlformats.org/officeDocument/2006/relationships/image" Target="media/imgrId350069fcdfaf5c073.png"/><Relationship Id="rId447569fcdfaf63f55" Type="http://schemas.openxmlformats.org/officeDocument/2006/relationships/image" Target="media/imgrId447569fcdfaf63f55.png"/><Relationship Id="rId304069fcdfaf6a5b1" Type="http://schemas.openxmlformats.org/officeDocument/2006/relationships/image" Target="media/imgrId304069fcdfaf6a5b1.png"/><Relationship Id="rId572469fcdfaf725a7" Type="http://schemas.openxmlformats.org/officeDocument/2006/relationships/image" Target="media/imgrId572469fcdfaf725a7.png"/><Relationship Id="rId629369fcdfaf770e7" Type="http://schemas.openxmlformats.org/officeDocument/2006/relationships/image" Target="media/imgrId629369fcdfaf770e7.jpg"/><Relationship Id="rId240669fcdfaf7d511" Type="http://schemas.openxmlformats.org/officeDocument/2006/relationships/image" Target="media/imgrId240669fcdfaf7d511.png"/><Relationship Id="rId491269fcdfaf865a6" Type="http://schemas.openxmlformats.org/officeDocument/2006/relationships/image" Target="media/imgrId491269fcdfaf865a6.png"/><Relationship Id="rId161069fcdfaf8a0a3" Type="http://schemas.openxmlformats.org/officeDocument/2006/relationships/image" Target="media/imgrId161069fcdfaf8a0a3.jpg"/><Relationship Id="rId377569fcdfaf92669" Type="http://schemas.openxmlformats.org/officeDocument/2006/relationships/image" Target="media/imgrId377569fcdfaf92669.png"/><Relationship Id="rId827769fcdfaf95840" Type="http://schemas.openxmlformats.org/officeDocument/2006/relationships/image" Target="media/imgrId827769fcdfaf95840.jpg"/><Relationship Id="rId336869fcdfaf9ce30" Type="http://schemas.openxmlformats.org/officeDocument/2006/relationships/image" Target="media/imgrId336869fcdfaf9ce30.png"/><Relationship Id="rId120469fcdfafa579f" Type="http://schemas.openxmlformats.org/officeDocument/2006/relationships/image" Target="media/imgrId120469fcdfafa579f.png"/><Relationship Id="rId509369fcdfafad49f" Type="http://schemas.openxmlformats.org/officeDocument/2006/relationships/image" Target="media/imgrId509369fcdfafad49f.png"/><Relationship Id="rId185969fcdfafce5ad" Type="http://schemas.openxmlformats.org/officeDocument/2006/relationships/image" Target="media/imgrId185969fcdfafce5ad.png"/><Relationship Id="rId777469fcdfafd6e8c" Type="http://schemas.openxmlformats.org/officeDocument/2006/relationships/image" Target="media/imgrId777469fcdfafd6e8c.png"/><Relationship Id="rId111969fcdfafe26ec" Type="http://schemas.openxmlformats.org/officeDocument/2006/relationships/image" Target="media/imgrId111969fcdfafe26ec.png"/><Relationship Id="rId137169fcdfafe8afe" Type="http://schemas.openxmlformats.org/officeDocument/2006/relationships/image" Target="media/imgrId137169fcdfafe8afe.png"/><Relationship Id="rId204369fcdfafefd62" Type="http://schemas.openxmlformats.org/officeDocument/2006/relationships/image" Target="media/imgrId204369fcdfafefd62.png"/><Relationship Id="rId314669fcdfb003ba0" Type="http://schemas.openxmlformats.org/officeDocument/2006/relationships/image" Target="media/imgrId314669fcdfb003ba0.png"/><Relationship Id="rId294369fcdfb00b8f3" Type="http://schemas.openxmlformats.org/officeDocument/2006/relationships/image" Target="media/imgrId294369fcdfb00b8f3.png"/><Relationship Id="rId348669fcdfb0134f8" Type="http://schemas.openxmlformats.org/officeDocument/2006/relationships/image" Target="media/imgrId348669fcdfb0134f8.png"/><Relationship Id="rId994069fcdfb01b5cc" Type="http://schemas.openxmlformats.org/officeDocument/2006/relationships/image" Target="media/imgrId994069fcdfb01b5cc.png"/><Relationship Id="rId724569fcdfb0261d4" Type="http://schemas.openxmlformats.org/officeDocument/2006/relationships/image" Target="media/imgrId724569fcdfb0261d4.png"/><Relationship Id="rId545869fcdfb02d948" Type="http://schemas.openxmlformats.org/officeDocument/2006/relationships/image" Target="media/imgrId545869fcdfb02d948.png"/><Relationship Id="rId806369fcdfb036187" Type="http://schemas.openxmlformats.org/officeDocument/2006/relationships/image" Target="media/imgrId806369fcdfb036187.png"/><Relationship Id="rId952769fcdfb03cbfa" Type="http://schemas.openxmlformats.org/officeDocument/2006/relationships/image" Target="media/imgrId952769fcdfb03cbfa.png"/><Relationship Id="rId216869fcdfb043854" Type="http://schemas.openxmlformats.org/officeDocument/2006/relationships/image" Target="media/imgrId216869fcdfb043854.png"/><Relationship Id="rId733569fcdfb04bde7" Type="http://schemas.openxmlformats.org/officeDocument/2006/relationships/image" Target="media/imgrId733569fcdfb04bde7.png"/><Relationship Id="rId263969fcdfb053afd" Type="http://schemas.openxmlformats.org/officeDocument/2006/relationships/image" Target="media/imgrId263969fcdfb053afd.png"/><Relationship Id="rId578069fcdfb05bee0" Type="http://schemas.openxmlformats.org/officeDocument/2006/relationships/image" Target="media/imgrId578069fcdfb05bee0.png"/><Relationship Id="rId756769fcdfb062d82" Type="http://schemas.openxmlformats.org/officeDocument/2006/relationships/image" Target="media/imgrId756769fcdfb062d82.png"/><Relationship Id="rId497269fcdfb06ad78" Type="http://schemas.openxmlformats.org/officeDocument/2006/relationships/image" Target="media/imgrId497269fcdfb06ad78.png"/><Relationship Id="rId523469fcdfb0724d7" Type="http://schemas.openxmlformats.org/officeDocument/2006/relationships/image" Target="media/imgrId523469fcdfb0724d7.png"/><Relationship Id="rId405969fcdfb07b87a" Type="http://schemas.openxmlformats.org/officeDocument/2006/relationships/image" Target="media/imgrId405969fcdfb07b87a.png"/><Relationship Id="rId631469fcdfb081c53" Type="http://schemas.openxmlformats.org/officeDocument/2006/relationships/image" Target="media/imgrId631469fcdfb081c53.png"/><Relationship Id="rId232569fcdfb08a294" Type="http://schemas.openxmlformats.org/officeDocument/2006/relationships/image" Target="media/imgrId232569fcdfb08a294.png"/><Relationship Id="rId129569fcdfb091846" Type="http://schemas.openxmlformats.org/officeDocument/2006/relationships/image" Target="media/imgrId129569fcdfb091846.png"/><Relationship Id="rId522269fcdfb0b5165" Type="http://schemas.openxmlformats.org/officeDocument/2006/relationships/image" Target="media/imgrId522269fcdfb0b5165.png"/><Relationship Id="rId900969fcdfb0bd181" Type="http://schemas.openxmlformats.org/officeDocument/2006/relationships/image" Target="media/imgrId900969fcdfb0bd181.png"/><Relationship Id="rId421669fcdfb0de594" Type="http://schemas.openxmlformats.org/officeDocument/2006/relationships/image" Target="media/imgrId421669fcdfb0de594.png"/><Relationship Id="rId519669fcdfb0e9653" Type="http://schemas.openxmlformats.org/officeDocument/2006/relationships/image" Target="media/imgrId519669fcdfb0e9653.png"/><Relationship Id="rId981669fcdfb0f06a0" Type="http://schemas.openxmlformats.org/officeDocument/2006/relationships/image" Target="media/imgrId981669fcdfb0f06a0.png"/><Relationship Id="rId361769fcdfb104ae0" Type="http://schemas.openxmlformats.org/officeDocument/2006/relationships/image" Target="media/imgrId361769fcdfb104ae0.png"/><Relationship Id="rId930069fcdfb10cc3b" Type="http://schemas.openxmlformats.org/officeDocument/2006/relationships/image" Target="media/imgrId930069fcdfb10cc3b.png"/><Relationship Id="rId775069fcdfb114d0c" Type="http://schemas.openxmlformats.org/officeDocument/2006/relationships/image" Target="media/imgrId775069fcdfb114d0c.jpg"/><Relationship Id="rId664869fcdfb1210b1" Type="http://schemas.openxmlformats.org/officeDocument/2006/relationships/image" Target="media/imgrId664869fcdfb1210b1.png"/><Relationship Id="rId210369fcdfb12b4c9" Type="http://schemas.openxmlformats.org/officeDocument/2006/relationships/image" Target="media/imgrId210369fcdfb12b4c9.png"/><Relationship Id="rId662669fcdfb13244a" Type="http://schemas.openxmlformats.org/officeDocument/2006/relationships/image" Target="media/imgrId662669fcdfb13244a.png"/><Relationship Id="rId470369fcdfb13a3dd" Type="http://schemas.openxmlformats.org/officeDocument/2006/relationships/image" Target="media/imgrId470369fcdfb13a3d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332878" Type="http://schemas.openxmlformats.org/officeDocument/2006/relationships/image" Target="media/imgrId653328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332878" Type="http://schemas.openxmlformats.org/officeDocument/2006/relationships/image" Target="media/imgrId653328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332878" Type="http://schemas.openxmlformats.org/officeDocument/2006/relationships/image" Target="media/imgrId653328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332878" Type="http://schemas.openxmlformats.org/officeDocument/2006/relationships/image" Target="media/imgrId653328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332878" Type="http://schemas.openxmlformats.org/officeDocument/2006/relationships/image" Target="media/imgrId653328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332878" Type="http://schemas.openxmlformats.org/officeDocument/2006/relationships/image" Target="media/imgrId653328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