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24190952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339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673527" w:name="ctxt"/>
    <w:bookmarkEnd w:id="276735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270576" name="name879669fce0362a71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45069fce0362a70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2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247969fce0362aa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25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2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2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33578720" name="name741469fce03639bd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38569fce03639bd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59277" name="name966769fce0363f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869fce0363f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4469fce0363f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2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260011" name="name576669fce0364639e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973769fce03646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46769" name="name248469fce0364a8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069fce0364a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6969fce0364a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835167" name="name811869fce036554a7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93969fce03655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77824" name="name612769fce03659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9fce03659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74369fce0365a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143526" name="name383169fce03661af0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972469fce03661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032656" name="name336469fce0366a5bd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219369fce0366a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02252" name="name565369fce03670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369fce03670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9469fce03670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2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053909" name="name231669fce036791b3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82169fce03679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117986" name="name970969fce03681572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478469fce03681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37167" name="name105869fce03687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469fce03687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9869fce03687b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2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4348283" name="name459769fce0368df54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441769fce0368d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358315" name="name473869fce036990d7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71369fce03699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29546" name="name714269fce036a5124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622069fce036a5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2575">
    <w:multiLevelType w:val="hybridMultilevel"/>
    <w:lvl w:ilvl="0" w:tplc="41390834">
      <w:start w:val="1"/>
      <w:numFmt w:val="decimal"/>
      <w:lvlText w:val="%1."/>
      <w:lvlJc w:val="left"/>
      <w:pPr>
        <w:ind w:left="720" w:hanging="360"/>
      </w:pPr>
    </w:lvl>
    <w:lvl w:ilvl="1" w:tplc="41390834" w:tentative="1">
      <w:start w:val="1"/>
      <w:numFmt w:val="lowerLetter"/>
      <w:lvlText w:val="%2."/>
      <w:lvlJc w:val="left"/>
      <w:pPr>
        <w:ind w:left="1440" w:hanging="360"/>
      </w:pPr>
    </w:lvl>
    <w:lvl w:ilvl="2" w:tplc="41390834" w:tentative="1">
      <w:start w:val="1"/>
      <w:numFmt w:val="lowerRoman"/>
      <w:lvlText w:val="%3."/>
      <w:lvlJc w:val="right"/>
      <w:pPr>
        <w:ind w:left="2160" w:hanging="180"/>
      </w:pPr>
    </w:lvl>
    <w:lvl w:ilvl="3" w:tplc="41390834" w:tentative="1">
      <w:start w:val="1"/>
      <w:numFmt w:val="decimal"/>
      <w:lvlText w:val="%4."/>
      <w:lvlJc w:val="left"/>
      <w:pPr>
        <w:ind w:left="2880" w:hanging="360"/>
      </w:pPr>
    </w:lvl>
    <w:lvl w:ilvl="4" w:tplc="41390834" w:tentative="1">
      <w:start w:val="1"/>
      <w:numFmt w:val="lowerLetter"/>
      <w:lvlText w:val="%5."/>
      <w:lvlJc w:val="left"/>
      <w:pPr>
        <w:ind w:left="3600" w:hanging="360"/>
      </w:pPr>
    </w:lvl>
    <w:lvl w:ilvl="5" w:tplc="41390834" w:tentative="1">
      <w:start w:val="1"/>
      <w:numFmt w:val="lowerRoman"/>
      <w:lvlText w:val="%6."/>
      <w:lvlJc w:val="right"/>
      <w:pPr>
        <w:ind w:left="4320" w:hanging="180"/>
      </w:pPr>
    </w:lvl>
    <w:lvl w:ilvl="6" w:tplc="41390834" w:tentative="1">
      <w:start w:val="1"/>
      <w:numFmt w:val="decimal"/>
      <w:lvlText w:val="%7."/>
      <w:lvlJc w:val="left"/>
      <w:pPr>
        <w:ind w:left="5040" w:hanging="360"/>
      </w:pPr>
    </w:lvl>
    <w:lvl w:ilvl="7" w:tplc="41390834" w:tentative="1">
      <w:start w:val="1"/>
      <w:numFmt w:val="lowerLetter"/>
      <w:lvlText w:val="%8."/>
      <w:lvlJc w:val="left"/>
      <w:pPr>
        <w:ind w:left="5760" w:hanging="360"/>
      </w:pPr>
    </w:lvl>
    <w:lvl w:ilvl="8" w:tplc="41390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4">
    <w:multiLevelType w:val="hybridMultilevel"/>
    <w:lvl w:ilvl="0" w:tplc="25115955">
      <w:start w:val="1"/>
      <w:numFmt w:val="decimal"/>
      <w:lvlText w:val="%1."/>
      <w:lvlJc w:val="left"/>
      <w:pPr>
        <w:ind w:left="720" w:hanging="360"/>
      </w:pPr>
    </w:lvl>
    <w:lvl w:ilvl="1" w:tplc="25115955" w:tentative="1">
      <w:start w:val="1"/>
      <w:numFmt w:val="lowerLetter"/>
      <w:lvlText w:val="%2."/>
      <w:lvlJc w:val="left"/>
      <w:pPr>
        <w:ind w:left="1440" w:hanging="360"/>
      </w:pPr>
    </w:lvl>
    <w:lvl w:ilvl="2" w:tplc="25115955" w:tentative="1">
      <w:start w:val="1"/>
      <w:numFmt w:val="lowerRoman"/>
      <w:lvlText w:val="%3."/>
      <w:lvlJc w:val="right"/>
      <w:pPr>
        <w:ind w:left="2160" w:hanging="180"/>
      </w:pPr>
    </w:lvl>
    <w:lvl w:ilvl="3" w:tplc="25115955" w:tentative="1">
      <w:start w:val="1"/>
      <w:numFmt w:val="decimal"/>
      <w:lvlText w:val="%4."/>
      <w:lvlJc w:val="left"/>
      <w:pPr>
        <w:ind w:left="2880" w:hanging="360"/>
      </w:pPr>
    </w:lvl>
    <w:lvl w:ilvl="4" w:tplc="25115955" w:tentative="1">
      <w:start w:val="1"/>
      <w:numFmt w:val="lowerLetter"/>
      <w:lvlText w:val="%5."/>
      <w:lvlJc w:val="left"/>
      <w:pPr>
        <w:ind w:left="3600" w:hanging="360"/>
      </w:pPr>
    </w:lvl>
    <w:lvl w:ilvl="5" w:tplc="25115955" w:tentative="1">
      <w:start w:val="1"/>
      <w:numFmt w:val="lowerRoman"/>
      <w:lvlText w:val="%6."/>
      <w:lvlJc w:val="right"/>
      <w:pPr>
        <w:ind w:left="4320" w:hanging="180"/>
      </w:pPr>
    </w:lvl>
    <w:lvl w:ilvl="6" w:tplc="25115955" w:tentative="1">
      <w:start w:val="1"/>
      <w:numFmt w:val="decimal"/>
      <w:lvlText w:val="%7."/>
      <w:lvlJc w:val="left"/>
      <w:pPr>
        <w:ind w:left="5040" w:hanging="360"/>
      </w:pPr>
    </w:lvl>
    <w:lvl w:ilvl="7" w:tplc="25115955" w:tentative="1">
      <w:start w:val="1"/>
      <w:numFmt w:val="lowerLetter"/>
      <w:lvlText w:val="%8."/>
      <w:lvlJc w:val="left"/>
      <w:pPr>
        <w:ind w:left="5760" w:hanging="360"/>
      </w:pPr>
    </w:lvl>
    <w:lvl w:ilvl="8" w:tplc="25115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3">
    <w:multiLevelType w:val="hybridMultilevel"/>
    <w:lvl w:ilvl="0" w:tplc="62371856">
      <w:start w:val="1"/>
      <w:numFmt w:val="decimal"/>
      <w:lvlText w:val="%1."/>
      <w:lvlJc w:val="left"/>
      <w:pPr>
        <w:ind w:left="720" w:hanging="360"/>
      </w:pPr>
    </w:lvl>
    <w:lvl w:ilvl="1" w:tplc="62371856" w:tentative="1">
      <w:start w:val="1"/>
      <w:numFmt w:val="lowerLetter"/>
      <w:lvlText w:val="%2."/>
      <w:lvlJc w:val="left"/>
      <w:pPr>
        <w:ind w:left="1440" w:hanging="360"/>
      </w:pPr>
    </w:lvl>
    <w:lvl w:ilvl="2" w:tplc="62371856" w:tentative="1">
      <w:start w:val="1"/>
      <w:numFmt w:val="lowerRoman"/>
      <w:lvlText w:val="%3."/>
      <w:lvlJc w:val="right"/>
      <w:pPr>
        <w:ind w:left="2160" w:hanging="180"/>
      </w:pPr>
    </w:lvl>
    <w:lvl w:ilvl="3" w:tplc="62371856" w:tentative="1">
      <w:start w:val="1"/>
      <w:numFmt w:val="decimal"/>
      <w:lvlText w:val="%4."/>
      <w:lvlJc w:val="left"/>
      <w:pPr>
        <w:ind w:left="2880" w:hanging="360"/>
      </w:pPr>
    </w:lvl>
    <w:lvl w:ilvl="4" w:tplc="62371856" w:tentative="1">
      <w:start w:val="1"/>
      <w:numFmt w:val="lowerLetter"/>
      <w:lvlText w:val="%5."/>
      <w:lvlJc w:val="left"/>
      <w:pPr>
        <w:ind w:left="3600" w:hanging="360"/>
      </w:pPr>
    </w:lvl>
    <w:lvl w:ilvl="5" w:tplc="62371856" w:tentative="1">
      <w:start w:val="1"/>
      <w:numFmt w:val="lowerRoman"/>
      <w:lvlText w:val="%6."/>
      <w:lvlJc w:val="right"/>
      <w:pPr>
        <w:ind w:left="4320" w:hanging="180"/>
      </w:pPr>
    </w:lvl>
    <w:lvl w:ilvl="6" w:tplc="62371856" w:tentative="1">
      <w:start w:val="1"/>
      <w:numFmt w:val="decimal"/>
      <w:lvlText w:val="%7."/>
      <w:lvlJc w:val="left"/>
      <w:pPr>
        <w:ind w:left="5040" w:hanging="360"/>
      </w:pPr>
    </w:lvl>
    <w:lvl w:ilvl="7" w:tplc="62371856" w:tentative="1">
      <w:start w:val="1"/>
      <w:numFmt w:val="lowerLetter"/>
      <w:lvlText w:val="%8."/>
      <w:lvlJc w:val="left"/>
      <w:pPr>
        <w:ind w:left="5760" w:hanging="360"/>
      </w:pPr>
    </w:lvl>
    <w:lvl w:ilvl="8" w:tplc="6237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2">
    <w:multiLevelType w:val="hybridMultilevel"/>
    <w:lvl w:ilvl="0" w:tplc="10878400">
      <w:start w:val="1"/>
      <w:numFmt w:val="decimal"/>
      <w:lvlText w:val="%1."/>
      <w:lvlJc w:val="left"/>
      <w:pPr>
        <w:ind w:left="720" w:hanging="360"/>
      </w:pPr>
    </w:lvl>
    <w:lvl w:ilvl="1" w:tplc="10878400" w:tentative="1">
      <w:start w:val="1"/>
      <w:numFmt w:val="lowerLetter"/>
      <w:lvlText w:val="%2."/>
      <w:lvlJc w:val="left"/>
      <w:pPr>
        <w:ind w:left="1440" w:hanging="360"/>
      </w:pPr>
    </w:lvl>
    <w:lvl w:ilvl="2" w:tplc="10878400" w:tentative="1">
      <w:start w:val="1"/>
      <w:numFmt w:val="lowerRoman"/>
      <w:lvlText w:val="%3."/>
      <w:lvlJc w:val="right"/>
      <w:pPr>
        <w:ind w:left="2160" w:hanging="180"/>
      </w:pPr>
    </w:lvl>
    <w:lvl w:ilvl="3" w:tplc="10878400" w:tentative="1">
      <w:start w:val="1"/>
      <w:numFmt w:val="decimal"/>
      <w:lvlText w:val="%4."/>
      <w:lvlJc w:val="left"/>
      <w:pPr>
        <w:ind w:left="2880" w:hanging="360"/>
      </w:pPr>
    </w:lvl>
    <w:lvl w:ilvl="4" w:tplc="10878400" w:tentative="1">
      <w:start w:val="1"/>
      <w:numFmt w:val="lowerLetter"/>
      <w:lvlText w:val="%5."/>
      <w:lvlJc w:val="left"/>
      <w:pPr>
        <w:ind w:left="3600" w:hanging="360"/>
      </w:pPr>
    </w:lvl>
    <w:lvl w:ilvl="5" w:tplc="10878400" w:tentative="1">
      <w:start w:val="1"/>
      <w:numFmt w:val="lowerRoman"/>
      <w:lvlText w:val="%6."/>
      <w:lvlJc w:val="right"/>
      <w:pPr>
        <w:ind w:left="4320" w:hanging="180"/>
      </w:pPr>
    </w:lvl>
    <w:lvl w:ilvl="6" w:tplc="10878400" w:tentative="1">
      <w:start w:val="1"/>
      <w:numFmt w:val="decimal"/>
      <w:lvlText w:val="%7."/>
      <w:lvlJc w:val="left"/>
      <w:pPr>
        <w:ind w:left="5040" w:hanging="360"/>
      </w:pPr>
    </w:lvl>
    <w:lvl w:ilvl="7" w:tplc="10878400" w:tentative="1">
      <w:start w:val="1"/>
      <w:numFmt w:val="lowerLetter"/>
      <w:lvlText w:val="%8."/>
      <w:lvlJc w:val="left"/>
      <w:pPr>
        <w:ind w:left="5760" w:hanging="360"/>
      </w:pPr>
    </w:lvl>
    <w:lvl w:ilvl="8" w:tplc="1087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1">
    <w:multiLevelType w:val="hybridMultilevel"/>
    <w:lvl w:ilvl="0" w:tplc="11690582">
      <w:start w:val="1"/>
      <w:numFmt w:val="decimal"/>
      <w:lvlText w:val="%1."/>
      <w:lvlJc w:val="left"/>
      <w:pPr>
        <w:ind w:left="720" w:hanging="360"/>
      </w:pPr>
    </w:lvl>
    <w:lvl w:ilvl="1" w:tplc="11690582" w:tentative="1">
      <w:start w:val="1"/>
      <w:numFmt w:val="lowerLetter"/>
      <w:lvlText w:val="%2."/>
      <w:lvlJc w:val="left"/>
      <w:pPr>
        <w:ind w:left="1440" w:hanging="360"/>
      </w:pPr>
    </w:lvl>
    <w:lvl w:ilvl="2" w:tplc="11690582" w:tentative="1">
      <w:start w:val="1"/>
      <w:numFmt w:val="lowerRoman"/>
      <w:lvlText w:val="%3."/>
      <w:lvlJc w:val="right"/>
      <w:pPr>
        <w:ind w:left="2160" w:hanging="180"/>
      </w:pPr>
    </w:lvl>
    <w:lvl w:ilvl="3" w:tplc="11690582" w:tentative="1">
      <w:start w:val="1"/>
      <w:numFmt w:val="decimal"/>
      <w:lvlText w:val="%4."/>
      <w:lvlJc w:val="left"/>
      <w:pPr>
        <w:ind w:left="2880" w:hanging="360"/>
      </w:pPr>
    </w:lvl>
    <w:lvl w:ilvl="4" w:tplc="11690582" w:tentative="1">
      <w:start w:val="1"/>
      <w:numFmt w:val="lowerLetter"/>
      <w:lvlText w:val="%5."/>
      <w:lvlJc w:val="left"/>
      <w:pPr>
        <w:ind w:left="3600" w:hanging="360"/>
      </w:pPr>
    </w:lvl>
    <w:lvl w:ilvl="5" w:tplc="11690582" w:tentative="1">
      <w:start w:val="1"/>
      <w:numFmt w:val="lowerRoman"/>
      <w:lvlText w:val="%6."/>
      <w:lvlJc w:val="right"/>
      <w:pPr>
        <w:ind w:left="4320" w:hanging="180"/>
      </w:pPr>
    </w:lvl>
    <w:lvl w:ilvl="6" w:tplc="11690582" w:tentative="1">
      <w:start w:val="1"/>
      <w:numFmt w:val="decimal"/>
      <w:lvlText w:val="%7."/>
      <w:lvlJc w:val="left"/>
      <w:pPr>
        <w:ind w:left="5040" w:hanging="360"/>
      </w:pPr>
    </w:lvl>
    <w:lvl w:ilvl="7" w:tplc="11690582" w:tentative="1">
      <w:start w:val="1"/>
      <w:numFmt w:val="lowerLetter"/>
      <w:lvlText w:val="%8."/>
      <w:lvlJc w:val="left"/>
      <w:pPr>
        <w:ind w:left="5760" w:hanging="360"/>
      </w:pPr>
    </w:lvl>
    <w:lvl w:ilvl="8" w:tplc="11690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0">
    <w:multiLevelType w:val="hybridMultilevel"/>
    <w:lvl w:ilvl="0" w:tplc="82043635">
      <w:start w:val="1"/>
      <w:numFmt w:val="decimal"/>
      <w:lvlText w:val="%1."/>
      <w:lvlJc w:val="left"/>
      <w:pPr>
        <w:ind w:left="720" w:hanging="360"/>
      </w:pPr>
    </w:lvl>
    <w:lvl w:ilvl="1" w:tplc="82043635" w:tentative="1">
      <w:start w:val="1"/>
      <w:numFmt w:val="lowerLetter"/>
      <w:lvlText w:val="%2."/>
      <w:lvlJc w:val="left"/>
      <w:pPr>
        <w:ind w:left="1440" w:hanging="360"/>
      </w:pPr>
    </w:lvl>
    <w:lvl w:ilvl="2" w:tplc="82043635" w:tentative="1">
      <w:start w:val="1"/>
      <w:numFmt w:val="lowerRoman"/>
      <w:lvlText w:val="%3."/>
      <w:lvlJc w:val="right"/>
      <w:pPr>
        <w:ind w:left="2160" w:hanging="180"/>
      </w:pPr>
    </w:lvl>
    <w:lvl w:ilvl="3" w:tplc="82043635" w:tentative="1">
      <w:start w:val="1"/>
      <w:numFmt w:val="decimal"/>
      <w:lvlText w:val="%4."/>
      <w:lvlJc w:val="left"/>
      <w:pPr>
        <w:ind w:left="2880" w:hanging="360"/>
      </w:pPr>
    </w:lvl>
    <w:lvl w:ilvl="4" w:tplc="82043635" w:tentative="1">
      <w:start w:val="1"/>
      <w:numFmt w:val="lowerLetter"/>
      <w:lvlText w:val="%5."/>
      <w:lvlJc w:val="left"/>
      <w:pPr>
        <w:ind w:left="3600" w:hanging="360"/>
      </w:pPr>
    </w:lvl>
    <w:lvl w:ilvl="5" w:tplc="82043635" w:tentative="1">
      <w:start w:val="1"/>
      <w:numFmt w:val="lowerRoman"/>
      <w:lvlText w:val="%6."/>
      <w:lvlJc w:val="right"/>
      <w:pPr>
        <w:ind w:left="4320" w:hanging="180"/>
      </w:pPr>
    </w:lvl>
    <w:lvl w:ilvl="6" w:tplc="82043635" w:tentative="1">
      <w:start w:val="1"/>
      <w:numFmt w:val="decimal"/>
      <w:lvlText w:val="%7."/>
      <w:lvlJc w:val="left"/>
      <w:pPr>
        <w:ind w:left="5040" w:hanging="360"/>
      </w:pPr>
    </w:lvl>
    <w:lvl w:ilvl="7" w:tplc="82043635" w:tentative="1">
      <w:start w:val="1"/>
      <w:numFmt w:val="lowerLetter"/>
      <w:lvlText w:val="%8."/>
      <w:lvlJc w:val="left"/>
      <w:pPr>
        <w:ind w:left="5760" w:hanging="360"/>
      </w:pPr>
    </w:lvl>
    <w:lvl w:ilvl="8" w:tplc="82043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9">
    <w:multiLevelType w:val="hybridMultilevel"/>
    <w:lvl w:ilvl="0" w:tplc="15606330">
      <w:start w:val="1"/>
      <w:numFmt w:val="decimal"/>
      <w:lvlText w:val="%1."/>
      <w:lvlJc w:val="left"/>
      <w:pPr>
        <w:ind w:left="720" w:hanging="360"/>
      </w:pPr>
    </w:lvl>
    <w:lvl w:ilvl="1" w:tplc="15606330" w:tentative="1">
      <w:start w:val="1"/>
      <w:numFmt w:val="lowerLetter"/>
      <w:lvlText w:val="%2."/>
      <w:lvlJc w:val="left"/>
      <w:pPr>
        <w:ind w:left="1440" w:hanging="360"/>
      </w:pPr>
    </w:lvl>
    <w:lvl w:ilvl="2" w:tplc="15606330" w:tentative="1">
      <w:start w:val="1"/>
      <w:numFmt w:val="lowerRoman"/>
      <w:lvlText w:val="%3."/>
      <w:lvlJc w:val="right"/>
      <w:pPr>
        <w:ind w:left="2160" w:hanging="180"/>
      </w:pPr>
    </w:lvl>
    <w:lvl w:ilvl="3" w:tplc="15606330" w:tentative="1">
      <w:start w:val="1"/>
      <w:numFmt w:val="decimal"/>
      <w:lvlText w:val="%4."/>
      <w:lvlJc w:val="left"/>
      <w:pPr>
        <w:ind w:left="2880" w:hanging="360"/>
      </w:pPr>
    </w:lvl>
    <w:lvl w:ilvl="4" w:tplc="15606330" w:tentative="1">
      <w:start w:val="1"/>
      <w:numFmt w:val="lowerLetter"/>
      <w:lvlText w:val="%5."/>
      <w:lvlJc w:val="left"/>
      <w:pPr>
        <w:ind w:left="3600" w:hanging="360"/>
      </w:pPr>
    </w:lvl>
    <w:lvl w:ilvl="5" w:tplc="15606330" w:tentative="1">
      <w:start w:val="1"/>
      <w:numFmt w:val="lowerRoman"/>
      <w:lvlText w:val="%6."/>
      <w:lvlJc w:val="right"/>
      <w:pPr>
        <w:ind w:left="4320" w:hanging="180"/>
      </w:pPr>
    </w:lvl>
    <w:lvl w:ilvl="6" w:tplc="15606330" w:tentative="1">
      <w:start w:val="1"/>
      <w:numFmt w:val="decimal"/>
      <w:lvlText w:val="%7."/>
      <w:lvlJc w:val="left"/>
      <w:pPr>
        <w:ind w:left="5040" w:hanging="360"/>
      </w:pPr>
    </w:lvl>
    <w:lvl w:ilvl="7" w:tplc="15606330" w:tentative="1">
      <w:start w:val="1"/>
      <w:numFmt w:val="lowerLetter"/>
      <w:lvlText w:val="%8."/>
      <w:lvlJc w:val="left"/>
      <w:pPr>
        <w:ind w:left="5760" w:hanging="360"/>
      </w:pPr>
    </w:lvl>
    <w:lvl w:ilvl="8" w:tplc="1560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8">
    <w:multiLevelType w:val="hybridMultilevel"/>
    <w:lvl w:ilvl="0" w:tplc="13288269">
      <w:start w:val="1"/>
      <w:numFmt w:val="decimal"/>
      <w:lvlText w:val="%1."/>
      <w:lvlJc w:val="left"/>
      <w:pPr>
        <w:ind w:left="720" w:hanging="360"/>
      </w:pPr>
    </w:lvl>
    <w:lvl w:ilvl="1" w:tplc="13288269" w:tentative="1">
      <w:start w:val="1"/>
      <w:numFmt w:val="lowerLetter"/>
      <w:lvlText w:val="%2."/>
      <w:lvlJc w:val="left"/>
      <w:pPr>
        <w:ind w:left="1440" w:hanging="360"/>
      </w:pPr>
    </w:lvl>
    <w:lvl w:ilvl="2" w:tplc="13288269" w:tentative="1">
      <w:start w:val="1"/>
      <w:numFmt w:val="lowerRoman"/>
      <w:lvlText w:val="%3."/>
      <w:lvlJc w:val="right"/>
      <w:pPr>
        <w:ind w:left="2160" w:hanging="180"/>
      </w:pPr>
    </w:lvl>
    <w:lvl w:ilvl="3" w:tplc="13288269" w:tentative="1">
      <w:start w:val="1"/>
      <w:numFmt w:val="decimal"/>
      <w:lvlText w:val="%4."/>
      <w:lvlJc w:val="left"/>
      <w:pPr>
        <w:ind w:left="2880" w:hanging="360"/>
      </w:pPr>
    </w:lvl>
    <w:lvl w:ilvl="4" w:tplc="13288269" w:tentative="1">
      <w:start w:val="1"/>
      <w:numFmt w:val="lowerLetter"/>
      <w:lvlText w:val="%5."/>
      <w:lvlJc w:val="left"/>
      <w:pPr>
        <w:ind w:left="3600" w:hanging="360"/>
      </w:pPr>
    </w:lvl>
    <w:lvl w:ilvl="5" w:tplc="13288269" w:tentative="1">
      <w:start w:val="1"/>
      <w:numFmt w:val="lowerRoman"/>
      <w:lvlText w:val="%6."/>
      <w:lvlJc w:val="right"/>
      <w:pPr>
        <w:ind w:left="4320" w:hanging="180"/>
      </w:pPr>
    </w:lvl>
    <w:lvl w:ilvl="6" w:tplc="13288269" w:tentative="1">
      <w:start w:val="1"/>
      <w:numFmt w:val="decimal"/>
      <w:lvlText w:val="%7."/>
      <w:lvlJc w:val="left"/>
      <w:pPr>
        <w:ind w:left="5040" w:hanging="360"/>
      </w:pPr>
    </w:lvl>
    <w:lvl w:ilvl="7" w:tplc="13288269" w:tentative="1">
      <w:start w:val="1"/>
      <w:numFmt w:val="lowerLetter"/>
      <w:lvlText w:val="%8."/>
      <w:lvlJc w:val="left"/>
      <w:pPr>
        <w:ind w:left="5760" w:hanging="360"/>
      </w:pPr>
    </w:lvl>
    <w:lvl w:ilvl="8" w:tplc="13288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7">
    <w:multiLevelType w:val="hybridMultilevel"/>
    <w:lvl w:ilvl="0" w:tplc="9836209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567">
    <w:abstractNumId w:val="12567"/>
  </w:num>
  <w:num w:numId="12568">
    <w:abstractNumId w:val="12568"/>
  </w:num>
  <w:num w:numId="12569">
    <w:abstractNumId w:val="12569"/>
  </w:num>
  <w:num w:numId="12570">
    <w:abstractNumId w:val="12570"/>
  </w:num>
  <w:num w:numId="12571">
    <w:abstractNumId w:val="12571"/>
  </w:num>
  <w:num w:numId="12572">
    <w:abstractNumId w:val="12572"/>
  </w:num>
  <w:num w:numId="12573">
    <w:abstractNumId w:val="12573"/>
  </w:num>
  <w:num w:numId="12574">
    <w:abstractNumId w:val="12574"/>
  </w:num>
  <w:num w:numId="12575">
    <w:abstractNumId w:val="125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7560443" Type="http://schemas.openxmlformats.org/officeDocument/2006/relationships/comments" Target="comments.xml"/><Relationship Id="rId574179184" Type="http://schemas.microsoft.com/office/2011/relationships/commentsExtended" Target="commentsExtended.xml"/><Relationship Id="rId84339804" Type="http://schemas.openxmlformats.org/officeDocument/2006/relationships/image" Target="media/imgrId84339804.jpg"/><Relationship Id="rId247969fce0362aaf8" Type="http://schemas.openxmlformats.org/officeDocument/2006/relationships/hyperlink" Target="https://iservice.lombardini.it/jsp/Template2/manuale.jsp?id=814&amp;parent=1545" TargetMode="External"/><Relationship Id="rId974469fce0363f797" Type="http://schemas.openxmlformats.org/officeDocument/2006/relationships/hyperlink" Target="https://iservice.lombardini.it/jsp/Template2/manuale.jsp?id=283&amp;parent=1136" TargetMode="External"/><Relationship Id="rId706969fce0364ac80" Type="http://schemas.openxmlformats.org/officeDocument/2006/relationships/hyperlink" Target="https://iservice.lombardini.it/jsp/Template2/man/jsp/Template2/manuale.jsp?id=198&amp;parent=1000uale.jsp?id=283&amp;parent=1136" TargetMode="External"/><Relationship Id="rId974369fce0365a211" Type="http://schemas.openxmlformats.org/officeDocument/2006/relationships/hyperlink" Target="https://iservice.lombardini.it/jsp/Template2/manuale.jsp?id=198&amp;parent=1000" TargetMode="External"/><Relationship Id="rId659469fce03670d0d" Type="http://schemas.openxmlformats.org/officeDocument/2006/relationships/hyperlink" Target="https://iservice.lombardini.it/jsp/Template2/manuale.jsp?id=198&amp;parent=1000" TargetMode="External"/><Relationship Id="rId489869fce03687bc3" Type="http://schemas.openxmlformats.org/officeDocument/2006/relationships/hyperlink" Target="https://iservice.lombardini.it/jsp/Template2/manuale.jsp?id=198&amp;parent=1000" TargetMode="External"/><Relationship Id="rId345069fce0362a70e" Type="http://schemas.openxmlformats.org/officeDocument/2006/relationships/image" Target="media/imgrId345069fce0362a70e.jpg"/><Relationship Id="rId538569fce03639bd3" Type="http://schemas.openxmlformats.org/officeDocument/2006/relationships/image" Target="media/imgrId538569fce03639bd3.jpg"/><Relationship Id="rId756869fce0363f3b5" Type="http://schemas.openxmlformats.org/officeDocument/2006/relationships/image" Target="media/imgrId756869fce0363f3b5.jpg"/><Relationship Id="rId973769fce0364639b" Type="http://schemas.openxmlformats.org/officeDocument/2006/relationships/image" Target="media/imgrId973769fce0364639b.png"/><Relationship Id="rId798069fce0364a896" Type="http://schemas.openxmlformats.org/officeDocument/2006/relationships/image" Target="media/imgrId798069fce0364a896.jpg"/><Relationship Id="rId393969fce036554a5" Type="http://schemas.openxmlformats.org/officeDocument/2006/relationships/image" Target="media/imgrId393969fce036554a5.png"/><Relationship Id="rId689969fce03659dfd" Type="http://schemas.openxmlformats.org/officeDocument/2006/relationships/image" Target="media/imgrId689969fce03659dfd.jpg"/><Relationship Id="rId972469fce03661aee" Type="http://schemas.openxmlformats.org/officeDocument/2006/relationships/image" Target="media/imgrId972469fce03661aee.png"/><Relationship Id="rId219369fce0366a5ba" Type="http://schemas.openxmlformats.org/officeDocument/2006/relationships/image" Target="media/imgrId219369fce0366a5ba.png"/><Relationship Id="rId273369fce03670913" Type="http://schemas.openxmlformats.org/officeDocument/2006/relationships/image" Target="media/imgrId273369fce03670913.jpg"/><Relationship Id="rId882169fce036791b1" Type="http://schemas.openxmlformats.org/officeDocument/2006/relationships/image" Target="media/imgrId882169fce036791b1.png"/><Relationship Id="rId478469fce03681570" Type="http://schemas.openxmlformats.org/officeDocument/2006/relationships/image" Target="media/imgrId478469fce03681570.png"/><Relationship Id="rId202469fce036877cd" Type="http://schemas.openxmlformats.org/officeDocument/2006/relationships/image" Target="media/imgrId202469fce036877cd.jpg"/><Relationship Id="rId441769fce0368df52" Type="http://schemas.openxmlformats.org/officeDocument/2006/relationships/image" Target="media/imgrId441769fce0368df52.png"/><Relationship Id="rId871369fce036990d5" Type="http://schemas.openxmlformats.org/officeDocument/2006/relationships/image" Target="media/imgrId871369fce036990d5.png"/><Relationship Id="rId622069fce036a5122" Type="http://schemas.openxmlformats.org/officeDocument/2006/relationships/image" Target="media/imgrId622069fce036a512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4339804" Type="http://schemas.openxmlformats.org/officeDocument/2006/relationships/image" Target="media/imgrId8433980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4339804" Type="http://schemas.openxmlformats.org/officeDocument/2006/relationships/image" Target="media/imgrId8433980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4339804" Type="http://schemas.openxmlformats.org/officeDocument/2006/relationships/image" Target="media/imgrId8433980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4339804" Type="http://schemas.openxmlformats.org/officeDocument/2006/relationships/image" Target="media/imgrId8433980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4339804" Type="http://schemas.openxmlformats.org/officeDocument/2006/relationships/image" Target="media/imgrId8433980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4339804" Type="http://schemas.openxmlformats.org/officeDocument/2006/relationships/image" Target="media/imgrId8433980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