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267106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73097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427143" w:name="ctxt"/>
    <w:bookmarkEnd w:id="8742714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668336" name="name777269fce073695f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84169fce073695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1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36040401" name="name124569fce0736dbcf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717869fce0736d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37171253" name="name886069fce0737141d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342469fce07371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63761101" name="name365069fce07374d0c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745169fce07374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46206388" name="name740069fce073789e0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889769fce073789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1418560" name="name400769fce0737c58b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218869fce0737c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96836543" name="name934569fce07380896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604669fce07380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47926168" name="name495769fce07383f6d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699869fce07383f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60077111" name="name753569fce07387d96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184769fce07387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27997355" name="name280169fce0738c005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941869fce0738c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13830043" name="name865869fce0738feb0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996169fce0738f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98128630" name="name662769fce07393b44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557869fce07393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87093930" name="name259069fce073978f7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224469fce07397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87953588" name="name344669fce0739b519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685069fce0739b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5671870" name="name134769fce0739f2ce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414569fce0739f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82660364" name="name884269fce073a4c33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788869fce073a4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4655566" name="name831269fce073aad7a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528269fce073aa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74847651" name="name251069fce073aea54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250069fce073ae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76926215" w:name="result_box"/>
          <w:bookmarkEnd w:id="76926215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62514695" name="name553769fce073b4a06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514869fce073b4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20495429" name="name435769fce073bc394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970569fce073bc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86613462" name="name668769fce073c4a80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472269fce073c4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117">
    <w:multiLevelType w:val="hybridMultilevel"/>
    <w:lvl w:ilvl="0" w:tplc="90356840">
      <w:start w:val="1"/>
      <w:numFmt w:val="decimal"/>
      <w:lvlText w:val="%1."/>
      <w:lvlJc w:val="left"/>
      <w:pPr>
        <w:ind w:left="720" w:hanging="360"/>
      </w:pPr>
    </w:lvl>
    <w:lvl w:ilvl="1" w:tplc="90356840" w:tentative="1">
      <w:start w:val="1"/>
      <w:numFmt w:val="lowerLetter"/>
      <w:lvlText w:val="%2."/>
      <w:lvlJc w:val="left"/>
      <w:pPr>
        <w:ind w:left="1440" w:hanging="360"/>
      </w:pPr>
    </w:lvl>
    <w:lvl w:ilvl="2" w:tplc="90356840" w:tentative="1">
      <w:start w:val="1"/>
      <w:numFmt w:val="lowerRoman"/>
      <w:lvlText w:val="%3."/>
      <w:lvlJc w:val="right"/>
      <w:pPr>
        <w:ind w:left="2160" w:hanging="180"/>
      </w:pPr>
    </w:lvl>
    <w:lvl w:ilvl="3" w:tplc="90356840" w:tentative="1">
      <w:start w:val="1"/>
      <w:numFmt w:val="decimal"/>
      <w:lvlText w:val="%4."/>
      <w:lvlJc w:val="left"/>
      <w:pPr>
        <w:ind w:left="2880" w:hanging="360"/>
      </w:pPr>
    </w:lvl>
    <w:lvl w:ilvl="4" w:tplc="90356840" w:tentative="1">
      <w:start w:val="1"/>
      <w:numFmt w:val="lowerLetter"/>
      <w:lvlText w:val="%5."/>
      <w:lvlJc w:val="left"/>
      <w:pPr>
        <w:ind w:left="3600" w:hanging="360"/>
      </w:pPr>
    </w:lvl>
    <w:lvl w:ilvl="5" w:tplc="90356840" w:tentative="1">
      <w:start w:val="1"/>
      <w:numFmt w:val="lowerRoman"/>
      <w:lvlText w:val="%6."/>
      <w:lvlJc w:val="right"/>
      <w:pPr>
        <w:ind w:left="4320" w:hanging="180"/>
      </w:pPr>
    </w:lvl>
    <w:lvl w:ilvl="6" w:tplc="90356840" w:tentative="1">
      <w:start w:val="1"/>
      <w:numFmt w:val="decimal"/>
      <w:lvlText w:val="%7."/>
      <w:lvlJc w:val="left"/>
      <w:pPr>
        <w:ind w:left="5040" w:hanging="360"/>
      </w:pPr>
    </w:lvl>
    <w:lvl w:ilvl="7" w:tplc="90356840" w:tentative="1">
      <w:start w:val="1"/>
      <w:numFmt w:val="lowerLetter"/>
      <w:lvlText w:val="%8."/>
      <w:lvlJc w:val="left"/>
      <w:pPr>
        <w:ind w:left="5760" w:hanging="360"/>
      </w:pPr>
    </w:lvl>
    <w:lvl w:ilvl="8" w:tplc="90356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16">
    <w:multiLevelType w:val="hybridMultilevel"/>
    <w:lvl w:ilvl="0" w:tplc="121383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116">
    <w:abstractNumId w:val="28116"/>
  </w:num>
  <w:num w:numId="28117">
    <w:abstractNumId w:val="281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3358676" Type="http://schemas.openxmlformats.org/officeDocument/2006/relationships/comments" Target="comments.xml"/><Relationship Id="rId733328403" Type="http://schemas.microsoft.com/office/2011/relationships/commentsExtended" Target="commentsExtended.xml"/><Relationship Id="rId87309727" Type="http://schemas.openxmlformats.org/officeDocument/2006/relationships/image" Target="media/imgrId87309727.jpg"/><Relationship Id="rId784169fce073695f7" Type="http://schemas.openxmlformats.org/officeDocument/2006/relationships/image" Target="media/imgrId784169fce073695f7.jpg"/><Relationship Id="rId717869fce0736dbcc" Type="http://schemas.openxmlformats.org/officeDocument/2006/relationships/image" Target="media/imgrId717869fce0736dbcc.jpg"/><Relationship Id="rId342469fce0737141b" Type="http://schemas.openxmlformats.org/officeDocument/2006/relationships/image" Target="media/imgrId342469fce0737141b.jpg"/><Relationship Id="rId745169fce07374d0a" Type="http://schemas.openxmlformats.org/officeDocument/2006/relationships/image" Target="media/imgrId745169fce07374d0a.jpg"/><Relationship Id="rId889769fce073789de" Type="http://schemas.openxmlformats.org/officeDocument/2006/relationships/image" Target="media/imgrId889769fce073789de.jpg"/><Relationship Id="rId218869fce0737c589" Type="http://schemas.openxmlformats.org/officeDocument/2006/relationships/image" Target="media/imgrId218869fce0737c589.jpg"/><Relationship Id="rId604669fce07380893" Type="http://schemas.openxmlformats.org/officeDocument/2006/relationships/image" Target="media/imgrId604669fce07380893.jpg"/><Relationship Id="rId699869fce07383f6b" Type="http://schemas.openxmlformats.org/officeDocument/2006/relationships/image" Target="media/imgrId699869fce07383f6b.jpg"/><Relationship Id="rId184769fce07387d94" Type="http://schemas.openxmlformats.org/officeDocument/2006/relationships/image" Target="media/imgrId184769fce07387d94.jpg"/><Relationship Id="rId941869fce0738c003" Type="http://schemas.openxmlformats.org/officeDocument/2006/relationships/image" Target="media/imgrId941869fce0738c003.jpg"/><Relationship Id="rId996169fce0738fead" Type="http://schemas.openxmlformats.org/officeDocument/2006/relationships/image" Target="media/imgrId996169fce0738fead.jpg"/><Relationship Id="rId557869fce07393b42" Type="http://schemas.openxmlformats.org/officeDocument/2006/relationships/image" Target="media/imgrId557869fce07393b42.jpg"/><Relationship Id="rId224469fce073978f4" Type="http://schemas.openxmlformats.org/officeDocument/2006/relationships/image" Target="media/imgrId224469fce073978f4.jpg"/><Relationship Id="rId685069fce0739b517" Type="http://schemas.openxmlformats.org/officeDocument/2006/relationships/image" Target="media/imgrId685069fce0739b517.jpg"/><Relationship Id="rId414569fce0739f2cc" Type="http://schemas.openxmlformats.org/officeDocument/2006/relationships/image" Target="media/imgrId414569fce0739f2cc.jpg"/><Relationship Id="rId788869fce073a4c31" Type="http://schemas.openxmlformats.org/officeDocument/2006/relationships/image" Target="media/imgrId788869fce073a4c31.png"/><Relationship Id="rId528269fce073aad78" Type="http://schemas.openxmlformats.org/officeDocument/2006/relationships/image" Target="media/imgrId528269fce073aad78.jpg"/><Relationship Id="rId250069fce073aea53" Type="http://schemas.openxmlformats.org/officeDocument/2006/relationships/image" Target="media/imgrId250069fce073aea53.jpg"/><Relationship Id="rId514869fce073b4a04" Type="http://schemas.openxmlformats.org/officeDocument/2006/relationships/image" Target="media/imgrId514869fce073b4a04.png"/><Relationship Id="rId970569fce073bc392" Type="http://schemas.openxmlformats.org/officeDocument/2006/relationships/image" Target="media/imgrId970569fce073bc392.png"/><Relationship Id="rId472269fce073c4a7e" Type="http://schemas.openxmlformats.org/officeDocument/2006/relationships/image" Target="media/imgrId472269fce073c4a7e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309727" Type="http://schemas.openxmlformats.org/officeDocument/2006/relationships/image" Target="media/imgrId873097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309727" Type="http://schemas.openxmlformats.org/officeDocument/2006/relationships/image" Target="media/imgrId873097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309727" Type="http://schemas.openxmlformats.org/officeDocument/2006/relationships/image" Target="media/imgrId873097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309727" Type="http://schemas.openxmlformats.org/officeDocument/2006/relationships/image" Target="media/imgrId873097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309727" Type="http://schemas.openxmlformats.org/officeDocument/2006/relationships/image" Target="media/imgrId873097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7309727" Type="http://schemas.openxmlformats.org/officeDocument/2006/relationships/image" Target="media/imgrId873097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