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5973594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1045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986302" w:name="ctxt"/>
    <w:bookmarkEnd w:id="519863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69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69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69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69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69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5230303" name="name921069fce0c48473d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67869fce0c48473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9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47327122" name="name950369fce0c49c1e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346169fce0c49c1e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946">
    <w:multiLevelType w:val="hybridMultilevel"/>
    <w:lvl w:ilvl="0" w:tplc="41035311">
      <w:start w:val="1"/>
      <w:numFmt w:val="decimal"/>
      <w:lvlText w:val="%1."/>
      <w:lvlJc w:val="left"/>
      <w:pPr>
        <w:ind w:left="720" w:hanging="360"/>
      </w:pPr>
    </w:lvl>
    <w:lvl w:ilvl="1" w:tplc="41035311" w:tentative="1">
      <w:start w:val="1"/>
      <w:numFmt w:val="lowerLetter"/>
      <w:lvlText w:val="%2."/>
      <w:lvlJc w:val="left"/>
      <w:pPr>
        <w:ind w:left="1440" w:hanging="360"/>
      </w:pPr>
    </w:lvl>
    <w:lvl w:ilvl="2" w:tplc="41035311" w:tentative="1">
      <w:start w:val="1"/>
      <w:numFmt w:val="lowerRoman"/>
      <w:lvlText w:val="%3."/>
      <w:lvlJc w:val="right"/>
      <w:pPr>
        <w:ind w:left="2160" w:hanging="180"/>
      </w:pPr>
    </w:lvl>
    <w:lvl w:ilvl="3" w:tplc="41035311" w:tentative="1">
      <w:start w:val="1"/>
      <w:numFmt w:val="decimal"/>
      <w:lvlText w:val="%4."/>
      <w:lvlJc w:val="left"/>
      <w:pPr>
        <w:ind w:left="2880" w:hanging="360"/>
      </w:pPr>
    </w:lvl>
    <w:lvl w:ilvl="4" w:tplc="41035311" w:tentative="1">
      <w:start w:val="1"/>
      <w:numFmt w:val="lowerLetter"/>
      <w:lvlText w:val="%5."/>
      <w:lvlJc w:val="left"/>
      <w:pPr>
        <w:ind w:left="3600" w:hanging="360"/>
      </w:pPr>
    </w:lvl>
    <w:lvl w:ilvl="5" w:tplc="41035311" w:tentative="1">
      <w:start w:val="1"/>
      <w:numFmt w:val="lowerRoman"/>
      <w:lvlText w:val="%6."/>
      <w:lvlJc w:val="right"/>
      <w:pPr>
        <w:ind w:left="4320" w:hanging="180"/>
      </w:pPr>
    </w:lvl>
    <w:lvl w:ilvl="6" w:tplc="41035311" w:tentative="1">
      <w:start w:val="1"/>
      <w:numFmt w:val="decimal"/>
      <w:lvlText w:val="%7."/>
      <w:lvlJc w:val="left"/>
      <w:pPr>
        <w:ind w:left="5040" w:hanging="360"/>
      </w:pPr>
    </w:lvl>
    <w:lvl w:ilvl="7" w:tplc="41035311" w:tentative="1">
      <w:start w:val="1"/>
      <w:numFmt w:val="lowerLetter"/>
      <w:lvlText w:val="%8."/>
      <w:lvlJc w:val="left"/>
      <w:pPr>
        <w:ind w:left="5760" w:hanging="360"/>
      </w:pPr>
    </w:lvl>
    <w:lvl w:ilvl="8" w:tplc="41035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45">
    <w:multiLevelType w:val="hybridMultilevel"/>
    <w:lvl w:ilvl="0" w:tplc="26410618">
      <w:start w:val="1"/>
      <w:numFmt w:val="decimal"/>
      <w:lvlText w:val="%1."/>
      <w:lvlJc w:val="left"/>
      <w:pPr>
        <w:ind w:left="720" w:hanging="360"/>
      </w:pPr>
    </w:lvl>
    <w:lvl w:ilvl="1" w:tplc="26410618" w:tentative="1">
      <w:start w:val="1"/>
      <w:numFmt w:val="lowerLetter"/>
      <w:lvlText w:val="%2."/>
      <w:lvlJc w:val="left"/>
      <w:pPr>
        <w:ind w:left="1440" w:hanging="360"/>
      </w:pPr>
    </w:lvl>
    <w:lvl w:ilvl="2" w:tplc="26410618" w:tentative="1">
      <w:start w:val="1"/>
      <w:numFmt w:val="lowerRoman"/>
      <w:lvlText w:val="%3."/>
      <w:lvlJc w:val="right"/>
      <w:pPr>
        <w:ind w:left="2160" w:hanging="180"/>
      </w:pPr>
    </w:lvl>
    <w:lvl w:ilvl="3" w:tplc="26410618" w:tentative="1">
      <w:start w:val="1"/>
      <w:numFmt w:val="decimal"/>
      <w:lvlText w:val="%4."/>
      <w:lvlJc w:val="left"/>
      <w:pPr>
        <w:ind w:left="2880" w:hanging="360"/>
      </w:pPr>
    </w:lvl>
    <w:lvl w:ilvl="4" w:tplc="26410618" w:tentative="1">
      <w:start w:val="1"/>
      <w:numFmt w:val="lowerLetter"/>
      <w:lvlText w:val="%5."/>
      <w:lvlJc w:val="left"/>
      <w:pPr>
        <w:ind w:left="3600" w:hanging="360"/>
      </w:pPr>
    </w:lvl>
    <w:lvl w:ilvl="5" w:tplc="26410618" w:tentative="1">
      <w:start w:val="1"/>
      <w:numFmt w:val="lowerRoman"/>
      <w:lvlText w:val="%6."/>
      <w:lvlJc w:val="right"/>
      <w:pPr>
        <w:ind w:left="4320" w:hanging="180"/>
      </w:pPr>
    </w:lvl>
    <w:lvl w:ilvl="6" w:tplc="26410618" w:tentative="1">
      <w:start w:val="1"/>
      <w:numFmt w:val="decimal"/>
      <w:lvlText w:val="%7."/>
      <w:lvlJc w:val="left"/>
      <w:pPr>
        <w:ind w:left="5040" w:hanging="360"/>
      </w:pPr>
    </w:lvl>
    <w:lvl w:ilvl="7" w:tplc="26410618" w:tentative="1">
      <w:start w:val="1"/>
      <w:numFmt w:val="lowerLetter"/>
      <w:lvlText w:val="%8."/>
      <w:lvlJc w:val="left"/>
      <w:pPr>
        <w:ind w:left="5760" w:hanging="360"/>
      </w:pPr>
    </w:lvl>
    <w:lvl w:ilvl="8" w:tplc="26410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44">
    <w:multiLevelType w:val="hybridMultilevel"/>
    <w:lvl w:ilvl="0" w:tplc="998654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944">
    <w:abstractNumId w:val="16944"/>
  </w:num>
  <w:num w:numId="16945">
    <w:abstractNumId w:val="16945"/>
  </w:num>
  <w:num w:numId="16946">
    <w:abstractNumId w:val="169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0966961" Type="http://schemas.openxmlformats.org/officeDocument/2006/relationships/comments" Target="comments.xml"/><Relationship Id="rId633836472" Type="http://schemas.microsoft.com/office/2011/relationships/commentsExtended" Target="commentsExtended.xml"/><Relationship Id="rId11104503" Type="http://schemas.openxmlformats.org/officeDocument/2006/relationships/image" Target="media/imgrId11104503.jpg"/><Relationship Id="rId767869fce0c48473b" Type="http://schemas.openxmlformats.org/officeDocument/2006/relationships/image" Target="media/imgrId767869fce0c48473b.jpg"/><Relationship Id="rId346169fce0c49c1e4" Type="http://schemas.openxmlformats.org/officeDocument/2006/relationships/image" Target="media/imgrId346169fce0c49c1e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104503" Type="http://schemas.openxmlformats.org/officeDocument/2006/relationships/image" Target="media/imgrId1110450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104503" Type="http://schemas.openxmlformats.org/officeDocument/2006/relationships/image" Target="media/imgrId1110450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104503" Type="http://schemas.openxmlformats.org/officeDocument/2006/relationships/image" Target="media/imgrId1110450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104503" Type="http://schemas.openxmlformats.org/officeDocument/2006/relationships/image" Target="media/imgrId1110450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104503" Type="http://schemas.openxmlformats.org/officeDocument/2006/relationships/image" Target="media/imgrId1110450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104503" Type="http://schemas.openxmlformats.org/officeDocument/2006/relationships/image" Target="media/imgrId1110450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