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5599502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87140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318289" w:name="ctxt"/>
    <w:bookmarkEnd w:id="53318289"/>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5544385" name="name682969fce11f6e6ce"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04069fce11f6e6cc"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8505975" name="name726569fce11f71cc8"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06969fce11f71cc5"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715">
    <w:multiLevelType w:val="hybridMultilevel"/>
    <w:lvl w:ilvl="0" w:tplc="77618607">
      <w:start w:val="1"/>
      <w:numFmt w:val="decimal"/>
      <w:lvlText w:val="%1."/>
      <w:lvlJc w:val="left"/>
      <w:pPr>
        <w:ind w:left="720" w:hanging="360"/>
      </w:pPr>
    </w:lvl>
    <w:lvl w:ilvl="1" w:tplc="77618607" w:tentative="1">
      <w:start w:val="1"/>
      <w:numFmt w:val="lowerLetter"/>
      <w:lvlText w:val="%2."/>
      <w:lvlJc w:val="left"/>
      <w:pPr>
        <w:ind w:left="1440" w:hanging="360"/>
      </w:pPr>
    </w:lvl>
    <w:lvl w:ilvl="2" w:tplc="77618607" w:tentative="1">
      <w:start w:val="1"/>
      <w:numFmt w:val="lowerRoman"/>
      <w:lvlText w:val="%3."/>
      <w:lvlJc w:val="right"/>
      <w:pPr>
        <w:ind w:left="2160" w:hanging="180"/>
      </w:pPr>
    </w:lvl>
    <w:lvl w:ilvl="3" w:tplc="77618607" w:tentative="1">
      <w:start w:val="1"/>
      <w:numFmt w:val="decimal"/>
      <w:lvlText w:val="%4."/>
      <w:lvlJc w:val="left"/>
      <w:pPr>
        <w:ind w:left="2880" w:hanging="360"/>
      </w:pPr>
    </w:lvl>
    <w:lvl w:ilvl="4" w:tplc="77618607" w:tentative="1">
      <w:start w:val="1"/>
      <w:numFmt w:val="lowerLetter"/>
      <w:lvlText w:val="%5."/>
      <w:lvlJc w:val="left"/>
      <w:pPr>
        <w:ind w:left="3600" w:hanging="360"/>
      </w:pPr>
    </w:lvl>
    <w:lvl w:ilvl="5" w:tplc="77618607" w:tentative="1">
      <w:start w:val="1"/>
      <w:numFmt w:val="lowerRoman"/>
      <w:lvlText w:val="%6."/>
      <w:lvlJc w:val="right"/>
      <w:pPr>
        <w:ind w:left="4320" w:hanging="180"/>
      </w:pPr>
    </w:lvl>
    <w:lvl w:ilvl="6" w:tplc="77618607" w:tentative="1">
      <w:start w:val="1"/>
      <w:numFmt w:val="decimal"/>
      <w:lvlText w:val="%7."/>
      <w:lvlJc w:val="left"/>
      <w:pPr>
        <w:ind w:left="5040" w:hanging="360"/>
      </w:pPr>
    </w:lvl>
    <w:lvl w:ilvl="7" w:tplc="77618607" w:tentative="1">
      <w:start w:val="1"/>
      <w:numFmt w:val="lowerLetter"/>
      <w:lvlText w:val="%8."/>
      <w:lvlJc w:val="left"/>
      <w:pPr>
        <w:ind w:left="5760" w:hanging="360"/>
      </w:pPr>
    </w:lvl>
    <w:lvl w:ilvl="8" w:tplc="77618607" w:tentative="1">
      <w:start w:val="1"/>
      <w:numFmt w:val="lowerRoman"/>
      <w:lvlText w:val="%9."/>
      <w:lvlJc w:val="right"/>
      <w:pPr>
        <w:ind w:left="6480" w:hanging="180"/>
      </w:pPr>
    </w:lvl>
  </w:abstractNum>
  <w:abstractNum w:abstractNumId="20714">
    <w:multiLevelType w:val="hybridMultilevel"/>
    <w:lvl w:ilvl="0" w:tplc="8562792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714">
    <w:abstractNumId w:val="20714"/>
  </w:num>
  <w:num w:numId="20715">
    <w:abstractNumId w:val="207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4627371" Type="http://schemas.openxmlformats.org/officeDocument/2006/relationships/comments" Target="comments.xml"/><Relationship Id="rId521480728" Type="http://schemas.microsoft.com/office/2011/relationships/commentsExtended" Target="commentsExtended.xml"/><Relationship Id="rId13871408" Type="http://schemas.openxmlformats.org/officeDocument/2006/relationships/image" Target="media/imgrId13871408.jpg"/><Relationship Id="rId404069fce11f6e6cc" Type="http://schemas.openxmlformats.org/officeDocument/2006/relationships/image" Target="media/imgrId404069fce11f6e6cc.png"/><Relationship Id="rId906969fce11f71cc5" Type="http://schemas.openxmlformats.org/officeDocument/2006/relationships/image" Target="media/imgrId906969fce11f71cc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3871408" Type="http://schemas.openxmlformats.org/officeDocument/2006/relationships/image" Target="media/imgrId138714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