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M-MP Workshop manual (Rev.02.2)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8456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813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083986" w:name="ctxt"/>
    <w:bookmarkEnd w:id="4708398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03661543d13b85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Cap.12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r>
        <w:rPr>
          <w:b/>
          <w:bCs/>
          <w:color w:val="00274C"/>
          <w:sz w:val="20"/>
          <w:szCs w:val="20"/>
          <w:u w:val="none"/>
        </w:rPr>
        <w:t xml:space="preserve">ST_05</w:t>
      </w:r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9868204" name="name420061543d13dbbb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4561543d13db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690166" name="name946961543d13ee7f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2561543d13ee7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31661543d13eeb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8441" name="name610961543d140e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1543d140e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08761543d140e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1621" name="name674561543d1420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1543d1420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3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3748705" name="name872361543d1439bd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81661543d1439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3607004" name="name702561543d1450234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57061543d1450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9.2.2 Tappets</w:t>
            </w:r>
          </w:p>
          <w:p/>
          <w:p/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7804247" name="name930761543d146397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48761543d1463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9.2.3 Camshaft</w:t>
            </w:r>
          </w:p>
          <w:p/>
          <w:p/>
          <w:p>
            <w:pPr>
              <w:numPr>
                <w:ilvl w:val="0"/>
                <w:numId w:val="3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2861543d1464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or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6795287" name="name875461543d147a9c0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26061543d147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9.2.4 Vent compartment closure lid</w:t>
            </w:r>
          </w:p>
          <w:p/>
          <w:p/>
          <w:p>
            <w:pPr>
              <w:numPr>
                <w:ilvl w:val="0"/>
                <w:numId w:val="3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8249765" name="name774261543d148e44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37561543d148e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47866" name="name708861543d14c8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961543d14c8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6961543d14c8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8001" name="name840661543d14dae3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3361543d14da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9.2.6 Lower crankcase</w:t>
            </w:r>
          </w:p>
          <w:p/>
          <w:p/>
          <w:p>
            <w:pPr>
              <w:numPr>
                <w:ilvl w:val="0"/>
                <w:numId w:val="3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3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9981" name="name741961543d14f02d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8361543d14f0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018815" name="name584461543d150eb3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9461543d150e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8077" name="name472661543d151f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1543d151f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3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5061543d1521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3206903" name="name284761543d153bed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08861543d153b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62161543d153d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2662956" name="name426261543d155746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68961543d1557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9.2.7 Piston rings</w:t>
            </w:r>
          </w:p>
          <w:p/>
          <w:p/>
          <w:p>
            <w:pPr>
              <w:numPr>
                <w:ilvl w:val="0"/>
                <w:numId w:val="3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2761543d1557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472295" name="name879961543d156e05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84361543d156e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9861543d156e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056265" name="name309361543d157d7e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8061543d157d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24011" name="name761361543d158d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961543d158d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58861543d158d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366189" name="name734561543d15a19e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8661543d15a1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7160193" name="name985261543d15b3ef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6261543d15b3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90130" name="name802961543d15c19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361543d15c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73761543d15c1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3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4969885" name="name847161543d15deac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78061543d15de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65764" name="name336761543d15f0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1543d15f0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3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75761543d15f0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3024168" name="name840661543d1610c15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22561543d1610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566" name="name840661543d1623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1543d1623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3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0999059" name="name986861543d163eef2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685561543d163e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47872" name="name425561543d1651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661543d1651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32413" name="name474861543d166403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3561543d1664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10177" name="name246261543d1673fd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28561543d1673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9.2.11 Flange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1323" name="name121761543d1685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361543d1685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564621" name="name161461543d16a02f3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39061543d16a0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Oil fume pipes</w:t>
            </w:r>
          </w:p>
          <w:p/>
          <w:p/>
          <w:p>
            <w:pPr>
              <w:numPr>
                <w:ilvl w:val="0"/>
                <w:numId w:val="3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5794891" name="name782561543d16b8ba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74061543d16b8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0428" name="name533161543d16cb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161543d16c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9119267" name="name647661543d16e86cb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134161543d16e8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Sump</w:t>
            </w:r>
          </w:p>
          <w:p/>
          <w:p/>
          <w:p>
            <w:pPr>
              <w:numPr>
                <w:ilvl w:val="0"/>
                <w:numId w:val="3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596420" name="name830561543d170447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1461543d1704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0687" name="name345761543d1713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061543d1713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3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16639" name="name832961543d172a0a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36161543d172a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07236" name="name194561543d173c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761543d173c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3061543d173c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3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44961543d173d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9337168" name="name586161543d1753a0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23061543d1753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12405" name="name669061543d17657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5861543d1765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274896" name="name804761543d177c70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50261543d177c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Injectors projection</w:t>
            </w:r>
          </w:p>
          <w:p/>
          <w:p/>
          <w:p>
            <w:pPr>
              <w:numPr>
                <w:ilvl w:val="0"/>
                <w:numId w:val="3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52861543d177c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9.28)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329473" name="name348161543d1796258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90661543d1796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3631853" name="name209961543d17afa1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877461543d17af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9.4.4 Valves</w:t>
            </w:r>
          </w:p>
          <w:p/>
          <w:p/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43661543d17af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9761543d17b0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7361543d17b0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89261543d17b0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53461543d17b1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45161543d17b1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88895" name="name471261543d17c591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90661543d17c5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4611938" name="name232761543d17d551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9061543d17d5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067010" name="name692661543d17e79d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38061543d17e7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9.4.5 Cylinder head</w:t>
            </w:r>
          </w:p>
          <w:p/>
          <w:p/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1561543d17e9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739704" name="name101561543d1805fc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0961543d1805f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164422" name="name287261543d18186c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3461543d18186c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740872" name="name938261543d182c91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02561543d182c9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2946" name="name904261543d183c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661543d183c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3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24205" name="name934461543d184bbd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96561543d184b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77840" name="name240161543d185b5e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3161543d185b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85181" name="name685261543d18730b8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07361543d1873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91297" name="name853261543d1886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1543d1886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9.36 or 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82736" name="name956261543d18a187b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714761543d18a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41552" name="name466761543d18b4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861543d18b4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0163795" name="name902761543d18cc95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7661543d18cc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7710168" name="name826261543d18e652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71861543d18e6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9.4.6 Rods and valve bridges</w:t>
            </w:r>
          </w:p>
          <w:p/>
          <w:p/>
          <w:p>
            <w:pPr>
              <w:numPr>
                <w:ilvl w:val="0"/>
                <w:numId w:val="3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0705" name="name409361543d1904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161543d1904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11725" name="name162761543d191550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84361543d1915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655599" name="name860061543d1929c1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39961543d1929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9396" name="name190461543d1937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861543d1937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906271" name="name278261543d194adf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44261543d194a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317083" name="name928361543d195db0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87861543d195d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157" name="name753861543d196f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361543d196f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522646" name="name531961543d19869e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62361543d1986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64080" name="name692861543d199d0c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70061543d199d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9912124" name="name463561543d19b561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40061543d19b5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97182" name="name112461543d19cc45e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17761543d19cc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6738" name="name929661543d19dcd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9961543d19dc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17622" name="name963961543d19ef7f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60061543d19ef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2781" name="name845861543d1a0c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161543d1a0c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581582" name="name625061543d1a2898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21661543d1a28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8979" name="name100461543d1a38a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6061543d1a38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90461543d1a39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38461543d1a3a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25861543d1a3a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70061543d1a3a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6449527" name="name154861543d1a58a3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59161543d1a58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Assembling the flexible coupling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9"/>
              </w:rPr>
              <w:drawing>
                <wp:inline distT="0" distB="0" distL="0" distR="0">
                  <wp:extent cx="799200" cy="684000"/>
                  <wp:effectExtent b="0" l="0" r="0" t="0"/>
                  <wp:docPr id="75852511" name="name178461543d1a5a6d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2561543d1a5a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6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flywheel locking tool </w:t>
            </w:r>
            <w:hyperlink r:id="rId422461543d1a5a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assembled .</w:t>
            </w:r>
          </w:p>
          <w:p>
            <w:pPr>
              <w:numPr>
                <w:ilvl w:val="0"/>
                <w:numId w:val="3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-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432391" name="name809161543d1a6dc96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77161543d1a6d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9.49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Assembling the reversing gear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on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reversing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reversing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52573114" name="name110361543d1a8600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60361543d1a85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Timing system gear assembly</w:t>
            </w:r>
          </w:p>
          <w:p/>
          <w:p/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91301" name="name350561543d1a9fed5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521861543d1a9f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74427" name="name287761543d1ab0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1543d1ab0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3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9.54)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60487" name="name995561543d1ac89f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05161543d1ac8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9371" name="name837661543d1ada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761543d1ada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>
            <w:pPr>
              <w:numPr>
                <w:ilvl w:val="0"/>
                <w:numId w:val="3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3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41242" name="name346661543d1b0318b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62761543d1b03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35763" name="name305661543d1b1e8ac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945761543d1b1e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7860" name="name175261543d1b2f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161543d1b2f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at each assembly.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of impurities inside.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thread and under the head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78955" name="name706361543d1b4702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84161543d1b47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+ 20°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96699" name="name585261543d1b5e1d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09561543d1b5e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9.56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51561" name="name261961543d1b72c8a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54161543d1b72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913088" name="name603961543d1b8e2a3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20561543d1b8e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4881" name="name272861543d1b9c2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561543d1b9c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9.59)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3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  </w:t>
            </w:r>
            <w:hyperlink r:id="rId644661543d1b9c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48962" name="name285061543d1baed4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34461543d1bae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47961543d1baf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185861543d1baf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3261543d1baf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37561543d1baf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89672692" w:name="__mcenew"/>
            <w:bookmarkEnd w:id="89672692"/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25911" name="name173061543d1bbf2f6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400561543d1bbf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9831989" name="name295661543d1bd6c1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21661543d1bd6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5497" name="name592961543d1be6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761543d1be6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26361543d1be8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34669" name="name411661543d1c054a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83161543d1c05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9661543d1c05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3161543d1c06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7161543d1c07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Installation of the fuel injector pipes (injection pump/injectors)</w:t>
            </w:r>
          </w:p>
          <w:p/>
          <w:p/>
          <w:p>
            <w:pPr>
              <w:numPr>
                <w:ilvl w:val="0"/>
                <w:numId w:val="3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4661543d1c07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fuel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401637" name="name382261543d1c1e8ae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56361543d1c1e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9.9.6 Fuel pipes</w:t>
            </w:r>
          </w:p>
          <w:p/>
          <w:p/>
          <w:p>
            <w:pPr>
              <w:numPr>
                <w:ilvl w:val="0"/>
                <w:numId w:val="3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copper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5826459" name="name383461543d1c3a96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76461543d1c3a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</w:t>
            </w:r>
          </w:p>
          <w:p/>
          <w:p/>
          <w:p>
            <w:pPr>
              <w:numPr>
                <w:ilvl w:val="0"/>
                <w:numId w:val="3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9961543d1c3c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pump</w:t>
            </w:r>
          </w:p>
          <w:p/>
          <w:p/>
          <w:p>
            <w:pPr>
              <w:numPr>
                <w:ilvl w:val="0"/>
                <w:numId w:val="3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4861543d1c3d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Timing system crankcase</w:t>
            </w:r>
          </w:p>
          <w:p/>
          <w:p/>
          <w:p>
            <w:pPr>
              <w:numPr>
                <w:ilvl w:val="0"/>
                <w:numId w:val="3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7861543d1c3d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79855" name="name229161543d1c4c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1543d1c4c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2061543d1c4c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48882" name="name583161543d1c5de7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362961543d1c5d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pressure relief valve</w:t>
            </w:r>
          </w:p>
          <w:p/>
          <w:p/>
          <w:p>
            <w:pPr>
              <w:numPr>
                <w:ilvl w:val="0"/>
                <w:numId w:val="3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23961543d1c5f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6.9.2.</w:t>
              </w:r>
            </w:hyperlink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9.10.6 Oil extraction pump</w:t>
            </w:r>
          </w:p>
          <w:p/>
          <w:p/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fastening hollow stud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62798310" name="name100761543d1c78804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00161543d1c78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7961543d1c79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4431" name="name188161543d1c89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761543d1c89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46338" name="name238761543d1ca537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58461543d1ca5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/>
          <w:p/>
          <w:p>
            <w:pPr>
              <w:numPr>
                <w:ilvl w:val="0"/>
                <w:numId w:val="3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9261543d1ca5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9.12.3 External water pump</w:t>
            </w:r>
          </w:p>
          <w:p/>
          <w:p/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hub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82213" name="name365861543d1cc2c2e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873161543d1cc2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232000" cy="1303200"/>
                  <wp:effectExtent b="0" l="0" r="0" t="0"/>
                  <wp:docPr id="29147468" name="name867961543d1cd9b4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04361543d1cd9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9.13.1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temperature sensor</w:t>
            </w:r>
          </w:p>
          <w:p/>
          <w:p/>
          <w:p>
            <w:pPr>
              <w:numPr>
                <w:ilvl w:val="0"/>
                <w:numId w:val="3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27644" name="name670661543d1cf37f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06161543d1cf3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pressure switch and sensor</w:t>
            </w:r>
          </w:p>
          <w:p/>
          <w:p/>
          <w:p>
            <w:pPr>
              <w:numPr>
                <w:ilvl w:val="0"/>
                <w:numId w:val="3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66400" name="name379661543d1d1427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15761543d1d14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Coolant temperature switch</w:t>
            </w:r>
          </w:p>
          <w:p/>
          <w:p/>
          <w:p>
            <w:pPr>
              <w:numPr>
                <w:ilvl w:val="0"/>
                <w:numId w:val="3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41212" name="name647361543d1d2a7b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72061543d1d2a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Belts and alternator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1393980" name="name676261543d1d2bfdb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061543d1d2b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belts must always be replaced every time it is disassembled, even if they have not reached the scheduled hours for replacement.</w:t>
            </w:r>
          </w:p>
          <w:p/>
          <w:p/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7661543d1d2d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6861543d1d2d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6.4.2.</w:t>
              </w:r>
            </w:hyperlink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54206" name="name486261543d1d4124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49061543d1d41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Electric fuel pump</w:t>
            </w:r>
          </w:p>
          <w:p/>
          <w:p/>
          <w:p>
            <w:pPr>
              <w:numPr>
                <w:ilvl w:val="0"/>
                <w:numId w:val="3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74400"/>
                  <wp:effectExtent b="0" l="0" r="0" t="0"/>
                  <wp:docPr id="7867770" name="name322961543d1d5782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59161543d1d57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22144" name="name739561543d1d67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861543d1d67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70961543d1d67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49207" name="name595061543d1d7acde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103461543d1d7a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wiring</w:t>
            </w:r>
          </w:p>
          <w:p/>
          <w:p/>
          <w:p>
            <w:pPr>
              <w:numPr>
                <w:ilvl w:val="0"/>
                <w:numId w:val="3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engine’s wiring.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hyperlink r:id="rId471061543d1d7b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connect all connectors.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Assemble the intake line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43661543d1d7c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holes, as shown in the figure.</w:t>
            </w:r>
          </w:p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rocker arm cover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hollow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98"/>
              </w:rPr>
              <w:drawing>
                <wp:inline distT="0" distB="0" distL="0" distR="0">
                  <wp:extent cx="2880000" cy="2556000"/>
                  <wp:effectExtent b="0" l="0" r="0" t="0"/>
                  <wp:docPr id="93958171" name="name879861543d1d94fe5" descr="9.76-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-9.77.jpg"/>
                          <pic:cNvPicPr/>
                        </pic:nvPicPr>
                        <pic:blipFill>
                          <a:blip r:embed="rId195961543d1d94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9.76 - Fig. 9.77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of the discharge line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62561543d1d96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holes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954878" name="name880761543d1dae246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00361543d1dae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9.78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extraction pump tube reduction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extraction pump tube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extraction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AND REVERSING GEAR(1st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Flexible coupling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5/16"-18UNC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flange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flange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flange on bell flange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Bell flange fastening screw for reversing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3/8" 16UNC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Idler gear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284361543d1db9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Par. 9.8.1</w:t>
              </w:r>
            </w:hyperlink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1/8"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Drilled capscrew on fuel feed (electric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Drilled capscrew on fuel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bracket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Drilled capscrew on fuel return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manifold line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Cooled 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gas outlet closing cover fastening screw (on cooled exhaust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Raiser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Hollow stud timing system carter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Hollow stud oil dipstick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Spacer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drive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water pump support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water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delivery clamp fastening 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delivery clamp fastening screw (on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PTO flange closing cover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water feed cap capscrew on cooled exhaust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MIN 5 - MAX 7.5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Zinc anode capscrew on external water feed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sensor/switch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Electric fuel pump fastening screw/nut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hollow stud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hollow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protection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engine support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Front engine support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 damping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109">
    <w:multiLevelType w:val="hybridMultilevel"/>
    <w:lvl w:ilvl="0" w:tplc="67101522">
      <w:start w:val="1"/>
      <w:numFmt w:val="decimal"/>
      <w:lvlText w:val="%1."/>
      <w:lvlJc w:val="left"/>
      <w:pPr>
        <w:ind w:left="720" w:hanging="360"/>
      </w:pPr>
    </w:lvl>
    <w:lvl w:ilvl="1" w:tplc="67101522" w:tentative="1">
      <w:start w:val="1"/>
      <w:numFmt w:val="lowerLetter"/>
      <w:lvlText w:val="%2."/>
      <w:lvlJc w:val="left"/>
      <w:pPr>
        <w:ind w:left="1440" w:hanging="360"/>
      </w:pPr>
    </w:lvl>
    <w:lvl w:ilvl="2" w:tplc="67101522" w:tentative="1">
      <w:start w:val="1"/>
      <w:numFmt w:val="lowerRoman"/>
      <w:lvlText w:val="%3."/>
      <w:lvlJc w:val="right"/>
      <w:pPr>
        <w:ind w:left="2160" w:hanging="180"/>
      </w:pPr>
    </w:lvl>
    <w:lvl w:ilvl="3" w:tplc="67101522" w:tentative="1">
      <w:start w:val="1"/>
      <w:numFmt w:val="decimal"/>
      <w:lvlText w:val="%4."/>
      <w:lvlJc w:val="left"/>
      <w:pPr>
        <w:ind w:left="2880" w:hanging="360"/>
      </w:pPr>
    </w:lvl>
    <w:lvl w:ilvl="4" w:tplc="67101522" w:tentative="1">
      <w:start w:val="1"/>
      <w:numFmt w:val="lowerLetter"/>
      <w:lvlText w:val="%5."/>
      <w:lvlJc w:val="left"/>
      <w:pPr>
        <w:ind w:left="3600" w:hanging="360"/>
      </w:pPr>
    </w:lvl>
    <w:lvl w:ilvl="5" w:tplc="67101522" w:tentative="1">
      <w:start w:val="1"/>
      <w:numFmt w:val="lowerRoman"/>
      <w:lvlText w:val="%6."/>
      <w:lvlJc w:val="right"/>
      <w:pPr>
        <w:ind w:left="4320" w:hanging="180"/>
      </w:pPr>
    </w:lvl>
    <w:lvl w:ilvl="6" w:tplc="67101522" w:tentative="1">
      <w:start w:val="1"/>
      <w:numFmt w:val="decimal"/>
      <w:lvlText w:val="%7."/>
      <w:lvlJc w:val="left"/>
      <w:pPr>
        <w:ind w:left="5040" w:hanging="360"/>
      </w:pPr>
    </w:lvl>
    <w:lvl w:ilvl="7" w:tplc="67101522" w:tentative="1">
      <w:start w:val="1"/>
      <w:numFmt w:val="lowerLetter"/>
      <w:lvlText w:val="%8."/>
      <w:lvlJc w:val="left"/>
      <w:pPr>
        <w:ind w:left="5760" w:hanging="360"/>
      </w:pPr>
    </w:lvl>
    <w:lvl w:ilvl="8" w:tplc="6710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8">
    <w:multiLevelType w:val="hybridMultilevel"/>
    <w:lvl w:ilvl="0" w:tplc="59791199">
      <w:start w:val="1"/>
      <w:numFmt w:val="decimal"/>
      <w:lvlText w:val="%1."/>
      <w:lvlJc w:val="left"/>
      <w:pPr>
        <w:ind w:left="720" w:hanging="360"/>
      </w:pPr>
    </w:lvl>
    <w:lvl w:ilvl="1" w:tplc="59791199" w:tentative="1">
      <w:start w:val="1"/>
      <w:numFmt w:val="lowerLetter"/>
      <w:lvlText w:val="%2."/>
      <w:lvlJc w:val="left"/>
      <w:pPr>
        <w:ind w:left="1440" w:hanging="360"/>
      </w:pPr>
    </w:lvl>
    <w:lvl w:ilvl="2" w:tplc="59791199" w:tentative="1">
      <w:start w:val="1"/>
      <w:numFmt w:val="lowerRoman"/>
      <w:lvlText w:val="%3."/>
      <w:lvlJc w:val="right"/>
      <w:pPr>
        <w:ind w:left="2160" w:hanging="180"/>
      </w:pPr>
    </w:lvl>
    <w:lvl w:ilvl="3" w:tplc="59791199" w:tentative="1">
      <w:start w:val="1"/>
      <w:numFmt w:val="decimal"/>
      <w:lvlText w:val="%4."/>
      <w:lvlJc w:val="left"/>
      <w:pPr>
        <w:ind w:left="2880" w:hanging="360"/>
      </w:pPr>
    </w:lvl>
    <w:lvl w:ilvl="4" w:tplc="59791199" w:tentative="1">
      <w:start w:val="1"/>
      <w:numFmt w:val="lowerLetter"/>
      <w:lvlText w:val="%5."/>
      <w:lvlJc w:val="left"/>
      <w:pPr>
        <w:ind w:left="3600" w:hanging="360"/>
      </w:pPr>
    </w:lvl>
    <w:lvl w:ilvl="5" w:tplc="59791199" w:tentative="1">
      <w:start w:val="1"/>
      <w:numFmt w:val="lowerRoman"/>
      <w:lvlText w:val="%6."/>
      <w:lvlJc w:val="right"/>
      <w:pPr>
        <w:ind w:left="4320" w:hanging="180"/>
      </w:pPr>
    </w:lvl>
    <w:lvl w:ilvl="6" w:tplc="59791199" w:tentative="1">
      <w:start w:val="1"/>
      <w:numFmt w:val="decimal"/>
      <w:lvlText w:val="%7."/>
      <w:lvlJc w:val="left"/>
      <w:pPr>
        <w:ind w:left="5040" w:hanging="360"/>
      </w:pPr>
    </w:lvl>
    <w:lvl w:ilvl="7" w:tplc="59791199" w:tentative="1">
      <w:start w:val="1"/>
      <w:numFmt w:val="lowerLetter"/>
      <w:lvlText w:val="%8."/>
      <w:lvlJc w:val="left"/>
      <w:pPr>
        <w:ind w:left="5760" w:hanging="360"/>
      </w:pPr>
    </w:lvl>
    <w:lvl w:ilvl="8" w:tplc="5979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7">
    <w:multiLevelType w:val="hybridMultilevel"/>
    <w:lvl w:ilvl="0" w:tplc="59023964">
      <w:start w:val="1"/>
      <w:numFmt w:val="decimal"/>
      <w:lvlText w:val="%1."/>
      <w:lvlJc w:val="left"/>
      <w:pPr>
        <w:ind w:left="720" w:hanging="360"/>
      </w:pPr>
    </w:lvl>
    <w:lvl w:ilvl="1" w:tplc="59023964" w:tentative="1">
      <w:start w:val="1"/>
      <w:numFmt w:val="lowerLetter"/>
      <w:lvlText w:val="%2."/>
      <w:lvlJc w:val="left"/>
      <w:pPr>
        <w:ind w:left="1440" w:hanging="360"/>
      </w:pPr>
    </w:lvl>
    <w:lvl w:ilvl="2" w:tplc="59023964" w:tentative="1">
      <w:start w:val="1"/>
      <w:numFmt w:val="lowerRoman"/>
      <w:lvlText w:val="%3."/>
      <w:lvlJc w:val="right"/>
      <w:pPr>
        <w:ind w:left="2160" w:hanging="180"/>
      </w:pPr>
    </w:lvl>
    <w:lvl w:ilvl="3" w:tplc="59023964" w:tentative="1">
      <w:start w:val="1"/>
      <w:numFmt w:val="decimal"/>
      <w:lvlText w:val="%4."/>
      <w:lvlJc w:val="left"/>
      <w:pPr>
        <w:ind w:left="2880" w:hanging="360"/>
      </w:pPr>
    </w:lvl>
    <w:lvl w:ilvl="4" w:tplc="59023964" w:tentative="1">
      <w:start w:val="1"/>
      <w:numFmt w:val="lowerLetter"/>
      <w:lvlText w:val="%5."/>
      <w:lvlJc w:val="left"/>
      <w:pPr>
        <w:ind w:left="3600" w:hanging="360"/>
      </w:pPr>
    </w:lvl>
    <w:lvl w:ilvl="5" w:tplc="59023964" w:tentative="1">
      <w:start w:val="1"/>
      <w:numFmt w:val="lowerRoman"/>
      <w:lvlText w:val="%6."/>
      <w:lvlJc w:val="right"/>
      <w:pPr>
        <w:ind w:left="4320" w:hanging="180"/>
      </w:pPr>
    </w:lvl>
    <w:lvl w:ilvl="6" w:tplc="59023964" w:tentative="1">
      <w:start w:val="1"/>
      <w:numFmt w:val="decimal"/>
      <w:lvlText w:val="%7."/>
      <w:lvlJc w:val="left"/>
      <w:pPr>
        <w:ind w:left="5040" w:hanging="360"/>
      </w:pPr>
    </w:lvl>
    <w:lvl w:ilvl="7" w:tplc="59023964" w:tentative="1">
      <w:start w:val="1"/>
      <w:numFmt w:val="lowerLetter"/>
      <w:lvlText w:val="%8."/>
      <w:lvlJc w:val="left"/>
      <w:pPr>
        <w:ind w:left="5760" w:hanging="360"/>
      </w:pPr>
    </w:lvl>
    <w:lvl w:ilvl="8" w:tplc="5902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6">
    <w:multiLevelType w:val="hybridMultilevel"/>
    <w:lvl w:ilvl="0" w:tplc="37309004">
      <w:start w:val="1"/>
      <w:numFmt w:val="decimal"/>
      <w:lvlText w:val="%1."/>
      <w:lvlJc w:val="left"/>
      <w:pPr>
        <w:ind w:left="720" w:hanging="360"/>
      </w:pPr>
    </w:lvl>
    <w:lvl w:ilvl="1" w:tplc="37309004" w:tentative="1">
      <w:start w:val="1"/>
      <w:numFmt w:val="lowerLetter"/>
      <w:lvlText w:val="%2."/>
      <w:lvlJc w:val="left"/>
      <w:pPr>
        <w:ind w:left="1440" w:hanging="360"/>
      </w:pPr>
    </w:lvl>
    <w:lvl w:ilvl="2" w:tplc="37309004" w:tentative="1">
      <w:start w:val="1"/>
      <w:numFmt w:val="lowerRoman"/>
      <w:lvlText w:val="%3."/>
      <w:lvlJc w:val="right"/>
      <w:pPr>
        <w:ind w:left="2160" w:hanging="180"/>
      </w:pPr>
    </w:lvl>
    <w:lvl w:ilvl="3" w:tplc="37309004" w:tentative="1">
      <w:start w:val="1"/>
      <w:numFmt w:val="decimal"/>
      <w:lvlText w:val="%4."/>
      <w:lvlJc w:val="left"/>
      <w:pPr>
        <w:ind w:left="2880" w:hanging="360"/>
      </w:pPr>
    </w:lvl>
    <w:lvl w:ilvl="4" w:tplc="37309004" w:tentative="1">
      <w:start w:val="1"/>
      <w:numFmt w:val="lowerLetter"/>
      <w:lvlText w:val="%5."/>
      <w:lvlJc w:val="left"/>
      <w:pPr>
        <w:ind w:left="3600" w:hanging="360"/>
      </w:pPr>
    </w:lvl>
    <w:lvl w:ilvl="5" w:tplc="37309004" w:tentative="1">
      <w:start w:val="1"/>
      <w:numFmt w:val="lowerRoman"/>
      <w:lvlText w:val="%6."/>
      <w:lvlJc w:val="right"/>
      <w:pPr>
        <w:ind w:left="4320" w:hanging="180"/>
      </w:pPr>
    </w:lvl>
    <w:lvl w:ilvl="6" w:tplc="37309004" w:tentative="1">
      <w:start w:val="1"/>
      <w:numFmt w:val="decimal"/>
      <w:lvlText w:val="%7."/>
      <w:lvlJc w:val="left"/>
      <w:pPr>
        <w:ind w:left="5040" w:hanging="360"/>
      </w:pPr>
    </w:lvl>
    <w:lvl w:ilvl="7" w:tplc="37309004" w:tentative="1">
      <w:start w:val="1"/>
      <w:numFmt w:val="lowerLetter"/>
      <w:lvlText w:val="%8."/>
      <w:lvlJc w:val="left"/>
      <w:pPr>
        <w:ind w:left="5760" w:hanging="360"/>
      </w:pPr>
    </w:lvl>
    <w:lvl w:ilvl="8" w:tplc="3730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5">
    <w:multiLevelType w:val="hybridMultilevel"/>
    <w:lvl w:ilvl="0" w:tplc="91381354">
      <w:start w:val="1"/>
      <w:numFmt w:val="decimal"/>
      <w:lvlText w:val="%1."/>
      <w:lvlJc w:val="left"/>
      <w:pPr>
        <w:ind w:left="720" w:hanging="360"/>
      </w:pPr>
    </w:lvl>
    <w:lvl w:ilvl="1" w:tplc="91381354" w:tentative="1">
      <w:start w:val="1"/>
      <w:numFmt w:val="lowerLetter"/>
      <w:lvlText w:val="%2."/>
      <w:lvlJc w:val="left"/>
      <w:pPr>
        <w:ind w:left="1440" w:hanging="360"/>
      </w:pPr>
    </w:lvl>
    <w:lvl w:ilvl="2" w:tplc="91381354" w:tentative="1">
      <w:start w:val="1"/>
      <w:numFmt w:val="lowerRoman"/>
      <w:lvlText w:val="%3."/>
      <w:lvlJc w:val="right"/>
      <w:pPr>
        <w:ind w:left="2160" w:hanging="180"/>
      </w:pPr>
    </w:lvl>
    <w:lvl w:ilvl="3" w:tplc="91381354" w:tentative="1">
      <w:start w:val="1"/>
      <w:numFmt w:val="decimal"/>
      <w:lvlText w:val="%4."/>
      <w:lvlJc w:val="left"/>
      <w:pPr>
        <w:ind w:left="2880" w:hanging="360"/>
      </w:pPr>
    </w:lvl>
    <w:lvl w:ilvl="4" w:tplc="91381354" w:tentative="1">
      <w:start w:val="1"/>
      <w:numFmt w:val="lowerLetter"/>
      <w:lvlText w:val="%5."/>
      <w:lvlJc w:val="left"/>
      <w:pPr>
        <w:ind w:left="3600" w:hanging="360"/>
      </w:pPr>
    </w:lvl>
    <w:lvl w:ilvl="5" w:tplc="91381354" w:tentative="1">
      <w:start w:val="1"/>
      <w:numFmt w:val="lowerRoman"/>
      <w:lvlText w:val="%6."/>
      <w:lvlJc w:val="right"/>
      <w:pPr>
        <w:ind w:left="4320" w:hanging="180"/>
      </w:pPr>
    </w:lvl>
    <w:lvl w:ilvl="6" w:tplc="91381354" w:tentative="1">
      <w:start w:val="1"/>
      <w:numFmt w:val="decimal"/>
      <w:lvlText w:val="%7."/>
      <w:lvlJc w:val="left"/>
      <w:pPr>
        <w:ind w:left="5040" w:hanging="360"/>
      </w:pPr>
    </w:lvl>
    <w:lvl w:ilvl="7" w:tplc="91381354" w:tentative="1">
      <w:start w:val="1"/>
      <w:numFmt w:val="lowerLetter"/>
      <w:lvlText w:val="%8."/>
      <w:lvlJc w:val="left"/>
      <w:pPr>
        <w:ind w:left="5760" w:hanging="360"/>
      </w:pPr>
    </w:lvl>
    <w:lvl w:ilvl="8" w:tplc="9138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4">
    <w:multiLevelType w:val="hybridMultilevel"/>
    <w:lvl w:ilvl="0" w:tplc="78263612">
      <w:start w:val="1"/>
      <w:numFmt w:val="decimal"/>
      <w:lvlText w:val="%1."/>
      <w:lvlJc w:val="left"/>
      <w:pPr>
        <w:ind w:left="720" w:hanging="360"/>
      </w:pPr>
    </w:lvl>
    <w:lvl w:ilvl="1" w:tplc="78263612" w:tentative="1">
      <w:start w:val="1"/>
      <w:numFmt w:val="lowerLetter"/>
      <w:lvlText w:val="%2."/>
      <w:lvlJc w:val="left"/>
      <w:pPr>
        <w:ind w:left="1440" w:hanging="360"/>
      </w:pPr>
    </w:lvl>
    <w:lvl w:ilvl="2" w:tplc="78263612" w:tentative="1">
      <w:start w:val="1"/>
      <w:numFmt w:val="lowerRoman"/>
      <w:lvlText w:val="%3."/>
      <w:lvlJc w:val="right"/>
      <w:pPr>
        <w:ind w:left="2160" w:hanging="180"/>
      </w:pPr>
    </w:lvl>
    <w:lvl w:ilvl="3" w:tplc="78263612" w:tentative="1">
      <w:start w:val="1"/>
      <w:numFmt w:val="decimal"/>
      <w:lvlText w:val="%4."/>
      <w:lvlJc w:val="left"/>
      <w:pPr>
        <w:ind w:left="2880" w:hanging="360"/>
      </w:pPr>
    </w:lvl>
    <w:lvl w:ilvl="4" w:tplc="78263612" w:tentative="1">
      <w:start w:val="1"/>
      <w:numFmt w:val="lowerLetter"/>
      <w:lvlText w:val="%5."/>
      <w:lvlJc w:val="left"/>
      <w:pPr>
        <w:ind w:left="3600" w:hanging="360"/>
      </w:pPr>
    </w:lvl>
    <w:lvl w:ilvl="5" w:tplc="78263612" w:tentative="1">
      <w:start w:val="1"/>
      <w:numFmt w:val="lowerRoman"/>
      <w:lvlText w:val="%6."/>
      <w:lvlJc w:val="right"/>
      <w:pPr>
        <w:ind w:left="4320" w:hanging="180"/>
      </w:pPr>
    </w:lvl>
    <w:lvl w:ilvl="6" w:tplc="78263612" w:tentative="1">
      <w:start w:val="1"/>
      <w:numFmt w:val="decimal"/>
      <w:lvlText w:val="%7."/>
      <w:lvlJc w:val="left"/>
      <w:pPr>
        <w:ind w:left="5040" w:hanging="360"/>
      </w:pPr>
    </w:lvl>
    <w:lvl w:ilvl="7" w:tplc="78263612" w:tentative="1">
      <w:start w:val="1"/>
      <w:numFmt w:val="lowerLetter"/>
      <w:lvlText w:val="%8."/>
      <w:lvlJc w:val="left"/>
      <w:pPr>
        <w:ind w:left="5760" w:hanging="360"/>
      </w:pPr>
    </w:lvl>
    <w:lvl w:ilvl="8" w:tplc="7826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3">
    <w:multiLevelType w:val="hybridMultilevel"/>
    <w:lvl w:ilvl="0" w:tplc="78161574">
      <w:start w:val="1"/>
      <w:numFmt w:val="decimal"/>
      <w:lvlText w:val="%1."/>
      <w:lvlJc w:val="left"/>
      <w:pPr>
        <w:ind w:left="720" w:hanging="360"/>
      </w:pPr>
    </w:lvl>
    <w:lvl w:ilvl="1" w:tplc="78161574" w:tentative="1">
      <w:start w:val="1"/>
      <w:numFmt w:val="lowerLetter"/>
      <w:lvlText w:val="%2."/>
      <w:lvlJc w:val="left"/>
      <w:pPr>
        <w:ind w:left="1440" w:hanging="360"/>
      </w:pPr>
    </w:lvl>
    <w:lvl w:ilvl="2" w:tplc="78161574" w:tentative="1">
      <w:start w:val="1"/>
      <w:numFmt w:val="lowerRoman"/>
      <w:lvlText w:val="%3."/>
      <w:lvlJc w:val="right"/>
      <w:pPr>
        <w:ind w:left="2160" w:hanging="180"/>
      </w:pPr>
    </w:lvl>
    <w:lvl w:ilvl="3" w:tplc="78161574" w:tentative="1">
      <w:start w:val="1"/>
      <w:numFmt w:val="decimal"/>
      <w:lvlText w:val="%4."/>
      <w:lvlJc w:val="left"/>
      <w:pPr>
        <w:ind w:left="2880" w:hanging="360"/>
      </w:pPr>
    </w:lvl>
    <w:lvl w:ilvl="4" w:tplc="78161574" w:tentative="1">
      <w:start w:val="1"/>
      <w:numFmt w:val="lowerLetter"/>
      <w:lvlText w:val="%5."/>
      <w:lvlJc w:val="left"/>
      <w:pPr>
        <w:ind w:left="3600" w:hanging="360"/>
      </w:pPr>
    </w:lvl>
    <w:lvl w:ilvl="5" w:tplc="78161574" w:tentative="1">
      <w:start w:val="1"/>
      <w:numFmt w:val="lowerRoman"/>
      <w:lvlText w:val="%6."/>
      <w:lvlJc w:val="right"/>
      <w:pPr>
        <w:ind w:left="4320" w:hanging="180"/>
      </w:pPr>
    </w:lvl>
    <w:lvl w:ilvl="6" w:tplc="78161574" w:tentative="1">
      <w:start w:val="1"/>
      <w:numFmt w:val="decimal"/>
      <w:lvlText w:val="%7."/>
      <w:lvlJc w:val="left"/>
      <w:pPr>
        <w:ind w:left="5040" w:hanging="360"/>
      </w:pPr>
    </w:lvl>
    <w:lvl w:ilvl="7" w:tplc="78161574" w:tentative="1">
      <w:start w:val="1"/>
      <w:numFmt w:val="lowerLetter"/>
      <w:lvlText w:val="%8."/>
      <w:lvlJc w:val="left"/>
      <w:pPr>
        <w:ind w:left="5760" w:hanging="360"/>
      </w:pPr>
    </w:lvl>
    <w:lvl w:ilvl="8" w:tplc="7816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2">
    <w:multiLevelType w:val="hybridMultilevel"/>
    <w:lvl w:ilvl="0" w:tplc="31327291">
      <w:start w:val="1"/>
      <w:numFmt w:val="decimal"/>
      <w:lvlText w:val="%1."/>
      <w:lvlJc w:val="left"/>
      <w:pPr>
        <w:ind w:left="720" w:hanging="360"/>
      </w:pPr>
    </w:lvl>
    <w:lvl w:ilvl="1" w:tplc="31327291" w:tentative="1">
      <w:start w:val="1"/>
      <w:numFmt w:val="lowerLetter"/>
      <w:lvlText w:val="%2."/>
      <w:lvlJc w:val="left"/>
      <w:pPr>
        <w:ind w:left="1440" w:hanging="360"/>
      </w:pPr>
    </w:lvl>
    <w:lvl w:ilvl="2" w:tplc="31327291" w:tentative="1">
      <w:start w:val="1"/>
      <w:numFmt w:val="lowerRoman"/>
      <w:lvlText w:val="%3."/>
      <w:lvlJc w:val="right"/>
      <w:pPr>
        <w:ind w:left="2160" w:hanging="180"/>
      </w:pPr>
    </w:lvl>
    <w:lvl w:ilvl="3" w:tplc="31327291" w:tentative="1">
      <w:start w:val="1"/>
      <w:numFmt w:val="decimal"/>
      <w:lvlText w:val="%4."/>
      <w:lvlJc w:val="left"/>
      <w:pPr>
        <w:ind w:left="2880" w:hanging="360"/>
      </w:pPr>
    </w:lvl>
    <w:lvl w:ilvl="4" w:tplc="31327291" w:tentative="1">
      <w:start w:val="1"/>
      <w:numFmt w:val="lowerLetter"/>
      <w:lvlText w:val="%5."/>
      <w:lvlJc w:val="left"/>
      <w:pPr>
        <w:ind w:left="3600" w:hanging="360"/>
      </w:pPr>
    </w:lvl>
    <w:lvl w:ilvl="5" w:tplc="31327291" w:tentative="1">
      <w:start w:val="1"/>
      <w:numFmt w:val="lowerRoman"/>
      <w:lvlText w:val="%6."/>
      <w:lvlJc w:val="right"/>
      <w:pPr>
        <w:ind w:left="4320" w:hanging="180"/>
      </w:pPr>
    </w:lvl>
    <w:lvl w:ilvl="6" w:tplc="31327291" w:tentative="1">
      <w:start w:val="1"/>
      <w:numFmt w:val="decimal"/>
      <w:lvlText w:val="%7."/>
      <w:lvlJc w:val="left"/>
      <w:pPr>
        <w:ind w:left="5040" w:hanging="360"/>
      </w:pPr>
    </w:lvl>
    <w:lvl w:ilvl="7" w:tplc="31327291" w:tentative="1">
      <w:start w:val="1"/>
      <w:numFmt w:val="lowerLetter"/>
      <w:lvlText w:val="%8."/>
      <w:lvlJc w:val="left"/>
      <w:pPr>
        <w:ind w:left="5760" w:hanging="360"/>
      </w:pPr>
    </w:lvl>
    <w:lvl w:ilvl="8" w:tplc="3132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1">
    <w:multiLevelType w:val="hybridMultilevel"/>
    <w:lvl w:ilvl="0" w:tplc="58949710">
      <w:start w:val="1"/>
      <w:numFmt w:val="decimal"/>
      <w:lvlText w:val="%1."/>
      <w:lvlJc w:val="left"/>
      <w:pPr>
        <w:ind w:left="720" w:hanging="360"/>
      </w:pPr>
    </w:lvl>
    <w:lvl w:ilvl="1" w:tplc="58949710" w:tentative="1">
      <w:start w:val="1"/>
      <w:numFmt w:val="lowerLetter"/>
      <w:lvlText w:val="%2."/>
      <w:lvlJc w:val="left"/>
      <w:pPr>
        <w:ind w:left="1440" w:hanging="360"/>
      </w:pPr>
    </w:lvl>
    <w:lvl w:ilvl="2" w:tplc="58949710" w:tentative="1">
      <w:start w:val="1"/>
      <w:numFmt w:val="lowerRoman"/>
      <w:lvlText w:val="%3."/>
      <w:lvlJc w:val="right"/>
      <w:pPr>
        <w:ind w:left="2160" w:hanging="180"/>
      </w:pPr>
    </w:lvl>
    <w:lvl w:ilvl="3" w:tplc="58949710" w:tentative="1">
      <w:start w:val="1"/>
      <w:numFmt w:val="decimal"/>
      <w:lvlText w:val="%4."/>
      <w:lvlJc w:val="left"/>
      <w:pPr>
        <w:ind w:left="2880" w:hanging="360"/>
      </w:pPr>
    </w:lvl>
    <w:lvl w:ilvl="4" w:tplc="58949710" w:tentative="1">
      <w:start w:val="1"/>
      <w:numFmt w:val="lowerLetter"/>
      <w:lvlText w:val="%5."/>
      <w:lvlJc w:val="left"/>
      <w:pPr>
        <w:ind w:left="3600" w:hanging="360"/>
      </w:pPr>
    </w:lvl>
    <w:lvl w:ilvl="5" w:tplc="58949710" w:tentative="1">
      <w:start w:val="1"/>
      <w:numFmt w:val="lowerRoman"/>
      <w:lvlText w:val="%6."/>
      <w:lvlJc w:val="right"/>
      <w:pPr>
        <w:ind w:left="4320" w:hanging="180"/>
      </w:pPr>
    </w:lvl>
    <w:lvl w:ilvl="6" w:tplc="58949710" w:tentative="1">
      <w:start w:val="1"/>
      <w:numFmt w:val="decimal"/>
      <w:lvlText w:val="%7."/>
      <w:lvlJc w:val="left"/>
      <w:pPr>
        <w:ind w:left="5040" w:hanging="360"/>
      </w:pPr>
    </w:lvl>
    <w:lvl w:ilvl="7" w:tplc="58949710" w:tentative="1">
      <w:start w:val="1"/>
      <w:numFmt w:val="lowerLetter"/>
      <w:lvlText w:val="%8."/>
      <w:lvlJc w:val="left"/>
      <w:pPr>
        <w:ind w:left="5760" w:hanging="360"/>
      </w:pPr>
    </w:lvl>
    <w:lvl w:ilvl="8" w:tplc="5894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0">
    <w:multiLevelType w:val="hybridMultilevel"/>
    <w:lvl w:ilvl="0" w:tplc="41226458">
      <w:start w:val="1"/>
      <w:numFmt w:val="decimal"/>
      <w:lvlText w:val="%1."/>
      <w:lvlJc w:val="left"/>
      <w:pPr>
        <w:ind w:left="720" w:hanging="360"/>
      </w:pPr>
    </w:lvl>
    <w:lvl w:ilvl="1" w:tplc="41226458" w:tentative="1">
      <w:start w:val="1"/>
      <w:numFmt w:val="lowerLetter"/>
      <w:lvlText w:val="%2."/>
      <w:lvlJc w:val="left"/>
      <w:pPr>
        <w:ind w:left="1440" w:hanging="360"/>
      </w:pPr>
    </w:lvl>
    <w:lvl w:ilvl="2" w:tplc="41226458" w:tentative="1">
      <w:start w:val="1"/>
      <w:numFmt w:val="lowerRoman"/>
      <w:lvlText w:val="%3."/>
      <w:lvlJc w:val="right"/>
      <w:pPr>
        <w:ind w:left="2160" w:hanging="180"/>
      </w:pPr>
    </w:lvl>
    <w:lvl w:ilvl="3" w:tplc="41226458" w:tentative="1">
      <w:start w:val="1"/>
      <w:numFmt w:val="decimal"/>
      <w:lvlText w:val="%4."/>
      <w:lvlJc w:val="left"/>
      <w:pPr>
        <w:ind w:left="2880" w:hanging="360"/>
      </w:pPr>
    </w:lvl>
    <w:lvl w:ilvl="4" w:tplc="41226458" w:tentative="1">
      <w:start w:val="1"/>
      <w:numFmt w:val="lowerLetter"/>
      <w:lvlText w:val="%5."/>
      <w:lvlJc w:val="left"/>
      <w:pPr>
        <w:ind w:left="3600" w:hanging="360"/>
      </w:pPr>
    </w:lvl>
    <w:lvl w:ilvl="5" w:tplc="41226458" w:tentative="1">
      <w:start w:val="1"/>
      <w:numFmt w:val="lowerRoman"/>
      <w:lvlText w:val="%6."/>
      <w:lvlJc w:val="right"/>
      <w:pPr>
        <w:ind w:left="4320" w:hanging="180"/>
      </w:pPr>
    </w:lvl>
    <w:lvl w:ilvl="6" w:tplc="41226458" w:tentative="1">
      <w:start w:val="1"/>
      <w:numFmt w:val="decimal"/>
      <w:lvlText w:val="%7."/>
      <w:lvlJc w:val="left"/>
      <w:pPr>
        <w:ind w:left="5040" w:hanging="360"/>
      </w:pPr>
    </w:lvl>
    <w:lvl w:ilvl="7" w:tplc="41226458" w:tentative="1">
      <w:start w:val="1"/>
      <w:numFmt w:val="lowerLetter"/>
      <w:lvlText w:val="%8."/>
      <w:lvlJc w:val="left"/>
      <w:pPr>
        <w:ind w:left="5760" w:hanging="360"/>
      </w:pPr>
    </w:lvl>
    <w:lvl w:ilvl="8" w:tplc="4122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9">
    <w:multiLevelType w:val="hybridMultilevel"/>
    <w:lvl w:ilvl="0" w:tplc="86451065">
      <w:start w:val="1"/>
      <w:numFmt w:val="decimal"/>
      <w:lvlText w:val="%1."/>
      <w:lvlJc w:val="left"/>
      <w:pPr>
        <w:ind w:left="720" w:hanging="360"/>
      </w:pPr>
    </w:lvl>
    <w:lvl w:ilvl="1" w:tplc="86451065" w:tentative="1">
      <w:start w:val="1"/>
      <w:numFmt w:val="lowerLetter"/>
      <w:lvlText w:val="%2."/>
      <w:lvlJc w:val="left"/>
      <w:pPr>
        <w:ind w:left="1440" w:hanging="360"/>
      </w:pPr>
    </w:lvl>
    <w:lvl w:ilvl="2" w:tplc="86451065" w:tentative="1">
      <w:start w:val="1"/>
      <w:numFmt w:val="lowerRoman"/>
      <w:lvlText w:val="%3."/>
      <w:lvlJc w:val="right"/>
      <w:pPr>
        <w:ind w:left="2160" w:hanging="180"/>
      </w:pPr>
    </w:lvl>
    <w:lvl w:ilvl="3" w:tplc="86451065" w:tentative="1">
      <w:start w:val="1"/>
      <w:numFmt w:val="decimal"/>
      <w:lvlText w:val="%4."/>
      <w:lvlJc w:val="left"/>
      <w:pPr>
        <w:ind w:left="2880" w:hanging="360"/>
      </w:pPr>
    </w:lvl>
    <w:lvl w:ilvl="4" w:tplc="86451065" w:tentative="1">
      <w:start w:val="1"/>
      <w:numFmt w:val="lowerLetter"/>
      <w:lvlText w:val="%5."/>
      <w:lvlJc w:val="left"/>
      <w:pPr>
        <w:ind w:left="3600" w:hanging="360"/>
      </w:pPr>
    </w:lvl>
    <w:lvl w:ilvl="5" w:tplc="86451065" w:tentative="1">
      <w:start w:val="1"/>
      <w:numFmt w:val="lowerRoman"/>
      <w:lvlText w:val="%6."/>
      <w:lvlJc w:val="right"/>
      <w:pPr>
        <w:ind w:left="4320" w:hanging="180"/>
      </w:pPr>
    </w:lvl>
    <w:lvl w:ilvl="6" w:tplc="86451065" w:tentative="1">
      <w:start w:val="1"/>
      <w:numFmt w:val="decimal"/>
      <w:lvlText w:val="%7."/>
      <w:lvlJc w:val="left"/>
      <w:pPr>
        <w:ind w:left="5040" w:hanging="360"/>
      </w:pPr>
    </w:lvl>
    <w:lvl w:ilvl="7" w:tplc="86451065" w:tentative="1">
      <w:start w:val="1"/>
      <w:numFmt w:val="lowerLetter"/>
      <w:lvlText w:val="%8."/>
      <w:lvlJc w:val="left"/>
      <w:pPr>
        <w:ind w:left="5760" w:hanging="360"/>
      </w:pPr>
    </w:lvl>
    <w:lvl w:ilvl="8" w:tplc="8645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8">
    <w:multiLevelType w:val="hybridMultilevel"/>
    <w:lvl w:ilvl="0" w:tplc="65512707">
      <w:start w:val="1"/>
      <w:numFmt w:val="decimal"/>
      <w:lvlText w:val="%1."/>
      <w:lvlJc w:val="left"/>
      <w:pPr>
        <w:ind w:left="720" w:hanging="360"/>
      </w:pPr>
    </w:lvl>
    <w:lvl w:ilvl="1" w:tplc="65512707" w:tentative="1">
      <w:start w:val="1"/>
      <w:numFmt w:val="lowerLetter"/>
      <w:lvlText w:val="%2."/>
      <w:lvlJc w:val="left"/>
      <w:pPr>
        <w:ind w:left="1440" w:hanging="360"/>
      </w:pPr>
    </w:lvl>
    <w:lvl w:ilvl="2" w:tplc="65512707" w:tentative="1">
      <w:start w:val="1"/>
      <w:numFmt w:val="lowerRoman"/>
      <w:lvlText w:val="%3."/>
      <w:lvlJc w:val="right"/>
      <w:pPr>
        <w:ind w:left="2160" w:hanging="180"/>
      </w:pPr>
    </w:lvl>
    <w:lvl w:ilvl="3" w:tplc="65512707" w:tentative="1">
      <w:start w:val="1"/>
      <w:numFmt w:val="decimal"/>
      <w:lvlText w:val="%4."/>
      <w:lvlJc w:val="left"/>
      <w:pPr>
        <w:ind w:left="2880" w:hanging="360"/>
      </w:pPr>
    </w:lvl>
    <w:lvl w:ilvl="4" w:tplc="65512707" w:tentative="1">
      <w:start w:val="1"/>
      <w:numFmt w:val="lowerLetter"/>
      <w:lvlText w:val="%5."/>
      <w:lvlJc w:val="left"/>
      <w:pPr>
        <w:ind w:left="3600" w:hanging="360"/>
      </w:pPr>
    </w:lvl>
    <w:lvl w:ilvl="5" w:tplc="65512707" w:tentative="1">
      <w:start w:val="1"/>
      <w:numFmt w:val="lowerRoman"/>
      <w:lvlText w:val="%6."/>
      <w:lvlJc w:val="right"/>
      <w:pPr>
        <w:ind w:left="4320" w:hanging="180"/>
      </w:pPr>
    </w:lvl>
    <w:lvl w:ilvl="6" w:tplc="65512707" w:tentative="1">
      <w:start w:val="1"/>
      <w:numFmt w:val="decimal"/>
      <w:lvlText w:val="%7."/>
      <w:lvlJc w:val="left"/>
      <w:pPr>
        <w:ind w:left="5040" w:hanging="360"/>
      </w:pPr>
    </w:lvl>
    <w:lvl w:ilvl="7" w:tplc="65512707" w:tentative="1">
      <w:start w:val="1"/>
      <w:numFmt w:val="lowerLetter"/>
      <w:lvlText w:val="%8."/>
      <w:lvlJc w:val="left"/>
      <w:pPr>
        <w:ind w:left="5760" w:hanging="360"/>
      </w:pPr>
    </w:lvl>
    <w:lvl w:ilvl="8" w:tplc="6551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7">
    <w:multiLevelType w:val="hybridMultilevel"/>
    <w:lvl w:ilvl="0" w:tplc="98518257">
      <w:start w:val="1"/>
      <w:numFmt w:val="decimal"/>
      <w:lvlText w:val="%1."/>
      <w:lvlJc w:val="left"/>
      <w:pPr>
        <w:ind w:left="720" w:hanging="360"/>
      </w:pPr>
    </w:lvl>
    <w:lvl w:ilvl="1" w:tplc="98518257" w:tentative="1">
      <w:start w:val="1"/>
      <w:numFmt w:val="lowerLetter"/>
      <w:lvlText w:val="%2."/>
      <w:lvlJc w:val="left"/>
      <w:pPr>
        <w:ind w:left="1440" w:hanging="360"/>
      </w:pPr>
    </w:lvl>
    <w:lvl w:ilvl="2" w:tplc="98518257" w:tentative="1">
      <w:start w:val="1"/>
      <w:numFmt w:val="lowerRoman"/>
      <w:lvlText w:val="%3."/>
      <w:lvlJc w:val="right"/>
      <w:pPr>
        <w:ind w:left="2160" w:hanging="180"/>
      </w:pPr>
    </w:lvl>
    <w:lvl w:ilvl="3" w:tplc="98518257" w:tentative="1">
      <w:start w:val="1"/>
      <w:numFmt w:val="decimal"/>
      <w:lvlText w:val="%4."/>
      <w:lvlJc w:val="left"/>
      <w:pPr>
        <w:ind w:left="2880" w:hanging="360"/>
      </w:pPr>
    </w:lvl>
    <w:lvl w:ilvl="4" w:tplc="98518257" w:tentative="1">
      <w:start w:val="1"/>
      <w:numFmt w:val="lowerLetter"/>
      <w:lvlText w:val="%5."/>
      <w:lvlJc w:val="left"/>
      <w:pPr>
        <w:ind w:left="3600" w:hanging="360"/>
      </w:pPr>
    </w:lvl>
    <w:lvl w:ilvl="5" w:tplc="98518257" w:tentative="1">
      <w:start w:val="1"/>
      <w:numFmt w:val="lowerRoman"/>
      <w:lvlText w:val="%6."/>
      <w:lvlJc w:val="right"/>
      <w:pPr>
        <w:ind w:left="4320" w:hanging="180"/>
      </w:pPr>
    </w:lvl>
    <w:lvl w:ilvl="6" w:tplc="98518257" w:tentative="1">
      <w:start w:val="1"/>
      <w:numFmt w:val="decimal"/>
      <w:lvlText w:val="%7."/>
      <w:lvlJc w:val="left"/>
      <w:pPr>
        <w:ind w:left="5040" w:hanging="360"/>
      </w:pPr>
    </w:lvl>
    <w:lvl w:ilvl="7" w:tplc="98518257" w:tentative="1">
      <w:start w:val="1"/>
      <w:numFmt w:val="lowerLetter"/>
      <w:lvlText w:val="%8."/>
      <w:lvlJc w:val="left"/>
      <w:pPr>
        <w:ind w:left="5760" w:hanging="360"/>
      </w:pPr>
    </w:lvl>
    <w:lvl w:ilvl="8" w:tplc="9851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6">
    <w:multiLevelType w:val="hybridMultilevel"/>
    <w:lvl w:ilvl="0" w:tplc="46195244">
      <w:start w:val="1"/>
      <w:numFmt w:val="decimal"/>
      <w:lvlText w:val="%1."/>
      <w:lvlJc w:val="left"/>
      <w:pPr>
        <w:ind w:left="720" w:hanging="360"/>
      </w:pPr>
    </w:lvl>
    <w:lvl w:ilvl="1" w:tplc="46195244" w:tentative="1">
      <w:start w:val="1"/>
      <w:numFmt w:val="lowerLetter"/>
      <w:lvlText w:val="%2."/>
      <w:lvlJc w:val="left"/>
      <w:pPr>
        <w:ind w:left="1440" w:hanging="360"/>
      </w:pPr>
    </w:lvl>
    <w:lvl w:ilvl="2" w:tplc="46195244" w:tentative="1">
      <w:start w:val="1"/>
      <w:numFmt w:val="lowerRoman"/>
      <w:lvlText w:val="%3."/>
      <w:lvlJc w:val="right"/>
      <w:pPr>
        <w:ind w:left="2160" w:hanging="180"/>
      </w:pPr>
    </w:lvl>
    <w:lvl w:ilvl="3" w:tplc="46195244" w:tentative="1">
      <w:start w:val="1"/>
      <w:numFmt w:val="decimal"/>
      <w:lvlText w:val="%4."/>
      <w:lvlJc w:val="left"/>
      <w:pPr>
        <w:ind w:left="2880" w:hanging="360"/>
      </w:pPr>
    </w:lvl>
    <w:lvl w:ilvl="4" w:tplc="46195244" w:tentative="1">
      <w:start w:val="1"/>
      <w:numFmt w:val="lowerLetter"/>
      <w:lvlText w:val="%5."/>
      <w:lvlJc w:val="left"/>
      <w:pPr>
        <w:ind w:left="3600" w:hanging="360"/>
      </w:pPr>
    </w:lvl>
    <w:lvl w:ilvl="5" w:tplc="46195244" w:tentative="1">
      <w:start w:val="1"/>
      <w:numFmt w:val="lowerRoman"/>
      <w:lvlText w:val="%6."/>
      <w:lvlJc w:val="right"/>
      <w:pPr>
        <w:ind w:left="4320" w:hanging="180"/>
      </w:pPr>
    </w:lvl>
    <w:lvl w:ilvl="6" w:tplc="46195244" w:tentative="1">
      <w:start w:val="1"/>
      <w:numFmt w:val="decimal"/>
      <w:lvlText w:val="%7."/>
      <w:lvlJc w:val="left"/>
      <w:pPr>
        <w:ind w:left="5040" w:hanging="360"/>
      </w:pPr>
    </w:lvl>
    <w:lvl w:ilvl="7" w:tplc="46195244" w:tentative="1">
      <w:start w:val="1"/>
      <w:numFmt w:val="lowerLetter"/>
      <w:lvlText w:val="%8."/>
      <w:lvlJc w:val="left"/>
      <w:pPr>
        <w:ind w:left="5760" w:hanging="360"/>
      </w:pPr>
    </w:lvl>
    <w:lvl w:ilvl="8" w:tplc="4619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5">
    <w:multiLevelType w:val="hybridMultilevel"/>
    <w:lvl w:ilvl="0" w:tplc="30398514">
      <w:start w:val="1"/>
      <w:numFmt w:val="decimal"/>
      <w:lvlText w:val="%1."/>
      <w:lvlJc w:val="left"/>
      <w:pPr>
        <w:ind w:left="720" w:hanging="360"/>
      </w:pPr>
    </w:lvl>
    <w:lvl w:ilvl="1" w:tplc="30398514" w:tentative="1">
      <w:start w:val="1"/>
      <w:numFmt w:val="lowerLetter"/>
      <w:lvlText w:val="%2."/>
      <w:lvlJc w:val="left"/>
      <w:pPr>
        <w:ind w:left="1440" w:hanging="360"/>
      </w:pPr>
    </w:lvl>
    <w:lvl w:ilvl="2" w:tplc="30398514" w:tentative="1">
      <w:start w:val="1"/>
      <w:numFmt w:val="lowerRoman"/>
      <w:lvlText w:val="%3."/>
      <w:lvlJc w:val="right"/>
      <w:pPr>
        <w:ind w:left="2160" w:hanging="180"/>
      </w:pPr>
    </w:lvl>
    <w:lvl w:ilvl="3" w:tplc="30398514" w:tentative="1">
      <w:start w:val="1"/>
      <w:numFmt w:val="decimal"/>
      <w:lvlText w:val="%4."/>
      <w:lvlJc w:val="left"/>
      <w:pPr>
        <w:ind w:left="2880" w:hanging="360"/>
      </w:pPr>
    </w:lvl>
    <w:lvl w:ilvl="4" w:tplc="30398514" w:tentative="1">
      <w:start w:val="1"/>
      <w:numFmt w:val="lowerLetter"/>
      <w:lvlText w:val="%5."/>
      <w:lvlJc w:val="left"/>
      <w:pPr>
        <w:ind w:left="3600" w:hanging="360"/>
      </w:pPr>
    </w:lvl>
    <w:lvl w:ilvl="5" w:tplc="30398514" w:tentative="1">
      <w:start w:val="1"/>
      <w:numFmt w:val="lowerRoman"/>
      <w:lvlText w:val="%6."/>
      <w:lvlJc w:val="right"/>
      <w:pPr>
        <w:ind w:left="4320" w:hanging="180"/>
      </w:pPr>
    </w:lvl>
    <w:lvl w:ilvl="6" w:tplc="30398514" w:tentative="1">
      <w:start w:val="1"/>
      <w:numFmt w:val="decimal"/>
      <w:lvlText w:val="%7."/>
      <w:lvlJc w:val="left"/>
      <w:pPr>
        <w:ind w:left="5040" w:hanging="360"/>
      </w:pPr>
    </w:lvl>
    <w:lvl w:ilvl="7" w:tplc="30398514" w:tentative="1">
      <w:start w:val="1"/>
      <w:numFmt w:val="lowerLetter"/>
      <w:lvlText w:val="%8."/>
      <w:lvlJc w:val="left"/>
      <w:pPr>
        <w:ind w:left="5760" w:hanging="360"/>
      </w:pPr>
    </w:lvl>
    <w:lvl w:ilvl="8" w:tplc="3039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4">
    <w:multiLevelType w:val="hybridMultilevel"/>
    <w:lvl w:ilvl="0" w:tplc="41699200">
      <w:start w:val="1"/>
      <w:numFmt w:val="decimal"/>
      <w:lvlText w:val="%1."/>
      <w:lvlJc w:val="left"/>
      <w:pPr>
        <w:ind w:left="720" w:hanging="360"/>
      </w:pPr>
    </w:lvl>
    <w:lvl w:ilvl="1" w:tplc="41699200" w:tentative="1">
      <w:start w:val="1"/>
      <w:numFmt w:val="lowerLetter"/>
      <w:lvlText w:val="%2."/>
      <w:lvlJc w:val="left"/>
      <w:pPr>
        <w:ind w:left="1440" w:hanging="360"/>
      </w:pPr>
    </w:lvl>
    <w:lvl w:ilvl="2" w:tplc="41699200" w:tentative="1">
      <w:start w:val="1"/>
      <w:numFmt w:val="lowerRoman"/>
      <w:lvlText w:val="%3."/>
      <w:lvlJc w:val="right"/>
      <w:pPr>
        <w:ind w:left="2160" w:hanging="180"/>
      </w:pPr>
    </w:lvl>
    <w:lvl w:ilvl="3" w:tplc="41699200" w:tentative="1">
      <w:start w:val="1"/>
      <w:numFmt w:val="decimal"/>
      <w:lvlText w:val="%4."/>
      <w:lvlJc w:val="left"/>
      <w:pPr>
        <w:ind w:left="2880" w:hanging="360"/>
      </w:pPr>
    </w:lvl>
    <w:lvl w:ilvl="4" w:tplc="41699200" w:tentative="1">
      <w:start w:val="1"/>
      <w:numFmt w:val="lowerLetter"/>
      <w:lvlText w:val="%5."/>
      <w:lvlJc w:val="left"/>
      <w:pPr>
        <w:ind w:left="3600" w:hanging="360"/>
      </w:pPr>
    </w:lvl>
    <w:lvl w:ilvl="5" w:tplc="41699200" w:tentative="1">
      <w:start w:val="1"/>
      <w:numFmt w:val="lowerRoman"/>
      <w:lvlText w:val="%6."/>
      <w:lvlJc w:val="right"/>
      <w:pPr>
        <w:ind w:left="4320" w:hanging="180"/>
      </w:pPr>
    </w:lvl>
    <w:lvl w:ilvl="6" w:tplc="41699200" w:tentative="1">
      <w:start w:val="1"/>
      <w:numFmt w:val="decimal"/>
      <w:lvlText w:val="%7."/>
      <w:lvlJc w:val="left"/>
      <w:pPr>
        <w:ind w:left="5040" w:hanging="360"/>
      </w:pPr>
    </w:lvl>
    <w:lvl w:ilvl="7" w:tplc="41699200" w:tentative="1">
      <w:start w:val="1"/>
      <w:numFmt w:val="lowerLetter"/>
      <w:lvlText w:val="%8."/>
      <w:lvlJc w:val="left"/>
      <w:pPr>
        <w:ind w:left="5760" w:hanging="360"/>
      </w:pPr>
    </w:lvl>
    <w:lvl w:ilvl="8" w:tplc="4169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3">
    <w:multiLevelType w:val="hybridMultilevel"/>
    <w:lvl w:ilvl="0" w:tplc="10165480">
      <w:start w:val="1"/>
      <w:numFmt w:val="decimal"/>
      <w:lvlText w:val="%1."/>
      <w:lvlJc w:val="left"/>
      <w:pPr>
        <w:ind w:left="720" w:hanging="360"/>
      </w:pPr>
    </w:lvl>
    <w:lvl w:ilvl="1" w:tplc="10165480" w:tentative="1">
      <w:start w:val="1"/>
      <w:numFmt w:val="lowerLetter"/>
      <w:lvlText w:val="%2."/>
      <w:lvlJc w:val="left"/>
      <w:pPr>
        <w:ind w:left="1440" w:hanging="360"/>
      </w:pPr>
    </w:lvl>
    <w:lvl w:ilvl="2" w:tplc="10165480" w:tentative="1">
      <w:start w:val="1"/>
      <w:numFmt w:val="lowerRoman"/>
      <w:lvlText w:val="%3."/>
      <w:lvlJc w:val="right"/>
      <w:pPr>
        <w:ind w:left="2160" w:hanging="180"/>
      </w:pPr>
    </w:lvl>
    <w:lvl w:ilvl="3" w:tplc="10165480" w:tentative="1">
      <w:start w:val="1"/>
      <w:numFmt w:val="decimal"/>
      <w:lvlText w:val="%4."/>
      <w:lvlJc w:val="left"/>
      <w:pPr>
        <w:ind w:left="2880" w:hanging="360"/>
      </w:pPr>
    </w:lvl>
    <w:lvl w:ilvl="4" w:tplc="10165480" w:tentative="1">
      <w:start w:val="1"/>
      <w:numFmt w:val="lowerLetter"/>
      <w:lvlText w:val="%5."/>
      <w:lvlJc w:val="left"/>
      <w:pPr>
        <w:ind w:left="3600" w:hanging="360"/>
      </w:pPr>
    </w:lvl>
    <w:lvl w:ilvl="5" w:tplc="10165480" w:tentative="1">
      <w:start w:val="1"/>
      <w:numFmt w:val="lowerRoman"/>
      <w:lvlText w:val="%6."/>
      <w:lvlJc w:val="right"/>
      <w:pPr>
        <w:ind w:left="4320" w:hanging="180"/>
      </w:pPr>
    </w:lvl>
    <w:lvl w:ilvl="6" w:tplc="10165480" w:tentative="1">
      <w:start w:val="1"/>
      <w:numFmt w:val="decimal"/>
      <w:lvlText w:val="%7."/>
      <w:lvlJc w:val="left"/>
      <w:pPr>
        <w:ind w:left="5040" w:hanging="360"/>
      </w:pPr>
    </w:lvl>
    <w:lvl w:ilvl="7" w:tplc="10165480" w:tentative="1">
      <w:start w:val="1"/>
      <w:numFmt w:val="lowerLetter"/>
      <w:lvlText w:val="%8."/>
      <w:lvlJc w:val="left"/>
      <w:pPr>
        <w:ind w:left="5760" w:hanging="360"/>
      </w:pPr>
    </w:lvl>
    <w:lvl w:ilvl="8" w:tplc="1016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2">
    <w:multiLevelType w:val="hybridMultilevel"/>
    <w:lvl w:ilvl="0" w:tplc="10958600">
      <w:start w:val="1"/>
      <w:numFmt w:val="decimal"/>
      <w:lvlText w:val="%1."/>
      <w:lvlJc w:val="left"/>
      <w:pPr>
        <w:ind w:left="720" w:hanging="360"/>
      </w:pPr>
    </w:lvl>
    <w:lvl w:ilvl="1" w:tplc="10958600" w:tentative="1">
      <w:start w:val="1"/>
      <w:numFmt w:val="lowerLetter"/>
      <w:lvlText w:val="%2."/>
      <w:lvlJc w:val="left"/>
      <w:pPr>
        <w:ind w:left="1440" w:hanging="360"/>
      </w:pPr>
    </w:lvl>
    <w:lvl w:ilvl="2" w:tplc="10958600" w:tentative="1">
      <w:start w:val="1"/>
      <w:numFmt w:val="lowerRoman"/>
      <w:lvlText w:val="%3."/>
      <w:lvlJc w:val="right"/>
      <w:pPr>
        <w:ind w:left="2160" w:hanging="180"/>
      </w:pPr>
    </w:lvl>
    <w:lvl w:ilvl="3" w:tplc="10958600" w:tentative="1">
      <w:start w:val="1"/>
      <w:numFmt w:val="decimal"/>
      <w:lvlText w:val="%4."/>
      <w:lvlJc w:val="left"/>
      <w:pPr>
        <w:ind w:left="2880" w:hanging="360"/>
      </w:pPr>
    </w:lvl>
    <w:lvl w:ilvl="4" w:tplc="10958600" w:tentative="1">
      <w:start w:val="1"/>
      <w:numFmt w:val="lowerLetter"/>
      <w:lvlText w:val="%5."/>
      <w:lvlJc w:val="left"/>
      <w:pPr>
        <w:ind w:left="3600" w:hanging="360"/>
      </w:pPr>
    </w:lvl>
    <w:lvl w:ilvl="5" w:tplc="10958600" w:tentative="1">
      <w:start w:val="1"/>
      <w:numFmt w:val="lowerRoman"/>
      <w:lvlText w:val="%6."/>
      <w:lvlJc w:val="right"/>
      <w:pPr>
        <w:ind w:left="4320" w:hanging="180"/>
      </w:pPr>
    </w:lvl>
    <w:lvl w:ilvl="6" w:tplc="10958600" w:tentative="1">
      <w:start w:val="1"/>
      <w:numFmt w:val="decimal"/>
      <w:lvlText w:val="%7."/>
      <w:lvlJc w:val="left"/>
      <w:pPr>
        <w:ind w:left="5040" w:hanging="360"/>
      </w:pPr>
    </w:lvl>
    <w:lvl w:ilvl="7" w:tplc="10958600" w:tentative="1">
      <w:start w:val="1"/>
      <w:numFmt w:val="lowerLetter"/>
      <w:lvlText w:val="%8."/>
      <w:lvlJc w:val="left"/>
      <w:pPr>
        <w:ind w:left="5760" w:hanging="360"/>
      </w:pPr>
    </w:lvl>
    <w:lvl w:ilvl="8" w:tplc="1095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1">
    <w:multiLevelType w:val="hybridMultilevel"/>
    <w:lvl w:ilvl="0" w:tplc="56530976">
      <w:start w:val="1"/>
      <w:numFmt w:val="decimal"/>
      <w:lvlText w:val="%1."/>
      <w:lvlJc w:val="left"/>
      <w:pPr>
        <w:ind w:left="720" w:hanging="360"/>
      </w:pPr>
    </w:lvl>
    <w:lvl w:ilvl="1" w:tplc="56530976" w:tentative="1">
      <w:start w:val="1"/>
      <w:numFmt w:val="lowerLetter"/>
      <w:lvlText w:val="%2."/>
      <w:lvlJc w:val="left"/>
      <w:pPr>
        <w:ind w:left="1440" w:hanging="360"/>
      </w:pPr>
    </w:lvl>
    <w:lvl w:ilvl="2" w:tplc="56530976" w:tentative="1">
      <w:start w:val="1"/>
      <w:numFmt w:val="lowerRoman"/>
      <w:lvlText w:val="%3."/>
      <w:lvlJc w:val="right"/>
      <w:pPr>
        <w:ind w:left="2160" w:hanging="180"/>
      </w:pPr>
    </w:lvl>
    <w:lvl w:ilvl="3" w:tplc="56530976" w:tentative="1">
      <w:start w:val="1"/>
      <w:numFmt w:val="decimal"/>
      <w:lvlText w:val="%4."/>
      <w:lvlJc w:val="left"/>
      <w:pPr>
        <w:ind w:left="2880" w:hanging="360"/>
      </w:pPr>
    </w:lvl>
    <w:lvl w:ilvl="4" w:tplc="56530976" w:tentative="1">
      <w:start w:val="1"/>
      <w:numFmt w:val="lowerLetter"/>
      <w:lvlText w:val="%5."/>
      <w:lvlJc w:val="left"/>
      <w:pPr>
        <w:ind w:left="3600" w:hanging="360"/>
      </w:pPr>
    </w:lvl>
    <w:lvl w:ilvl="5" w:tplc="56530976" w:tentative="1">
      <w:start w:val="1"/>
      <w:numFmt w:val="lowerRoman"/>
      <w:lvlText w:val="%6."/>
      <w:lvlJc w:val="right"/>
      <w:pPr>
        <w:ind w:left="4320" w:hanging="180"/>
      </w:pPr>
    </w:lvl>
    <w:lvl w:ilvl="6" w:tplc="56530976" w:tentative="1">
      <w:start w:val="1"/>
      <w:numFmt w:val="decimal"/>
      <w:lvlText w:val="%7."/>
      <w:lvlJc w:val="left"/>
      <w:pPr>
        <w:ind w:left="5040" w:hanging="360"/>
      </w:pPr>
    </w:lvl>
    <w:lvl w:ilvl="7" w:tplc="56530976" w:tentative="1">
      <w:start w:val="1"/>
      <w:numFmt w:val="lowerLetter"/>
      <w:lvlText w:val="%8."/>
      <w:lvlJc w:val="left"/>
      <w:pPr>
        <w:ind w:left="5760" w:hanging="360"/>
      </w:pPr>
    </w:lvl>
    <w:lvl w:ilvl="8" w:tplc="5653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0">
    <w:multiLevelType w:val="hybridMultilevel"/>
    <w:lvl w:ilvl="0" w:tplc="11802659">
      <w:start w:val="1"/>
      <w:numFmt w:val="decimal"/>
      <w:lvlText w:val="%1."/>
      <w:lvlJc w:val="left"/>
      <w:pPr>
        <w:ind w:left="720" w:hanging="360"/>
      </w:pPr>
    </w:lvl>
    <w:lvl w:ilvl="1" w:tplc="11802659" w:tentative="1">
      <w:start w:val="1"/>
      <w:numFmt w:val="lowerLetter"/>
      <w:lvlText w:val="%2."/>
      <w:lvlJc w:val="left"/>
      <w:pPr>
        <w:ind w:left="1440" w:hanging="360"/>
      </w:pPr>
    </w:lvl>
    <w:lvl w:ilvl="2" w:tplc="11802659" w:tentative="1">
      <w:start w:val="1"/>
      <w:numFmt w:val="lowerRoman"/>
      <w:lvlText w:val="%3."/>
      <w:lvlJc w:val="right"/>
      <w:pPr>
        <w:ind w:left="2160" w:hanging="180"/>
      </w:pPr>
    </w:lvl>
    <w:lvl w:ilvl="3" w:tplc="11802659" w:tentative="1">
      <w:start w:val="1"/>
      <w:numFmt w:val="decimal"/>
      <w:lvlText w:val="%4."/>
      <w:lvlJc w:val="left"/>
      <w:pPr>
        <w:ind w:left="2880" w:hanging="360"/>
      </w:pPr>
    </w:lvl>
    <w:lvl w:ilvl="4" w:tplc="11802659" w:tentative="1">
      <w:start w:val="1"/>
      <w:numFmt w:val="lowerLetter"/>
      <w:lvlText w:val="%5."/>
      <w:lvlJc w:val="left"/>
      <w:pPr>
        <w:ind w:left="3600" w:hanging="360"/>
      </w:pPr>
    </w:lvl>
    <w:lvl w:ilvl="5" w:tplc="11802659" w:tentative="1">
      <w:start w:val="1"/>
      <w:numFmt w:val="lowerRoman"/>
      <w:lvlText w:val="%6."/>
      <w:lvlJc w:val="right"/>
      <w:pPr>
        <w:ind w:left="4320" w:hanging="180"/>
      </w:pPr>
    </w:lvl>
    <w:lvl w:ilvl="6" w:tplc="11802659" w:tentative="1">
      <w:start w:val="1"/>
      <w:numFmt w:val="decimal"/>
      <w:lvlText w:val="%7."/>
      <w:lvlJc w:val="left"/>
      <w:pPr>
        <w:ind w:left="5040" w:hanging="360"/>
      </w:pPr>
    </w:lvl>
    <w:lvl w:ilvl="7" w:tplc="11802659" w:tentative="1">
      <w:start w:val="1"/>
      <w:numFmt w:val="lowerLetter"/>
      <w:lvlText w:val="%8."/>
      <w:lvlJc w:val="left"/>
      <w:pPr>
        <w:ind w:left="5760" w:hanging="360"/>
      </w:pPr>
    </w:lvl>
    <w:lvl w:ilvl="8" w:tplc="1180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9">
    <w:multiLevelType w:val="hybridMultilevel"/>
    <w:lvl w:ilvl="0" w:tplc="65357173">
      <w:start w:val="1"/>
      <w:numFmt w:val="decimal"/>
      <w:lvlText w:val="%1."/>
      <w:lvlJc w:val="left"/>
      <w:pPr>
        <w:ind w:left="720" w:hanging="360"/>
      </w:pPr>
    </w:lvl>
    <w:lvl w:ilvl="1" w:tplc="65357173" w:tentative="1">
      <w:start w:val="1"/>
      <w:numFmt w:val="lowerLetter"/>
      <w:lvlText w:val="%2."/>
      <w:lvlJc w:val="left"/>
      <w:pPr>
        <w:ind w:left="1440" w:hanging="360"/>
      </w:pPr>
    </w:lvl>
    <w:lvl w:ilvl="2" w:tplc="65357173" w:tentative="1">
      <w:start w:val="1"/>
      <w:numFmt w:val="lowerRoman"/>
      <w:lvlText w:val="%3."/>
      <w:lvlJc w:val="right"/>
      <w:pPr>
        <w:ind w:left="2160" w:hanging="180"/>
      </w:pPr>
    </w:lvl>
    <w:lvl w:ilvl="3" w:tplc="65357173" w:tentative="1">
      <w:start w:val="1"/>
      <w:numFmt w:val="decimal"/>
      <w:lvlText w:val="%4."/>
      <w:lvlJc w:val="left"/>
      <w:pPr>
        <w:ind w:left="2880" w:hanging="360"/>
      </w:pPr>
    </w:lvl>
    <w:lvl w:ilvl="4" w:tplc="65357173" w:tentative="1">
      <w:start w:val="1"/>
      <w:numFmt w:val="lowerLetter"/>
      <w:lvlText w:val="%5."/>
      <w:lvlJc w:val="left"/>
      <w:pPr>
        <w:ind w:left="3600" w:hanging="360"/>
      </w:pPr>
    </w:lvl>
    <w:lvl w:ilvl="5" w:tplc="65357173" w:tentative="1">
      <w:start w:val="1"/>
      <w:numFmt w:val="lowerRoman"/>
      <w:lvlText w:val="%6."/>
      <w:lvlJc w:val="right"/>
      <w:pPr>
        <w:ind w:left="4320" w:hanging="180"/>
      </w:pPr>
    </w:lvl>
    <w:lvl w:ilvl="6" w:tplc="65357173" w:tentative="1">
      <w:start w:val="1"/>
      <w:numFmt w:val="decimal"/>
      <w:lvlText w:val="%7."/>
      <w:lvlJc w:val="left"/>
      <w:pPr>
        <w:ind w:left="5040" w:hanging="360"/>
      </w:pPr>
    </w:lvl>
    <w:lvl w:ilvl="7" w:tplc="65357173" w:tentative="1">
      <w:start w:val="1"/>
      <w:numFmt w:val="lowerLetter"/>
      <w:lvlText w:val="%8."/>
      <w:lvlJc w:val="left"/>
      <w:pPr>
        <w:ind w:left="5760" w:hanging="360"/>
      </w:pPr>
    </w:lvl>
    <w:lvl w:ilvl="8" w:tplc="6535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8">
    <w:multiLevelType w:val="hybridMultilevel"/>
    <w:lvl w:ilvl="0" w:tplc="24467728">
      <w:start w:val="1"/>
      <w:numFmt w:val="decimal"/>
      <w:lvlText w:val="%1."/>
      <w:lvlJc w:val="left"/>
      <w:pPr>
        <w:ind w:left="720" w:hanging="360"/>
      </w:pPr>
    </w:lvl>
    <w:lvl w:ilvl="1" w:tplc="24467728" w:tentative="1">
      <w:start w:val="1"/>
      <w:numFmt w:val="lowerLetter"/>
      <w:lvlText w:val="%2."/>
      <w:lvlJc w:val="left"/>
      <w:pPr>
        <w:ind w:left="1440" w:hanging="360"/>
      </w:pPr>
    </w:lvl>
    <w:lvl w:ilvl="2" w:tplc="24467728" w:tentative="1">
      <w:start w:val="1"/>
      <w:numFmt w:val="lowerRoman"/>
      <w:lvlText w:val="%3."/>
      <w:lvlJc w:val="right"/>
      <w:pPr>
        <w:ind w:left="2160" w:hanging="180"/>
      </w:pPr>
    </w:lvl>
    <w:lvl w:ilvl="3" w:tplc="24467728" w:tentative="1">
      <w:start w:val="1"/>
      <w:numFmt w:val="decimal"/>
      <w:lvlText w:val="%4."/>
      <w:lvlJc w:val="left"/>
      <w:pPr>
        <w:ind w:left="2880" w:hanging="360"/>
      </w:pPr>
    </w:lvl>
    <w:lvl w:ilvl="4" w:tplc="24467728" w:tentative="1">
      <w:start w:val="1"/>
      <w:numFmt w:val="lowerLetter"/>
      <w:lvlText w:val="%5."/>
      <w:lvlJc w:val="left"/>
      <w:pPr>
        <w:ind w:left="3600" w:hanging="360"/>
      </w:pPr>
    </w:lvl>
    <w:lvl w:ilvl="5" w:tplc="24467728" w:tentative="1">
      <w:start w:val="1"/>
      <w:numFmt w:val="lowerRoman"/>
      <w:lvlText w:val="%6."/>
      <w:lvlJc w:val="right"/>
      <w:pPr>
        <w:ind w:left="4320" w:hanging="180"/>
      </w:pPr>
    </w:lvl>
    <w:lvl w:ilvl="6" w:tplc="24467728" w:tentative="1">
      <w:start w:val="1"/>
      <w:numFmt w:val="decimal"/>
      <w:lvlText w:val="%7."/>
      <w:lvlJc w:val="left"/>
      <w:pPr>
        <w:ind w:left="5040" w:hanging="360"/>
      </w:pPr>
    </w:lvl>
    <w:lvl w:ilvl="7" w:tplc="24467728" w:tentative="1">
      <w:start w:val="1"/>
      <w:numFmt w:val="lowerLetter"/>
      <w:lvlText w:val="%8."/>
      <w:lvlJc w:val="left"/>
      <w:pPr>
        <w:ind w:left="5760" w:hanging="360"/>
      </w:pPr>
    </w:lvl>
    <w:lvl w:ilvl="8" w:tplc="24467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7">
    <w:multiLevelType w:val="hybridMultilevel"/>
    <w:lvl w:ilvl="0" w:tplc="79760741">
      <w:start w:val="1"/>
      <w:numFmt w:val="decimal"/>
      <w:lvlText w:val="%1."/>
      <w:lvlJc w:val="left"/>
      <w:pPr>
        <w:ind w:left="720" w:hanging="360"/>
      </w:pPr>
    </w:lvl>
    <w:lvl w:ilvl="1" w:tplc="79760741" w:tentative="1">
      <w:start w:val="1"/>
      <w:numFmt w:val="lowerLetter"/>
      <w:lvlText w:val="%2."/>
      <w:lvlJc w:val="left"/>
      <w:pPr>
        <w:ind w:left="1440" w:hanging="360"/>
      </w:pPr>
    </w:lvl>
    <w:lvl w:ilvl="2" w:tplc="79760741" w:tentative="1">
      <w:start w:val="1"/>
      <w:numFmt w:val="lowerRoman"/>
      <w:lvlText w:val="%3."/>
      <w:lvlJc w:val="right"/>
      <w:pPr>
        <w:ind w:left="2160" w:hanging="180"/>
      </w:pPr>
    </w:lvl>
    <w:lvl w:ilvl="3" w:tplc="79760741" w:tentative="1">
      <w:start w:val="1"/>
      <w:numFmt w:val="decimal"/>
      <w:lvlText w:val="%4."/>
      <w:lvlJc w:val="left"/>
      <w:pPr>
        <w:ind w:left="2880" w:hanging="360"/>
      </w:pPr>
    </w:lvl>
    <w:lvl w:ilvl="4" w:tplc="79760741" w:tentative="1">
      <w:start w:val="1"/>
      <w:numFmt w:val="lowerLetter"/>
      <w:lvlText w:val="%5."/>
      <w:lvlJc w:val="left"/>
      <w:pPr>
        <w:ind w:left="3600" w:hanging="360"/>
      </w:pPr>
    </w:lvl>
    <w:lvl w:ilvl="5" w:tplc="79760741" w:tentative="1">
      <w:start w:val="1"/>
      <w:numFmt w:val="lowerRoman"/>
      <w:lvlText w:val="%6."/>
      <w:lvlJc w:val="right"/>
      <w:pPr>
        <w:ind w:left="4320" w:hanging="180"/>
      </w:pPr>
    </w:lvl>
    <w:lvl w:ilvl="6" w:tplc="79760741" w:tentative="1">
      <w:start w:val="1"/>
      <w:numFmt w:val="decimal"/>
      <w:lvlText w:val="%7."/>
      <w:lvlJc w:val="left"/>
      <w:pPr>
        <w:ind w:left="5040" w:hanging="360"/>
      </w:pPr>
    </w:lvl>
    <w:lvl w:ilvl="7" w:tplc="79760741" w:tentative="1">
      <w:start w:val="1"/>
      <w:numFmt w:val="lowerLetter"/>
      <w:lvlText w:val="%8."/>
      <w:lvlJc w:val="left"/>
      <w:pPr>
        <w:ind w:left="5760" w:hanging="360"/>
      </w:pPr>
    </w:lvl>
    <w:lvl w:ilvl="8" w:tplc="7976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6">
    <w:multiLevelType w:val="hybridMultilevel"/>
    <w:lvl w:ilvl="0" w:tplc="90561271">
      <w:start w:val="1"/>
      <w:numFmt w:val="decimal"/>
      <w:lvlText w:val="%1."/>
      <w:lvlJc w:val="left"/>
      <w:pPr>
        <w:ind w:left="720" w:hanging="360"/>
      </w:pPr>
    </w:lvl>
    <w:lvl w:ilvl="1" w:tplc="90561271" w:tentative="1">
      <w:start w:val="1"/>
      <w:numFmt w:val="lowerLetter"/>
      <w:lvlText w:val="%2."/>
      <w:lvlJc w:val="left"/>
      <w:pPr>
        <w:ind w:left="1440" w:hanging="360"/>
      </w:pPr>
    </w:lvl>
    <w:lvl w:ilvl="2" w:tplc="90561271" w:tentative="1">
      <w:start w:val="1"/>
      <w:numFmt w:val="lowerRoman"/>
      <w:lvlText w:val="%3."/>
      <w:lvlJc w:val="right"/>
      <w:pPr>
        <w:ind w:left="2160" w:hanging="180"/>
      </w:pPr>
    </w:lvl>
    <w:lvl w:ilvl="3" w:tplc="90561271" w:tentative="1">
      <w:start w:val="1"/>
      <w:numFmt w:val="decimal"/>
      <w:lvlText w:val="%4."/>
      <w:lvlJc w:val="left"/>
      <w:pPr>
        <w:ind w:left="2880" w:hanging="360"/>
      </w:pPr>
    </w:lvl>
    <w:lvl w:ilvl="4" w:tplc="90561271" w:tentative="1">
      <w:start w:val="1"/>
      <w:numFmt w:val="lowerLetter"/>
      <w:lvlText w:val="%5."/>
      <w:lvlJc w:val="left"/>
      <w:pPr>
        <w:ind w:left="3600" w:hanging="360"/>
      </w:pPr>
    </w:lvl>
    <w:lvl w:ilvl="5" w:tplc="90561271" w:tentative="1">
      <w:start w:val="1"/>
      <w:numFmt w:val="lowerRoman"/>
      <w:lvlText w:val="%6."/>
      <w:lvlJc w:val="right"/>
      <w:pPr>
        <w:ind w:left="4320" w:hanging="180"/>
      </w:pPr>
    </w:lvl>
    <w:lvl w:ilvl="6" w:tplc="90561271" w:tentative="1">
      <w:start w:val="1"/>
      <w:numFmt w:val="decimal"/>
      <w:lvlText w:val="%7."/>
      <w:lvlJc w:val="left"/>
      <w:pPr>
        <w:ind w:left="5040" w:hanging="360"/>
      </w:pPr>
    </w:lvl>
    <w:lvl w:ilvl="7" w:tplc="90561271" w:tentative="1">
      <w:start w:val="1"/>
      <w:numFmt w:val="lowerLetter"/>
      <w:lvlText w:val="%8."/>
      <w:lvlJc w:val="left"/>
      <w:pPr>
        <w:ind w:left="5760" w:hanging="360"/>
      </w:pPr>
    </w:lvl>
    <w:lvl w:ilvl="8" w:tplc="9056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5">
    <w:multiLevelType w:val="hybridMultilevel"/>
    <w:lvl w:ilvl="0" w:tplc="89363458">
      <w:start w:val="1"/>
      <w:numFmt w:val="decimal"/>
      <w:lvlText w:val="%1."/>
      <w:lvlJc w:val="left"/>
      <w:pPr>
        <w:ind w:left="720" w:hanging="360"/>
      </w:pPr>
    </w:lvl>
    <w:lvl w:ilvl="1" w:tplc="89363458" w:tentative="1">
      <w:start w:val="1"/>
      <w:numFmt w:val="lowerLetter"/>
      <w:lvlText w:val="%2."/>
      <w:lvlJc w:val="left"/>
      <w:pPr>
        <w:ind w:left="1440" w:hanging="360"/>
      </w:pPr>
    </w:lvl>
    <w:lvl w:ilvl="2" w:tplc="89363458" w:tentative="1">
      <w:start w:val="1"/>
      <w:numFmt w:val="lowerRoman"/>
      <w:lvlText w:val="%3."/>
      <w:lvlJc w:val="right"/>
      <w:pPr>
        <w:ind w:left="2160" w:hanging="180"/>
      </w:pPr>
    </w:lvl>
    <w:lvl w:ilvl="3" w:tplc="89363458" w:tentative="1">
      <w:start w:val="1"/>
      <w:numFmt w:val="decimal"/>
      <w:lvlText w:val="%4."/>
      <w:lvlJc w:val="left"/>
      <w:pPr>
        <w:ind w:left="2880" w:hanging="360"/>
      </w:pPr>
    </w:lvl>
    <w:lvl w:ilvl="4" w:tplc="89363458" w:tentative="1">
      <w:start w:val="1"/>
      <w:numFmt w:val="lowerLetter"/>
      <w:lvlText w:val="%5."/>
      <w:lvlJc w:val="left"/>
      <w:pPr>
        <w:ind w:left="3600" w:hanging="360"/>
      </w:pPr>
    </w:lvl>
    <w:lvl w:ilvl="5" w:tplc="89363458" w:tentative="1">
      <w:start w:val="1"/>
      <w:numFmt w:val="lowerRoman"/>
      <w:lvlText w:val="%6."/>
      <w:lvlJc w:val="right"/>
      <w:pPr>
        <w:ind w:left="4320" w:hanging="180"/>
      </w:pPr>
    </w:lvl>
    <w:lvl w:ilvl="6" w:tplc="89363458" w:tentative="1">
      <w:start w:val="1"/>
      <w:numFmt w:val="decimal"/>
      <w:lvlText w:val="%7."/>
      <w:lvlJc w:val="left"/>
      <w:pPr>
        <w:ind w:left="5040" w:hanging="360"/>
      </w:pPr>
    </w:lvl>
    <w:lvl w:ilvl="7" w:tplc="89363458" w:tentative="1">
      <w:start w:val="1"/>
      <w:numFmt w:val="lowerLetter"/>
      <w:lvlText w:val="%8."/>
      <w:lvlJc w:val="left"/>
      <w:pPr>
        <w:ind w:left="5760" w:hanging="360"/>
      </w:pPr>
    </w:lvl>
    <w:lvl w:ilvl="8" w:tplc="8936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4">
    <w:multiLevelType w:val="hybridMultilevel"/>
    <w:lvl w:ilvl="0" w:tplc="92959770">
      <w:start w:val="1"/>
      <w:numFmt w:val="decimal"/>
      <w:lvlText w:val="%1."/>
      <w:lvlJc w:val="left"/>
      <w:pPr>
        <w:ind w:left="720" w:hanging="360"/>
      </w:pPr>
    </w:lvl>
    <w:lvl w:ilvl="1" w:tplc="92959770" w:tentative="1">
      <w:start w:val="1"/>
      <w:numFmt w:val="lowerLetter"/>
      <w:lvlText w:val="%2."/>
      <w:lvlJc w:val="left"/>
      <w:pPr>
        <w:ind w:left="1440" w:hanging="360"/>
      </w:pPr>
    </w:lvl>
    <w:lvl w:ilvl="2" w:tplc="92959770" w:tentative="1">
      <w:start w:val="1"/>
      <w:numFmt w:val="lowerRoman"/>
      <w:lvlText w:val="%3."/>
      <w:lvlJc w:val="right"/>
      <w:pPr>
        <w:ind w:left="2160" w:hanging="180"/>
      </w:pPr>
    </w:lvl>
    <w:lvl w:ilvl="3" w:tplc="92959770" w:tentative="1">
      <w:start w:val="1"/>
      <w:numFmt w:val="decimal"/>
      <w:lvlText w:val="%4."/>
      <w:lvlJc w:val="left"/>
      <w:pPr>
        <w:ind w:left="2880" w:hanging="360"/>
      </w:pPr>
    </w:lvl>
    <w:lvl w:ilvl="4" w:tplc="92959770" w:tentative="1">
      <w:start w:val="1"/>
      <w:numFmt w:val="lowerLetter"/>
      <w:lvlText w:val="%5."/>
      <w:lvlJc w:val="left"/>
      <w:pPr>
        <w:ind w:left="3600" w:hanging="360"/>
      </w:pPr>
    </w:lvl>
    <w:lvl w:ilvl="5" w:tplc="92959770" w:tentative="1">
      <w:start w:val="1"/>
      <w:numFmt w:val="lowerRoman"/>
      <w:lvlText w:val="%6."/>
      <w:lvlJc w:val="right"/>
      <w:pPr>
        <w:ind w:left="4320" w:hanging="180"/>
      </w:pPr>
    </w:lvl>
    <w:lvl w:ilvl="6" w:tplc="92959770" w:tentative="1">
      <w:start w:val="1"/>
      <w:numFmt w:val="decimal"/>
      <w:lvlText w:val="%7."/>
      <w:lvlJc w:val="left"/>
      <w:pPr>
        <w:ind w:left="5040" w:hanging="360"/>
      </w:pPr>
    </w:lvl>
    <w:lvl w:ilvl="7" w:tplc="92959770" w:tentative="1">
      <w:start w:val="1"/>
      <w:numFmt w:val="lowerLetter"/>
      <w:lvlText w:val="%8."/>
      <w:lvlJc w:val="left"/>
      <w:pPr>
        <w:ind w:left="5760" w:hanging="360"/>
      </w:pPr>
    </w:lvl>
    <w:lvl w:ilvl="8" w:tplc="9295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3">
    <w:multiLevelType w:val="hybridMultilevel"/>
    <w:lvl w:ilvl="0" w:tplc="17839187">
      <w:start w:val="1"/>
      <w:numFmt w:val="decimal"/>
      <w:lvlText w:val="%1."/>
      <w:lvlJc w:val="left"/>
      <w:pPr>
        <w:ind w:left="720" w:hanging="360"/>
      </w:pPr>
    </w:lvl>
    <w:lvl w:ilvl="1" w:tplc="17839187" w:tentative="1">
      <w:start w:val="1"/>
      <w:numFmt w:val="lowerLetter"/>
      <w:lvlText w:val="%2."/>
      <w:lvlJc w:val="left"/>
      <w:pPr>
        <w:ind w:left="1440" w:hanging="360"/>
      </w:pPr>
    </w:lvl>
    <w:lvl w:ilvl="2" w:tplc="17839187" w:tentative="1">
      <w:start w:val="1"/>
      <w:numFmt w:val="lowerRoman"/>
      <w:lvlText w:val="%3."/>
      <w:lvlJc w:val="right"/>
      <w:pPr>
        <w:ind w:left="2160" w:hanging="180"/>
      </w:pPr>
    </w:lvl>
    <w:lvl w:ilvl="3" w:tplc="17839187" w:tentative="1">
      <w:start w:val="1"/>
      <w:numFmt w:val="decimal"/>
      <w:lvlText w:val="%4."/>
      <w:lvlJc w:val="left"/>
      <w:pPr>
        <w:ind w:left="2880" w:hanging="360"/>
      </w:pPr>
    </w:lvl>
    <w:lvl w:ilvl="4" w:tplc="17839187" w:tentative="1">
      <w:start w:val="1"/>
      <w:numFmt w:val="lowerLetter"/>
      <w:lvlText w:val="%5."/>
      <w:lvlJc w:val="left"/>
      <w:pPr>
        <w:ind w:left="3600" w:hanging="360"/>
      </w:pPr>
    </w:lvl>
    <w:lvl w:ilvl="5" w:tplc="17839187" w:tentative="1">
      <w:start w:val="1"/>
      <w:numFmt w:val="lowerRoman"/>
      <w:lvlText w:val="%6."/>
      <w:lvlJc w:val="right"/>
      <w:pPr>
        <w:ind w:left="4320" w:hanging="180"/>
      </w:pPr>
    </w:lvl>
    <w:lvl w:ilvl="6" w:tplc="17839187" w:tentative="1">
      <w:start w:val="1"/>
      <w:numFmt w:val="decimal"/>
      <w:lvlText w:val="%7."/>
      <w:lvlJc w:val="left"/>
      <w:pPr>
        <w:ind w:left="5040" w:hanging="360"/>
      </w:pPr>
    </w:lvl>
    <w:lvl w:ilvl="7" w:tplc="17839187" w:tentative="1">
      <w:start w:val="1"/>
      <w:numFmt w:val="lowerLetter"/>
      <w:lvlText w:val="%8."/>
      <w:lvlJc w:val="left"/>
      <w:pPr>
        <w:ind w:left="5760" w:hanging="360"/>
      </w:pPr>
    </w:lvl>
    <w:lvl w:ilvl="8" w:tplc="1783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2">
    <w:multiLevelType w:val="hybridMultilevel"/>
    <w:lvl w:ilvl="0" w:tplc="62626461">
      <w:start w:val="1"/>
      <w:numFmt w:val="decimal"/>
      <w:lvlText w:val="%1."/>
      <w:lvlJc w:val="left"/>
      <w:pPr>
        <w:ind w:left="720" w:hanging="360"/>
      </w:pPr>
    </w:lvl>
    <w:lvl w:ilvl="1" w:tplc="62626461" w:tentative="1">
      <w:start w:val="1"/>
      <w:numFmt w:val="lowerLetter"/>
      <w:lvlText w:val="%2."/>
      <w:lvlJc w:val="left"/>
      <w:pPr>
        <w:ind w:left="1440" w:hanging="360"/>
      </w:pPr>
    </w:lvl>
    <w:lvl w:ilvl="2" w:tplc="62626461" w:tentative="1">
      <w:start w:val="1"/>
      <w:numFmt w:val="lowerRoman"/>
      <w:lvlText w:val="%3."/>
      <w:lvlJc w:val="right"/>
      <w:pPr>
        <w:ind w:left="2160" w:hanging="180"/>
      </w:pPr>
    </w:lvl>
    <w:lvl w:ilvl="3" w:tplc="62626461" w:tentative="1">
      <w:start w:val="1"/>
      <w:numFmt w:val="decimal"/>
      <w:lvlText w:val="%4."/>
      <w:lvlJc w:val="left"/>
      <w:pPr>
        <w:ind w:left="2880" w:hanging="360"/>
      </w:pPr>
    </w:lvl>
    <w:lvl w:ilvl="4" w:tplc="62626461" w:tentative="1">
      <w:start w:val="1"/>
      <w:numFmt w:val="lowerLetter"/>
      <w:lvlText w:val="%5."/>
      <w:lvlJc w:val="left"/>
      <w:pPr>
        <w:ind w:left="3600" w:hanging="360"/>
      </w:pPr>
    </w:lvl>
    <w:lvl w:ilvl="5" w:tplc="62626461" w:tentative="1">
      <w:start w:val="1"/>
      <w:numFmt w:val="lowerRoman"/>
      <w:lvlText w:val="%6."/>
      <w:lvlJc w:val="right"/>
      <w:pPr>
        <w:ind w:left="4320" w:hanging="180"/>
      </w:pPr>
    </w:lvl>
    <w:lvl w:ilvl="6" w:tplc="62626461" w:tentative="1">
      <w:start w:val="1"/>
      <w:numFmt w:val="decimal"/>
      <w:lvlText w:val="%7."/>
      <w:lvlJc w:val="left"/>
      <w:pPr>
        <w:ind w:left="5040" w:hanging="360"/>
      </w:pPr>
    </w:lvl>
    <w:lvl w:ilvl="7" w:tplc="62626461" w:tentative="1">
      <w:start w:val="1"/>
      <w:numFmt w:val="lowerLetter"/>
      <w:lvlText w:val="%8."/>
      <w:lvlJc w:val="left"/>
      <w:pPr>
        <w:ind w:left="5760" w:hanging="360"/>
      </w:pPr>
    </w:lvl>
    <w:lvl w:ilvl="8" w:tplc="6262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1">
    <w:multiLevelType w:val="hybridMultilevel"/>
    <w:lvl w:ilvl="0" w:tplc="44126667">
      <w:start w:val="1"/>
      <w:numFmt w:val="decimal"/>
      <w:lvlText w:val="%1."/>
      <w:lvlJc w:val="left"/>
      <w:pPr>
        <w:ind w:left="720" w:hanging="360"/>
      </w:pPr>
    </w:lvl>
    <w:lvl w:ilvl="1" w:tplc="44126667" w:tentative="1">
      <w:start w:val="1"/>
      <w:numFmt w:val="lowerLetter"/>
      <w:lvlText w:val="%2."/>
      <w:lvlJc w:val="left"/>
      <w:pPr>
        <w:ind w:left="1440" w:hanging="360"/>
      </w:pPr>
    </w:lvl>
    <w:lvl w:ilvl="2" w:tplc="44126667" w:tentative="1">
      <w:start w:val="1"/>
      <w:numFmt w:val="lowerRoman"/>
      <w:lvlText w:val="%3."/>
      <w:lvlJc w:val="right"/>
      <w:pPr>
        <w:ind w:left="2160" w:hanging="180"/>
      </w:pPr>
    </w:lvl>
    <w:lvl w:ilvl="3" w:tplc="44126667" w:tentative="1">
      <w:start w:val="1"/>
      <w:numFmt w:val="decimal"/>
      <w:lvlText w:val="%4."/>
      <w:lvlJc w:val="left"/>
      <w:pPr>
        <w:ind w:left="2880" w:hanging="360"/>
      </w:pPr>
    </w:lvl>
    <w:lvl w:ilvl="4" w:tplc="44126667" w:tentative="1">
      <w:start w:val="1"/>
      <w:numFmt w:val="lowerLetter"/>
      <w:lvlText w:val="%5."/>
      <w:lvlJc w:val="left"/>
      <w:pPr>
        <w:ind w:left="3600" w:hanging="360"/>
      </w:pPr>
    </w:lvl>
    <w:lvl w:ilvl="5" w:tplc="44126667" w:tentative="1">
      <w:start w:val="1"/>
      <w:numFmt w:val="lowerRoman"/>
      <w:lvlText w:val="%6."/>
      <w:lvlJc w:val="right"/>
      <w:pPr>
        <w:ind w:left="4320" w:hanging="180"/>
      </w:pPr>
    </w:lvl>
    <w:lvl w:ilvl="6" w:tplc="44126667" w:tentative="1">
      <w:start w:val="1"/>
      <w:numFmt w:val="decimal"/>
      <w:lvlText w:val="%7."/>
      <w:lvlJc w:val="left"/>
      <w:pPr>
        <w:ind w:left="5040" w:hanging="360"/>
      </w:pPr>
    </w:lvl>
    <w:lvl w:ilvl="7" w:tplc="44126667" w:tentative="1">
      <w:start w:val="1"/>
      <w:numFmt w:val="lowerLetter"/>
      <w:lvlText w:val="%8."/>
      <w:lvlJc w:val="left"/>
      <w:pPr>
        <w:ind w:left="5760" w:hanging="360"/>
      </w:pPr>
    </w:lvl>
    <w:lvl w:ilvl="8" w:tplc="4412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0">
    <w:multiLevelType w:val="hybridMultilevel"/>
    <w:lvl w:ilvl="0" w:tplc="38232606">
      <w:start w:val="1"/>
      <w:numFmt w:val="decimal"/>
      <w:lvlText w:val="%1."/>
      <w:lvlJc w:val="left"/>
      <w:pPr>
        <w:ind w:left="720" w:hanging="360"/>
      </w:pPr>
    </w:lvl>
    <w:lvl w:ilvl="1" w:tplc="38232606" w:tentative="1">
      <w:start w:val="1"/>
      <w:numFmt w:val="lowerLetter"/>
      <w:lvlText w:val="%2."/>
      <w:lvlJc w:val="left"/>
      <w:pPr>
        <w:ind w:left="1440" w:hanging="360"/>
      </w:pPr>
    </w:lvl>
    <w:lvl w:ilvl="2" w:tplc="38232606" w:tentative="1">
      <w:start w:val="1"/>
      <w:numFmt w:val="lowerRoman"/>
      <w:lvlText w:val="%3."/>
      <w:lvlJc w:val="right"/>
      <w:pPr>
        <w:ind w:left="2160" w:hanging="180"/>
      </w:pPr>
    </w:lvl>
    <w:lvl w:ilvl="3" w:tplc="38232606" w:tentative="1">
      <w:start w:val="1"/>
      <w:numFmt w:val="decimal"/>
      <w:lvlText w:val="%4."/>
      <w:lvlJc w:val="left"/>
      <w:pPr>
        <w:ind w:left="2880" w:hanging="360"/>
      </w:pPr>
    </w:lvl>
    <w:lvl w:ilvl="4" w:tplc="38232606" w:tentative="1">
      <w:start w:val="1"/>
      <w:numFmt w:val="lowerLetter"/>
      <w:lvlText w:val="%5."/>
      <w:lvlJc w:val="left"/>
      <w:pPr>
        <w:ind w:left="3600" w:hanging="360"/>
      </w:pPr>
    </w:lvl>
    <w:lvl w:ilvl="5" w:tplc="38232606" w:tentative="1">
      <w:start w:val="1"/>
      <w:numFmt w:val="lowerRoman"/>
      <w:lvlText w:val="%6."/>
      <w:lvlJc w:val="right"/>
      <w:pPr>
        <w:ind w:left="4320" w:hanging="180"/>
      </w:pPr>
    </w:lvl>
    <w:lvl w:ilvl="6" w:tplc="38232606" w:tentative="1">
      <w:start w:val="1"/>
      <w:numFmt w:val="decimal"/>
      <w:lvlText w:val="%7."/>
      <w:lvlJc w:val="left"/>
      <w:pPr>
        <w:ind w:left="5040" w:hanging="360"/>
      </w:pPr>
    </w:lvl>
    <w:lvl w:ilvl="7" w:tplc="38232606" w:tentative="1">
      <w:start w:val="1"/>
      <w:numFmt w:val="lowerLetter"/>
      <w:lvlText w:val="%8."/>
      <w:lvlJc w:val="left"/>
      <w:pPr>
        <w:ind w:left="5760" w:hanging="360"/>
      </w:pPr>
    </w:lvl>
    <w:lvl w:ilvl="8" w:tplc="3823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9">
    <w:multiLevelType w:val="hybridMultilevel"/>
    <w:lvl w:ilvl="0" w:tplc="86751803">
      <w:start w:val="1"/>
      <w:numFmt w:val="decimal"/>
      <w:lvlText w:val="%1."/>
      <w:lvlJc w:val="left"/>
      <w:pPr>
        <w:ind w:left="720" w:hanging="360"/>
      </w:pPr>
    </w:lvl>
    <w:lvl w:ilvl="1" w:tplc="86751803" w:tentative="1">
      <w:start w:val="1"/>
      <w:numFmt w:val="lowerLetter"/>
      <w:lvlText w:val="%2."/>
      <w:lvlJc w:val="left"/>
      <w:pPr>
        <w:ind w:left="1440" w:hanging="360"/>
      </w:pPr>
    </w:lvl>
    <w:lvl w:ilvl="2" w:tplc="86751803" w:tentative="1">
      <w:start w:val="1"/>
      <w:numFmt w:val="lowerRoman"/>
      <w:lvlText w:val="%3."/>
      <w:lvlJc w:val="right"/>
      <w:pPr>
        <w:ind w:left="2160" w:hanging="180"/>
      </w:pPr>
    </w:lvl>
    <w:lvl w:ilvl="3" w:tplc="86751803" w:tentative="1">
      <w:start w:val="1"/>
      <w:numFmt w:val="decimal"/>
      <w:lvlText w:val="%4."/>
      <w:lvlJc w:val="left"/>
      <w:pPr>
        <w:ind w:left="2880" w:hanging="360"/>
      </w:pPr>
    </w:lvl>
    <w:lvl w:ilvl="4" w:tplc="86751803" w:tentative="1">
      <w:start w:val="1"/>
      <w:numFmt w:val="lowerLetter"/>
      <w:lvlText w:val="%5."/>
      <w:lvlJc w:val="left"/>
      <w:pPr>
        <w:ind w:left="3600" w:hanging="360"/>
      </w:pPr>
    </w:lvl>
    <w:lvl w:ilvl="5" w:tplc="86751803" w:tentative="1">
      <w:start w:val="1"/>
      <w:numFmt w:val="lowerRoman"/>
      <w:lvlText w:val="%6."/>
      <w:lvlJc w:val="right"/>
      <w:pPr>
        <w:ind w:left="4320" w:hanging="180"/>
      </w:pPr>
    </w:lvl>
    <w:lvl w:ilvl="6" w:tplc="86751803" w:tentative="1">
      <w:start w:val="1"/>
      <w:numFmt w:val="decimal"/>
      <w:lvlText w:val="%7."/>
      <w:lvlJc w:val="left"/>
      <w:pPr>
        <w:ind w:left="5040" w:hanging="360"/>
      </w:pPr>
    </w:lvl>
    <w:lvl w:ilvl="7" w:tplc="86751803" w:tentative="1">
      <w:start w:val="1"/>
      <w:numFmt w:val="lowerLetter"/>
      <w:lvlText w:val="%8."/>
      <w:lvlJc w:val="left"/>
      <w:pPr>
        <w:ind w:left="5760" w:hanging="360"/>
      </w:pPr>
    </w:lvl>
    <w:lvl w:ilvl="8" w:tplc="8675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8">
    <w:multiLevelType w:val="hybridMultilevel"/>
    <w:lvl w:ilvl="0" w:tplc="79501962">
      <w:start w:val="1"/>
      <w:numFmt w:val="decimal"/>
      <w:lvlText w:val="%1."/>
      <w:lvlJc w:val="left"/>
      <w:pPr>
        <w:ind w:left="720" w:hanging="360"/>
      </w:pPr>
    </w:lvl>
    <w:lvl w:ilvl="1" w:tplc="79501962" w:tentative="1">
      <w:start w:val="1"/>
      <w:numFmt w:val="lowerLetter"/>
      <w:lvlText w:val="%2."/>
      <w:lvlJc w:val="left"/>
      <w:pPr>
        <w:ind w:left="1440" w:hanging="360"/>
      </w:pPr>
    </w:lvl>
    <w:lvl w:ilvl="2" w:tplc="79501962" w:tentative="1">
      <w:start w:val="1"/>
      <w:numFmt w:val="lowerRoman"/>
      <w:lvlText w:val="%3."/>
      <w:lvlJc w:val="right"/>
      <w:pPr>
        <w:ind w:left="2160" w:hanging="180"/>
      </w:pPr>
    </w:lvl>
    <w:lvl w:ilvl="3" w:tplc="79501962" w:tentative="1">
      <w:start w:val="1"/>
      <w:numFmt w:val="decimal"/>
      <w:lvlText w:val="%4."/>
      <w:lvlJc w:val="left"/>
      <w:pPr>
        <w:ind w:left="2880" w:hanging="360"/>
      </w:pPr>
    </w:lvl>
    <w:lvl w:ilvl="4" w:tplc="79501962" w:tentative="1">
      <w:start w:val="1"/>
      <w:numFmt w:val="lowerLetter"/>
      <w:lvlText w:val="%5."/>
      <w:lvlJc w:val="left"/>
      <w:pPr>
        <w:ind w:left="3600" w:hanging="360"/>
      </w:pPr>
    </w:lvl>
    <w:lvl w:ilvl="5" w:tplc="79501962" w:tentative="1">
      <w:start w:val="1"/>
      <w:numFmt w:val="lowerRoman"/>
      <w:lvlText w:val="%6."/>
      <w:lvlJc w:val="right"/>
      <w:pPr>
        <w:ind w:left="4320" w:hanging="180"/>
      </w:pPr>
    </w:lvl>
    <w:lvl w:ilvl="6" w:tplc="79501962" w:tentative="1">
      <w:start w:val="1"/>
      <w:numFmt w:val="decimal"/>
      <w:lvlText w:val="%7."/>
      <w:lvlJc w:val="left"/>
      <w:pPr>
        <w:ind w:left="5040" w:hanging="360"/>
      </w:pPr>
    </w:lvl>
    <w:lvl w:ilvl="7" w:tplc="79501962" w:tentative="1">
      <w:start w:val="1"/>
      <w:numFmt w:val="lowerLetter"/>
      <w:lvlText w:val="%8."/>
      <w:lvlJc w:val="left"/>
      <w:pPr>
        <w:ind w:left="5760" w:hanging="360"/>
      </w:pPr>
    </w:lvl>
    <w:lvl w:ilvl="8" w:tplc="7950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7">
    <w:multiLevelType w:val="hybridMultilevel"/>
    <w:lvl w:ilvl="0" w:tplc="84265283">
      <w:start w:val="1"/>
      <w:numFmt w:val="decimal"/>
      <w:lvlText w:val="%1."/>
      <w:lvlJc w:val="left"/>
      <w:pPr>
        <w:ind w:left="720" w:hanging="360"/>
      </w:pPr>
    </w:lvl>
    <w:lvl w:ilvl="1" w:tplc="84265283" w:tentative="1">
      <w:start w:val="1"/>
      <w:numFmt w:val="lowerLetter"/>
      <w:lvlText w:val="%2."/>
      <w:lvlJc w:val="left"/>
      <w:pPr>
        <w:ind w:left="1440" w:hanging="360"/>
      </w:pPr>
    </w:lvl>
    <w:lvl w:ilvl="2" w:tplc="84265283" w:tentative="1">
      <w:start w:val="1"/>
      <w:numFmt w:val="lowerRoman"/>
      <w:lvlText w:val="%3."/>
      <w:lvlJc w:val="right"/>
      <w:pPr>
        <w:ind w:left="2160" w:hanging="180"/>
      </w:pPr>
    </w:lvl>
    <w:lvl w:ilvl="3" w:tplc="84265283" w:tentative="1">
      <w:start w:val="1"/>
      <w:numFmt w:val="decimal"/>
      <w:lvlText w:val="%4."/>
      <w:lvlJc w:val="left"/>
      <w:pPr>
        <w:ind w:left="2880" w:hanging="360"/>
      </w:pPr>
    </w:lvl>
    <w:lvl w:ilvl="4" w:tplc="84265283" w:tentative="1">
      <w:start w:val="1"/>
      <w:numFmt w:val="lowerLetter"/>
      <w:lvlText w:val="%5."/>
      <w:lvlJc w:val="left"/>
      <w:pPr>
        <w:ind w:left="3600" w:hanging="360"/>
      </w:pPr>
    </w:lvl>
    <w:lvl w:ilvl="5" w:tplc="84265283" w:tentative="1">
      <w:start w:val="1"/>
      <w:numFmt w:val="lowerRoman"/>
      <w:lvlText w:val="%6."/>
      <w:lvlJc w:val="right"/>
      <w:pPr>
        <w:ind w:left="4320" w:hanging="180"/>
      </w:pPr>
    </w:lvl>
    <w:lvl w:ilvl="6" w:tplc="84265283" w:tentative="1">
      <w:start w:val="1"/>
      <w:numFmt w:val="decimal"/>
      <w:lvlText w:val="%7."/>
      <w:lvlJc w:val="left"/>
      <w:pPr>
        <w:ind w:left="5040" w:hanging="360"/>
      </w:pPr>
    </w:lvl>
    <w:lvl w:ilvl="7" w:tplc="84265283" w:tentative="1">
      <w:start w:val="1"/>
      <w:numFmt w:val="lowerLetter"/>
      <w:lvlText w:val="%8."/>
      <w:lvlJc w:val="left"/>
      <w:pPr>
        <w:ind w:left="5760" w:hanging="360"/>
      </w:pPr>
    </w:lvl>
    <w:lvl w:ilvl="8" w:tplc="8426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6">
    <w:multiLevelType w:val="hybridMultilevel"/>
    <w:lvl w:ilvl="0" w:tplc="21434295">
      <w:start w:val="1"/>
      <w:numFmt w:val="decimal"/>
      <w:lvlText w:val="%1."/>
      <w:lvlJc w:val="left"/>
      <w:pPr>
        <w:ind w:left="720" w:hanging="360"/>
      </w:pPr>
    </w:lvl>
    <w:lvl w:ilvl="1" w:tplc="21434295" w:tentative="1">
      <w:start w:val="1"/>
      <w:numFmt w:val="lowerLetter"/>
      <w:lvlText w:val="%2."/>
      <w:lvlJc w:val="left"/>
      <w:pPr>
        <w:ind w:left="1440" w:hanging="360"/>
      </w:pPr>
    </w:lvl>
    <w:lvl w:ilvl="2" w:tplc="21434295" w:tentative="1">
      <w:start w:val="1"/>
      <w:numFmt w:val="lowerRoman"/>
      <w:lvlText w:val="%3."/>
      <w:lvlJc w:val="right"/>
      <w:pPr>
        <w:ind w:left="2160" w:hanging="180"/>
      </w:pPr>
    </w:lvl>
    <w:lvl w:ilvl="3" w:tplc="21434295" w:tentative="1">
      <w:start w:val="1"/>
      <w:numFmt w:val="decimal"/>
      <w:lvlText w:val="%4."/>
      <w:lvlJc w:val="left"/>
      <w:pPr>
        <w:ind w:left="2880" w:hanging="360"/>
      </w:pPr>
    </w:lvl>
    <w:lvl w:ilvl="4" w:tplc="21434295" w:tentative="1">
      <w:start w:val="1"/>
      <w:numFmt w:val="lowerLetter"/>
      <w:lvlText w:val="%5."/>
      <w:lvlJc w:val="left"/>
      <w:pPr>
        <w:ind w:left="3600" w:hanging="360"/>
      </w:pPr>
    </w:lvl>
    <w:lvl w:ilvl="5" w:tplc="21434295" w:tentative="1">
      <w:start w:val="1"/>
      <w:numFmt w:val="lowerRoman"/>
      <w:lvlText w:val="%6."/>
      <w:lvlJc w:val="right"/>
      <w:pPr>
        <w:ind w:left="4320" w:hanging="180"/>
      </w:pPr>
    </w:lvl>
    <w:lvl w:ilvl="6" w:tplc="21434295" w:tentative="1">
      <w:start w:val="1"/>
      <w:numFmt w:val="decimal"/>
      <w:lvlText w:val="%7."/>
      <w:lvlJc w:val="left"/>
      <w:pPr>
        <w:ind w:left="5040" w:hanging="360"/>
      </w:pPr>
    </w:lvl>
    <w:lvl w:ilvl="7" w:tplc="21434295" w:tentative="1">
      <w:start w:val="1"/>
      <w:numFmt w:val="lowerLetter"/>
      <w:lvlText w:val="%8."/>
      <w:lvlJc w:val="left"/>
      <w:pPr>
        <w:ind w:left="5760" w:hanging="360"/>
      </w:pPr>
    </w:lvl>
    <w:lvl w:ilvl="8" w:tplc="2143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5">
    <w:multiLevelType w:val="hybridMultilevel"/>
    <w:lvl w:ilvl="0" w:tplc="36134493">
      <w:start w:val="1"/>
      <w:numFmt w:val="decimal"/>
      <w:lvlText w:val="%1."/>
      <w:lvlJc w:val="left"/>
      <w:pPr>
        <w:ind w:left="720" w:hanging="360"/>
      </w:pPr>
    </w:lvl>
    <w:lvl w:ilvl="1" w:tplc="36134493" w:tentative="1">
      <w:start w:val="1"/>
      <w:numFmt w:val="lowerLetter"/>
      <w:lvlText w:val="%2."/>
      <w:lvlJc w:val="left"/>
      <w:pPr>
        <w:ind w:left="1440" w:hanging="360"/>
      </w:pPr>
    </w:lvl>
    <w:lvl w:ilvl="2" w:tplc="36134493" w:tentative="1">
      <w:start w:val="1"/>
      <w:numFmt w:val="lowerRoman"/>
      <w:lvlText w:val="%3."/>
      <w:lvlJc w:val="right"/>
      <w:pPr>
        <w:ind w:left="2160" w:hanging="180"/>
      </w:pPr>
    </w:lvl>
    <w:lvl w:ilvl="3" w:tplc="36134493" w:tentative="1">
      <w:start w:val="1"/>
      <w:numFmt w:val="decimal"/>
      <w:lvlText w:val="%4."/>
      <w:lvlJc w:val="left"/>
      <w:pPr>
        <w:ind w:left="2880" w:hanging="360"/>
      </w:pPr>
    </w:lvl>
    <w:lvl w:ilvl="4" w:tplc="36134493" w:tentative="1">
      <w:start w:val="1"/>
      <w:numFmt w:val="lowerLetter"/>
      <w:lvlText w:val="%5."/>
      <w:lvlJc w:val="left"/>
      <w:pPr>
        <w:ind w:left="3600" w:hanging="360"/>
      </w:pPr>
    </w:lvl>
    <w:lvl w:ilvl="5" w:tplc="36134493" w:tentative="1">
      <w:start w:val="1"/>
      <w:numFmt w:val="lowerRoman"/>
      <w:lvlText w:val="%6."/>
      <w:lvlJc w:val="right"/>
      <w:pPr>
        <w:ind w:left="4320" w:hanging="180"/>
      </w:pPr>
    </w:lvl>
    <w:lvl w:ilvl="6" w:tplc="36134493" w:tentative="1">
      <w:start w:val="1"/>
      <w:numFmt w:val="decimal"/>
      <w:lvlText w:val="%7."/>
      <w:lvlJc w:val="left"/>
      <w:pPr>
        <w:ind w:left="5040" w:hanging="360"/>
      </w:pPr>
    </w:lvl>
    <w:lvl w:ilvl="7" w:tplc="36134493" w:tentative="1">
      <w:start w:val="1"/>
      <w:numFmt w:val="lowerLetter"/>
      <w:lvlText w:val="%8."/>
      <w:lvlJc w:val="left"/>
      <w:pPr>
        <w:ind w:left="5760" w:hanging="360"/>
      </w:pPr>
    </w:lvl>
    <w:lvl w:ilvl="8" w:tplc="3613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4">
    <w:multiLevelType w:val="hybridMultilevel"/>
    <w:lvl w:ilvl="0" w:tplc="69536827">
      <w:start w:val="1"/>
      <w:numFmt w:val="decimal"/>
      <w:lvlText w:val="%1."/>
      <w:lvlJc w:val="left"/>
      <w:pPr>
        <w:ind w:left="720" w:hanging="360"/>
      </w:pPr>
    </w:lvl>
    <w:lvl w:ilvl="1" w:tplc="69536827" w:tentative="1">
      <w:start w:val="1"/>
      <w:numFmt w:val="lowerLetter"/>
      <w:lvlText w:val="%2."/>
      <w:lvlJc w:val="left"/>
      <w:pPr>
        <w:ind w:left="1440" w:hanging="360"/>
      </w:pPr>
    </w:lvl>
    <w:lvl w:ilvl="2" w:tplc="69536827" w:tentative="1">
      <w:start w:val="1"/>
      <w:numFmt w:val="lowerRoman"/>
      <w:lvlText w:val="%3."/>
      <w:lvlJc w:val="right"/>
      <w:pPr>
        <w:ind w:left="2160" w:hanging="180"/>
      </w:pPr>
    </w:lvl>
    <w:lvl w:ilvl="3" w:tplc="69536827" w:tentative="1">
      <w:start w:val="1"/>
      <w:numFmt w:val="decimal"/>
      <w:lvlText w:val="%4."/>
      <w:lvlJc w:val="left"/>
      <w:pPr>
        <w:ind w:left="2880" w:hanging="360"/>
      </w:pPr>
    </w:lvl>
    <w:lvl w:ilvl="4" w:tplc="69536827" w:tentative="1">
      <w:start w:val="1"/>
      <w:numFmt w:val="lowerLetter"/>
      <w:lvlText w:val="%5."/>
      <w:lvlJc w:val="left"/>
      <w:pPr>
        <w:ind w:left="3600" w:hanging="360"/>
      </w:pPr>
    </w:lvl>
    <w:lvl w:ilvl="5" w:tplc="69536827" w:tentative="1">
      <w:start w:val="1"/>
      <w:numFmt w:val="lowerRoman"/>
      <w:lvlText w:val="%6."/>
      <w:lvlJc w:val="right"/>
      <w:pPr>
        <w:ind w:left="4320" w:hanging="180"/>
      </w:pPr>
    </w:lvl>
    <w:lvl w:ilvl="6" w:tplc="69536827" w:tentative="1">
      <w:start w:val="1"/>
      <w:numFmt w:val="decimal"/>
      <w:lvlText w:val="%7."/>
      <w:lvlJc w:val="left"/>
      <w:pPr>
        <w:ind w:left="5040" w:hanging="360"/>
      </w:pPr>
    </w:lvl>
    <w:lvl w:ilvl="7" w:tplc="69536827" w:tentative="1">
      <w:start w:val="1"/>
      <w:numFmt w:val="lowerLetter"/>
      <w:lvlText w:val="%8."/>
      <w:lvlJc w:val="left"/>
      <w:pPr>
        <w:ind w:left="5760" w:hanging="360"/>
      </w:pPr>
    </w:lvl>
    <w:lvl w:ilvl="8" w:tplc="6953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3">
    <w:multiLevelType w:val="hybridMultilevel"/>
    <w:lvl w:ilvl="0" w:tplc="64064135">
      <w:start w:val="1"/>
      <w:numFmt w:val="decimal"/>
      <w:lvlText w:val="%1."/>
      <w:lvlJc w:val="left"/>
      <w:pPr>
        <w:ind w:left="720" w:hanging="360"/>
      </w:pPr>
    </w:lvl>
    <w:lvl w:ilvl="1" w:tplc="64064135" w:tentative="1">
      <w:start w:val="1"/>
      <w:numFmt w:val="lowerLetter"/>
      <w:lvlText w:val="%2."/>
      <w:lvlJc w:val="left"/>
      <w:pPr>
        <w:ind w:left="1440" w:hanging="360"/>
      </w:pPr>
    </w:lvl>
    <w:lvl w:ilvl="2" w:tplc="64064135" w:tentative="1">
      <w:start w:val="1"/>
      <w:numFmt w:val="lowerRoman"/>
      <w:lvlText w:val="%3."/>
      <w:lvlJc w:val="right"/>
      <w:pPr>
        <w:ind w:left="2160" w:hanging="180"/>
      </w:pPr>
    </w:lvl>
    <w:lvl w:ilvl="3" w:tplc="64064135" w:tentative="1">
      <w:start w:val="1"/>
      <w:numFmt w:val="decimal"/>
      <w:lvlText w:val="%4."/>
      <w:lvlJc w:val="left"/>
      <w:pPr>
        <w:ind w:left="2880" w:hanging="360"/>
      </w:pPr>
    </w:lvl>
    <w:lvl w:ilvl="4" w:tplc="64064135" w:tentative="1">
      <w:start w:val="1"/>
      <w:numFmt w:val="lowerLetter"/>
      <w:lvlText w:val="%5."/>
      <w:lvlJc w:val="left"/>
      <w:pPr>
        <w:ind w:left="3600" w:hanging="360"/>
      </w:pPr>
    </w:lvl>
    <w:lvl w:ilvl="5" w:tplc="64064135" w:tentative="1">
      <w:start w:val="1"/>
      <w:numFmt w:val="lowerRoman"/>
      <w:lvlText w:val="%6."/>
      <w:lvlJc w:val="right"/>
      <w:pPr>
        <w:ind w:left="4320" w:hanging="180"/>
      </w:pPr>
    </w:lvl>
    <w:lvl w:ilvl="6" w:tplc="64064135" w:tentative="1">
      <w:start w:val="1"/>
      <w:numFmt w:val="decimal"/>
      <w:lvlText w:val="%7."/>
      <w:lvlJc w:val="left"/>
      <w:pPr>
        <w:ind w:left="5040" w:hanging="360"/>
      </w:pPr>
    </w:lvl>
    <w:lvl w:ilvl="7" w:tplc="64064135" w:tentative="1">
      <w:start w:val="1"/>
      <w:numFmt w:val="lowerLetter"/>
      <w:lvlText w:val="%8."/>
      <w:lvlJc w:val="left"/>
      <w:pPr>
        <w:ind w:left="5760" w:hanging="360"/>
      </w:pPr>
    </w:lvl>
    <w:lvl w:ilvl="8" w:tplc="64064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2">
    <w:multiLevelType w:val="hybridMultilevel"/>
    <w:lvl w:ilvl="0" w:tplc="27119371">
      <w:start w:val="1"/>
      <w:numFmt w:val="decimal"/>
      <w:lvlText w:val="%1."/>
      <w:lvlJc w:val="left"/>
      <w:pPr>
        <w:ind w:left="720" w:hanging="360"/>
      </w:pPr>
    </w:lvl>
    <w:lvl w:ilvl="1" w:tplc="27119371" w:tentative="1">
      <w:start w:val="1"/>
      <w:numFmt w:val="lowerLetter"/>
      <w:lvlText w:val="%2."/>
      <w:lvlJc w:val="left"/>
      <w:pPr>
        <w:ind w:left="1440" w:hanging="360"/>
      </w:pPr>
    </w:lvl>
    <w:lvl w:ilvl="2" w:tplc="27119371" w:tentative="1">
      <w:start w:val="1"/>
      <w:numFmt w:val="lowerRoman"/>
      <w:lvlText w:val="%3."/>
      <w:lvlJc w:val="right"/>
      <w:pPr>
        <w:ind w:left="2160" w:hanging="180"/>
      </w:pPr>
    </w:lvl>
    <w:lvl w:ilvl="3" w:tplc="27119371" w:tentative="1">
      <w:start w:val="1"/>
      <w:numFmt w:val="decimal"/>
      <w:lvlText w:val="%4."/>
      <w:lvlJc w:val="left"/>
      <w:pPr>
        <w:ind w:left="2880" w:hanging="360"/>
      </w:pPr>
    </w:lvl>
    <w:lvl w:ilvl="4" w:tplc="27119371" w:tentative="1">
      <w:start w:val="1"/>
      <w:numFmt w:val="lowerLetter"/>
      <w:lvlText w:val="%5."/>
      <w:lvlJc w:val="left"/>
      <w:pPr>
        <w:ind w:left="3600" w:hanging="360"/>
      </w:pPr>
    </w:lvl>
    <w:lvl w:ilvl="5" w:tplc="27119371" w:tentative="1">
      <w:start w:val="1"/>
      <w:numFmt w:val="lowerRoman"/>
      <w:lvlText w:val="%6."/>
      <w:lvlJc w:val="right"/>
      <w:pPr>
        <w:ind w:left="4320" w:hanging="180"/>
      </w:pPr>
    </w:lvl>
    <w:lvl w:ilvl="6" w:tplc="27119371" w:tentative="1">
      <w:start w:val="1"/>
      <w:numFmt w:val="decimal"/>
      <w:lvlText w:val="%7."/>
      <w:lvlJc w:val="left"/>
      <w:pPr>
        <w:ind w:left="5040" w:hanging="360"/>
      </w:pPr>
    </w:lvl>
    <w:lvl w:ilvl="7" w:tplc="27119371" w:tentative="1">
      <w:start w:val="1"/>
      <w:numFmt w:val="lowerLetter"/>
      <w:lvlText w:val="%8."/>
      <w:lvlJc w:val="left"/>
      <w:pPr>
        <w:ind w:left="5760" w:hanging="360"/>
      </w:pPr>
    </w:lvl>
    <w:lvl w:ilvl="8" w:tplc="2711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1">
    <w:multiLevelType w:val="hybridMultilevel"/>
    <w:lvl w:ilvl="0" w:tplc="33922268">
      <w:start w:val="1"/>
      <w:numFmt w:val="decimal"/>
      <w:lvlText w:val="%1."/>
      <w:lvlJc w:val="left"/>
      <w:pPr>
        <w:ind w:left="720" w:hanging="360"/>
      </w:pPr>
    </w:lvl>
    <w:lvl w:ilvl="1" w:tplc="33922268" w:tentative="1">
      <w:start w:val="1"/>
      <w:numFmt w:val="lowerLetter"/>
      <w:lvlText w:val="%2."/>
      <w:lvlJc w:val="left"/>
      <w:pPr>
        <w:ind w:left="1440" w:hanging="360"/>
      </w:pPr>
    </w:lvl>
    <w:lvl w:ilvl="2" w:tplc="33922268" w:tentative="1">
      <w:start w:val="1"/>
      <w:numFmt w:val="lowerRoman"/>
      <w:lvlText w:val="%3."/>
      <w:lvlJc w:val="right"/>
      <w:pPr>
        <w:ind w:left="2160" w:hanging="180"/>
      </w:pPr>
    </w:lvl>
    <w:lvl w:ilvl="3" w:tplc="33922268" w:tentative="1">
      <w:start w:val="1"/>
      <w:numFmt w:val="decimal"/>
      <w:lvlText w:val="%4."/>
      <w:lvlJc w:val="left"/>
      <w:pPr>
        <w:ind w:left="2880" w:hanging="360"/>
      </w:pPr>
    </w:lvl>
    <w:lvl w:ilvl="4" w:tplc="33922268" w:tentative="1">
      <w:start w:val="1"/>
      <w:numFmt w:val="lowerLetter"/>
      <w:lvlText w:val="%5."/>
      <w:lvlJc w:val="left"/>
      <w:pPr>
        <w:ind w:left="3600" w:hanging="360"/>
      </w:pPr>
    </w:lvl>
    <w:lvl w:ilvl="5" w:tplc="33922268" w:tentative="1">
      <w:start w:val="1"/>
      <w:numFmt w:val="lowerRoman"/>
      <w:lvlText w:val="%6."/>
      <w:lvlJc w:val="right"/>
      <w:pPr>
        <w:ind w:left="4320" w:hanging="180"/>
      </w:pPr>
    </w:lvl>
    <w:lvl w:ilvl="6" w:tplc="33922268" w:tentative="1">
      <w:start w:val="1"/>
      <w:numFmt w:val="decimal"/>
      <w:lvlText w:val="%7."/>
      <w:lvlJc w:val="left"/>
      <w:pPr>
        <w:ind w:left="5040" w:hanging="360"/>
      </w:pPr>
    </w:lvl>
    <w:lvl w:ilvl="7" w:tplc="33922268" w:tentative="1">
      <w:start w:val="1"/>
      <w:numFmt w:val="lowerLetter"/>
      <w:lvlText w:val="%8."/>
      <w:lvlJc w:val="left"/>
      <w:pPr>
        <w:ind w:left="5760" w:hanging="360"/>
      </w:pPr>
    </w:lvl>
    <w:lvl w:ilvl="8" w:tplc="3392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0">
    <w:multiLevelType w:val="hybridMultilevel"/>
    <w:lvl w:ilvl="0" w:tplc="18883771">
      <w:start w:val="1"/>
      <w:numFmt w:val="decimal"/>
      <w:lvlText w:val="%1."/>
      <w:lvlJc w:val="left"/>
      <w:pPr>
        <w:ind w:left="720" w:hanging="360"/>
      </w:pPr>
    </w:lvl>
    <w:lvl w:ilvl="1" w:tplc="18883771" w:tentative="1">
      <w:start w:val="1"/>
      <w:numFmt w:val="lowerLetter"/>
      <w:lvlText w:val="%2."/>
      <w:lvlJc w:val="left"/>
      <w:pPr>
        <w:ind w:left="1440" w:hanging="360"/>
      </w:pPr>
    </w:lvl>
    <w:lvl w:ilvl="2" w:tplc="18883771" w:tentative="1">
      <w:start w:val="1"/>
      <w:numFmt w:val="lowerRoman"/>
      <w:lvlText w:val="%3."/>
      <w:lvlJc w:val="right"/>
      <w:pPr>
        <w:ind w:left="2160" w:hanging="180"/>
      </w:pPr>
    </w:lvl>
    <w:lvl w:ilvl="3" w:tplc="18883771" w:tentative="1">
      <w:start w:val="1"/>
      <w:numFmt w:val="decimal"/>
      <w:lvlText w:val="%4."/>
      <w:lvlJc w:val="left"/>
      <w:pPr>
        <w:ind w:left="2880" w:hanging="360"/>
      </w:pPr>
    </w:lvl>
    <w:lvl w:ilvl="4" w:tplc="18883771" w:tentative="1">
      <w:start w:val="1"/>
      <w:numFmt w:val="lowerLetter"/>
      <w:lvlText w:val="%5."/>
      <w:lvlJc w:val="left"/>
      <w:pPr>
        <w:ind w:left="3600" w:hanging="360"/>
      </w:pPr>
    </w:lvl>
    <w:lvl w:ilvl="5" w:tplc="18883771" w:tentative="1">
      <w:start w:val="1"/>
      <w:numFmt w:val="lowerRoman"/>
      <w:lvlText w:val="%6."/>
      <w:lvlJc w:val="right"/>
      <w:pPr>
        <w:ind w:left="4320" w:hanging="180"/>
      </w:pPr>
    </w:lvl>
    <w:lvl w:ilvl="6" w:tplc="18883771" w:tentative="1">
      <w:start w:val="1"/>
      <w:numFmt w:val="decimal"/>
      <w:lvlText w:val="%7."/>
      <w:lvlJc w:val="left"/>
      <w:pPr>
        <w:ind w:left="5040" w:hanging="360"/>
      </w:pPr>
    </w:lvl>
    <w:lvl w:ilvl="7" w:tplc="18883771" w:tentative="1">
      <w:start w:val="1"/>
      <w:numFmt w:val="lowerLetter"/>
      <w:lvlText w:val="%8."/>
      <w:lvlJc w:val="left"/>
      <w:pPr>
        <w:ind w:left="5760" w:hanging="360"/>
      </w:pPr>
    </w:lvl>
    <w:lvl w:ilvl="8" w:tplc="1888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9">
    <w:multiLevelType w:val="hybridMultilevel"/>
    <w:lvl w:ilvl="0" w:tplc="88365748">
      <w:start w:val="1"/>
      <w:numFmt w:val="decimal"/>
      <w:lvlText w:val="%1."/>
      <w:lvlJc w:val="left"/>
      <w:pPr>
        <w:ind w:left="720" w:hanging="360"/>
      </w:pPr>
    </w:lvl>
    <w:lvl w:ilvl="1" w:tplc="88365748" w:tentative="1">
      <w:start w:val="1"/>
      <w:numFmt w:val="lowerLetter"/>
      <w:lvlText w:val="%2."/>
      <w:lvlJc w:val="left"/>
      <w:pPr>
        <w:ind w:left="1440" w:hanging="360"/>
      </w:pPr>
    </w:lvl>
    <w:lvl w:ilvl="2" w:tplc="88365748" w:tentative="1">
      <w:start w:val="1"/>
      <w:numFmt w:val="lowerRoman"/>
      <w:lvlText w:val="%3."/>
      <w:lvlJc w:val="right"/>
      <w:pPr>
        <w:ind w:left="2160" w:hanging="180"/>
      </w:pPr>
    </w:lvl>
    <w:lvl w:ilvl="3" w:tplc="88365748" w:tentative="1">
      <w:start w:val="1"/>
      <w:numFmt w:val="decimal"/>
      <w:lvlText w:val="%4."/>
      <w:lvlJc w:val="left"/>
      <w:pPr>
        <w:ind w:left="2880" w:hanging="360"/>
      </w:pPr>
    </w:lvl>
    <w:lvl w:ilvl="4" w:tplc="88365748" w:tentative="1">
      <w:start w:val="1"/>
      <w:numFmt w:val="lowerLetter"/>
      <w:lvlText w:val="%5."/>
      <w:lvlJc w:val="left"/>
      <w:pPr>
        <w:ind w:left="3600" w:hanging="360"/>
      </w:pPr>
    </w:lvl>
    <w:lvl w:ilvl="5" w:tplc="88365748" w:tentative="1">
      <w:start w:val="1"/>
      <w:numFmt w:val="lowerRoman"/>
      <w:lvlText w:val="%6."/>
      <w:lvlJc w:val="right"/>
      <w:pPr>
        <w:ind w:left="4320" w:hanging="180"/>
      </w:pPr>
    </w:lvl>
    <w:lvl w:ilvl="6" w:tplc="88365748" w:tentative="1">
      <w:start w:val="1"/>
      <w:numFmt w:val="decimal"/>
      <w:lvlText w:val="%7."/>
      <w:lvlJc w:val="left"/>
      <w:pPr>
        <w:ind w:left="5040" w:hanging="360"/>
      </w:pPr>
    </w:lvl>
    <w:lvl w:ilvl="7" w:tplc="88365748" w:tentative="1">
      <w:start w:val="1"/>
      <w:numFmt w:val="lowerLetter"/>
      <w:lvlText w:val="%8."/>
      <w:lvlJc w:val="left"/>
      <w:pPr>
        <w:ind w:left="5760" w:hanging="360"/>
      </w:pPr>
    </w:lvl>
    <w:lvl w:ilvl="8" w:tplc="8836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8">
    <w:multiLevelType w:val="hybridMultilevel"/>
    <w:lvl w:ilvl="0" w:tplc="80979688">
      <w:start w:val="1"/>
      <w:numFmt w:val="decimal"/>
      <w:lvlText w:val="%1."/>
      <w:lvlJc w:val="left"/>
      <w:pPr>
        <w:ind w:left="720" w:hanging="360"/>
      </w:pPr>
    </w:lvl>
    <w:lvl w:ilvl="1" w:tplc="80979688" w:tentative="1">
      <w:start w:val="1"/>
      <w:numFmt w:val="lowerLetter"/>
      <w:lvlText w:val="%2."/>
      <w:lvlJc w:val="left"/>
      <w:pPr>
        <w:ind w:left="1440" w:hanging="360"/>
      </w:pPr>
    </w:lvl>
    <w:lvl w:ilvl="2" w:tplc="80979688" w:tentative="1">
      <w:start w:val="1"/>
      <w:numFmt w:val="lowerRoman"/>
      <w:lvlText w:val="%3."/>
      <w:lvlJc w:val="right"/>
      <w:pPr>
        <w:ind w:left="2160" w:hanging="180"/>
      </w:pPr>
    </w:lvl>
    <w:lvl w:ilvl="3" w:tplc="80979688" w:tentative="1">
      <w:start w:val="1"/>
      <w:numFmt w:val="decimal"/>
      <w:lvlText w:val="%4."/>
      <w:lvlJc w:val="left"/>
      <w:pPr>
        <w:ind w:left="2880" w:hanging="360"/>
      </w:pPr>
    </w:lvl>
    <w:lvl w:ilvl="4" w:tplc="80979688" w:tentative="1">
      <w:start w:val="1"/>
      <w:numFmt w:val="lowerLetter"/>
      <w:lvlText w:val="%5."/>
      <w:lvlJc w:val="left"/>
      <w:pPr>
        <w:ind w:left="3600" w:hanging="360"/>
      </w:pPr>
    </w:lvl>
    <w:lvl w:ilvl="5" w:tplc="80979688" w:tentative="1">
      <w:start w:val="1"/>
      <w:numFmt w:val="lowerRoman"/>
      <w:lvlText w:val="%6."/>
      <w:lvlJc w:val="right"/>
      <w:pPr>
        <w:ind w:left="4320" w:hanging="180"/>
      </w:pPr>
    </w:lvl>
    <w:lvl w:ilvl="6" w:tplc="80979688" w:tentative="1">
      <w:start w:val="1"/>
      <w:numFmt w:val="decimal"/>
      <w:lvlText w:val="%7."/>
      <w:lvlJc w:val="left"/>
      <w:pPr>
        <w:ind w:left="5040" w:hanging="360"/>
      </w:pPr>
    </w:lvl>
    <w:lvl w:ilvl="7" w:tplc="80979688" w:tentative="1">
      <w:start w:val="1"/>
      <w:numFmt w:val="lowerLetter"/>
      <w:lvlText w:val="%8."/>
      <w:lvlJc w:val="left"/>
      <w:pPr>
        <w:ind w:left="5760" w:hanging="360"/>
      </w:pPr>
    </w:lvl>
    <w:lvl w:ilvl="8" w:tplc="8097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7">
    <w:multiLevelType w:val="hybridMultilevel"/>
    <w:lvl w:ilvl="0" w:tplc="48784003">
      <w:start w:val="1"/>
      <w:numFmt w:val="decimal"/>
      <w:lvlText w:val="%1."/>
      <w:lvlJc w:val="left"/>
      <w:pPr>
        <w:ind w:left="720" w:hanging="360"/>
      </w:pPr>
    </w:lvl>
    <w:lvl w:ilvl="1" w:tplc="48784003" w:tentative="1">
      <w:start w:val="1"/>
      <w:numFmt w:val="lowerLetter"/>
      <w:lvlText w:val="%2."/>
      <w:lvlJc w:val="left"/>
      <w:pPr>
        <w:ind w:left="1440" w:hanging="360"/>
      </w:pPr>
    </w:lvl>
    <w:lvl w:ilvl="2" w:tplc="48784003" w:tentative="1">
      <w:start w:val="1"/>
      <w:numFmt w:val="lowerRoman"/>
      <w:lvlText w:val="%3."/>
      <w:lvlJc w:val="right"/>
      <w:pPr>
        <w:ind w:left="2160" w:hanging="180"/>
      </w:pPr>
    </w:lvl>
    <w:lvl w:ilvl="3" w:tplc="48784003" w:tentative="1">
      <w:start w:val="1"/>
      <w:numFmt w:val="decimal"/>
      <w:lvlText w:val="%4."/>
      <w:lvlJc w:val="left"/>
      <w:pPr>
        <w:ind w:left="2880" w:hanging="360"/>
      </w:pPr>
    </w:lvl>
    <w:lvl w:ilvl="4" w:tplc="48784003" w:tentative="1">
      <w:start w:val="1"/>
      <w:numFmt w:val="lowerLetter"/>
      <w:lvlText w:val="%5."/>
      <w:lvlJc w:val="left"/>
      <w:pPr>
        <w:ind w:left="3600" w:hanging="360"/>
      </w:pPr>
    </w:lvl>
    <w:lvl w:ilvl="5" w:tplc="48784003" w:tentative="1">
      <w:start w:val="1"/>
      <w:numFmt w:val="lowerRoman"/>
      <w:lvlText w:val="%6."/>
      <w:lvlJc w:val="right"/>
      <w:pPr>
        <w:ind w:left="4320" w:hanging="180"/>
      </w:pPr>
    </w:lvl>
    <w:lvl w:ilvl="6" w:tplc="48784003" w:tentative="1">
      <w:start w:val="1"/>
      <w:numFmt w:val="decimal"/>
      <w:lvlText w:val="%7."/>
      <w:lvlJc w:val="left"/>
      <w:pPr>
        <w:ind w:left="5040" w:hanging="360"/>
      </w:pPr>
    </w:lvl>
    <w:lvl w:ilvl="7" w:tplc="48784003" w:tentative="1">
      <w:start w:val="1"/>
      <w:numFmt w:val="lowerLetter"/>
      <w:lvlText w:val="%8."/>
      <w:lvlJc w:val="left"/>
      <w:pPr>
        <w:ind w:left="5760" w:hanging="360"/>
      </w:pPr>
    </w:lvl>
    <w:lvl w:ilvl="8" w:tplc="4878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6">
    <w:multiLevelType w:val="hybridMultilevel"/>
    <w:lvl w:ilvl="0" w:tplc="42456400">
      <w:start w:val="1"/>
      <w:numFmt w:val="decimal"/>
      <w:lvlText w:val="%1."/>
      <w:lvlJc w:val="left"/>
      <w:pPr>
        <w:ind w:left="720" w:hanging="360"/>
      </w:pPr>
    </w:lvl>
    <w:lvl w:ilvl="1" w:tplc="42456400" w:tentative="1">
      <w:start w:val="1"/>
      <w:numFmt w:val="lowerLetter"/>
      <w:lvlText w:val="%2."/>
      <w:lvlJc w:val="left"/>
      <w:pPr>
        <w:ind w:left="1440" w:hanging="360"/>
      </w:pPr>
    </w:lvl>
    <w:lvl w:ilvl="2" w:tplc="42456400" w:tentative="1">
      <w:start w:val="1"/>
      <w:numFmt w:val="lowerRoman"/>
      <w:lvlText w:val="%3."/>
      <w:lvlJc w:val="right"/>
      <w:pPr>
        <w:ind w:left="2160" w:hanging="180"/>
      </w:pPr>
    </w:lvl>
    <w:lvl w:ilvl="3" w:tplc="42456400" w:tentative="1">
      <w:start w:val="1"/>
      <w:numFmt w:val="decimal"/>
      <w:lvlText w:val="%4."/>
      <w:lvlJc w:val="left"/>
      <w:pPr>
        <w:ind w:left="2880" w:hanging="360"/>
      </w:pPr>
    </w:lvl>
    <w:lvl w:ilvl="4" w:tplc="42456400" w:tentative="1">
      <w:start w:val="1"/>
      <w:numFmt w:val="lowerLetter"/>
      <w:lvlText w:val="%5."/>
      <w:lvlJc w:val="left"/>
      <w:pPr>
        <w:ind w:left="3600" w:hanging="360"/>
      </w:pPr>
    </w:lvl>
    <w:lvl w:ilvl="5" w:tplc="42456400" w:tentative="1">
      <w:start w:val="1"/>
      <w:numFmt w:val="lowerRoman"/>
      <w:lvlText w:val="%6."/>
      <w:lvlJc w:val="right"/>
      <w:pPr>
        <w:ind w:left="4320" w:hanging="180"/>
      </w:pPr>
    </w:lvl>
    <w:lvl w:ilvl="6" w:tplc="42456400" w:tentative="1">
      <w:start w:val="1"/>
      <w:numFmt w:val="decimal"/>
      <w:lvlText w:val="%7."/>
      <w:lvlJc w:val="left"/>
      <w:pPr>
        <w:ind w:left="5040" w:hanging="360"/>
      </w:pPr>
    </w:lvl>
    <w:lvl w:ilvl="7" w:tplc="42456400" w:tentative="1">
      <w:start w:val="1"/>
      <w:numFmt w:val="lowerLetter"/>
      <w:lvlText w:val="%8."/>
      <w:lvlJc w:val="left"/>
      <w:pPr>
        <w:ind w:left="5760" w:hanging="360"/>
      </w:pPr>
    </w:lvl>
    <w:lvl w:ilvl="8" w:tplc="4245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5">
    <w:multiLevelType w:val="hybridMultilevel"/>
    <w:lvl w:ilvl="0" w:tplc="49412912">
      <w:start w:val="1"/>
      <w:numFmt w:val="decimal"/>
      <w:lvlText w:val="%1."/>
      <w:lvlJc w:val="left"/>
      <w:pPr>
        <w:ind w:left="720" w:hanging="360"/>
      </w:pPr>
    </w:lvl>
    <w:lvl w:ilvl="1" w:tplc="49412912" w:tentative="1">
      <w:start w:val="1"/>
      <w:numFmt w:val="lowerLetter"/>
      <w:lvlText w:val="%2."/>
      <w:lvlJc w:val="left"/>
      <w:pPr>
        <w:ind w:left="1440" w:hanging="360"/>
      </w:pPr>
    </w:lvl>
    <w:lvl w:ilvl="2" w:tplc="49412912" w:tentative="1">
      <w:start w:val="1"/>
      <w:numFmt w:val="lowerRoman"/>
      <w:lvlText w:val="%3."/>
      <w:lvlJc w:val="right"/>
      <w:pPr>
        <w:ind w:left="2160" w:hanging="180"/>
      </w:pPr>
    </w:lvl>
    <w:lvl w:ilvl="3" w:tplc="49412912" w:tentative="1">
      <w:start w:val="1"/>
      <w:numFmt w:val="decimal"/>
      <w:lvlText w:val="%4."/>
      <w:lvlJc w:val="left"/>
      <w:pPr>
        <w:ind w:left="2880" w:hanging="360"/>
      </w:pPr>
    </w:lvl>
    <w:lvl w:ilvl="4" w:tplc="49412912" w:tentative="1">
      <w:start w:val="1"/>
      <w:numFmt w:val="lowerLetter"/>
      <w:lvlText w:val="%5."/>
      <w:lvlJc w:val="left"/>
      <w:pPr>
        <w:ind w:left="3600" w:hanging="360"/>
      </w:pPr>
    </w:lvl>
    <w:lvl w:ilvl="5" w:tplc="49412912" w:tentative="1">
      <w:start w:val="1"/>
      <w:numFmt w:val="lowerRoman"/>
      <w:lvlText w:val="%6."/>
      <w:lvlJc w:val="right"/>
      <w:pPr>
        <w:ind w:left="4320" w:hanging="180"/>
      </w:pPr>
    </w:lvl>
    <w:lvl w:ilvl="6" w:tplc="49412912" w:tentative="1">
      <w:start w:val="1"/>
      <w:numFmt w:val="decimal"/>
      <w:lvlText w:val="%7."/>
      <w:lvlJc w:val="left"/>
      <w:pPr>
        <w:ind w:left="5040" w:hanging="360"/>
      </w:pPr>
    </w:lvl>
    <w:lvl w:ilvl="7" w:tplc="49412912" w:tentative="1">
      <w:start w:val="1"/>
      <w:numFmt w:val="lowerLetter"/>
      <w:lvlText w:val="%8."/>
      <w:lvlJc w:val="left"/>
      <w:pPr>
        <w:ind w:left="5760" w:hanging="360"/>
      </w:pPr>
    </w:lvl>
    <w:lvl w:ilvl="8" w:tplc="4941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4">
    <w:multiLevelType w:val="hybridMultilevel"/>
    <w:lvl w:ilvl="0" w:tplc="59710966">
      <w:start w:val="1"/>
      <w:numFmt w:val="decimal"/>
      <w:lvlText w:val="%1."/>
      <w:lvlJc w:val="left"/>
      <w:pPr>
        <w:ind w:left="720" w:hanging="360"/>
      </w:pPr>
    </w:lvl>
    <w:lvl w:ilvl="1" w:tplc="59710966" w:tentative="1">
      <w:start w:val="1"/>
      <w:numFmt w:val="lowerLetter"/>
      <w:lvlText w:val="%2."/>
      <w:lvlJc w:val="left"/>
      <w:pPr>
        <w:ind w:left="1440" w:hanging="360"/>
      </w:pPr>
    </w:lvl>
    <w:lvl w:ilvl="2" w:tplc="59710966" w:tentative="1">
      <w:start w:val="1"/>
      <w:numFmt w:val="lowerRoman"/>
      <w:lvlText w:val="%3."/>
      <w:lvlJc w:val="right"/>
      <w:pPr>
        <w:ind w:left="2160" w:hanging="180"/>
      </w:pPr>
    </w:lvl>
    <w:lvl w:ilvl="3" w:tplc="59710966" w:tentative="1">
      <w:start w:val="1"/>
      <w:numFmt w:val="decimal"/>
      <w:lvlText w:val="%4."/>
      <w:lvlJc w:val="left"/>
      <w:pPr>
        <w:ind w:left="2880" w:hanging="360"/>
      </w:pPr>
    </w:lvl>
    <w:lvl w:ilvl="4" w:tplc="59710966" w:tentative="1">
      <w:start w:val="1"/>
      <w:numFmt w:val="lowerLetter"/>
      <w:lvlText w:val="%5."/>
      <w:lvlJc w:val="left"/>
      <w:pPr>
        <w:ind w:left="3600" w:hanging="360"/>
      </w:pPr>
    </w:lvl>
    <w:lvl w:ilvl="5" w:tplc="59710966" w:tentative="1">
      <w:start w:val="1"/>
      <w:numFmt w:val="lowerRoman"/>
      <w:lvlText w:val="%6."/>
      <w:lvlJc w:val="right"/>
      <w:pPr>
        <w:ind w:left="4320" w:hanging="180"/>
      </w:pPr>
    </w:lvl>
    <w:lvl w:ilvl="6" w:tplc="59710966" w:tentative="1">
      <w:start w:val="1"/>
      <w:numFmt w:val="decimal"/>
      <w:lvlText w:val="%7."/>
      <w:lvlJc w:val="left"/>
      <w:pPr>
        <w:ind w:left="5040" w:hanging="360"/>
      </w:pPr>
    </w:lvl>
    <w:lvl w:ilvl="7" w:tplc="59710966" w:tentative="1">
      <w:start w:val="1"/>
      <w:numFmt w:val="lowerLetter"/>
      <w:lvlText w:val="%8."/>
      <w:lvlJc w:val="left"/>
      <w:pPr>
        <w:ind w:left="5760" w:hanging="360"/>
      </w:pPr>
    </w:lvl>
    <w:lvl w:ilvl="8" w:tplc="5971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3">
    <w:multiLevelType w:val="hybridMultilevel"/>
    <w:lvl w:ilvl="0" w:tplc="25287559">
      <w:start w:val="1"/>
      <w:numFmt w:val="decimal"/>
      <w:lvlText w:val="%1."/>
      <w:lvlJc w:val="left"/>
      <w:pPr>
        <w:ind w:left="720" w:hanging="360"/>
      </w:pPr>
    </w:lvl>
    <w:lvl w:ilvl="1" w:tplc="25287559" w:tentative="1">
      <w:start w:val="1"/>
      <w:numFmt w:val="lowerLetter"/>
      <w:lvlText w:val="%2."/>
      <w:lvlJc w:val="left"/>
      <w:pPr>
        <w:ind w:left="1440" w:hanging="360"/>
      </w:pPr>
    </w:lvl>
    <w:lvl w:ilvl="2" w:tplc="25287559" w:tentative="1">
      <w:start w:val="1"/>
      <w:numFmt w:val="lowerRoman"/>
      <w:lvlText w:val="%3."/>
      <w:lvlJc w:val="right"/>
      <w:pPr>
        <w:ind w:left="2160" w:hanging="180"/>
      </w:pPr>
    </w:lvl>
    <w:lvl w:ilvl="3" w:tplc="25287559" w:tentative="1">
      <w:start w:val="1"/>
      <w:numFmt w:val="decimal"/>
      <w:lvlText w:val="%4."/>
      <w:lvlJc w:val="left"/>
      <w:pPr>
        <w:ind w:left="2880" w:hanging="360"/>
      </w:pPr>
    </w:lvl>
    <w:lvl w:ilvl="4" w:tplc="25287559" w:tentative="1">
      <w:start w:val="1"/>
      <w:numFmt w:val="lowerLetter"/>
      <w:lvlText w:val="%5."/>
      <w:lvlJc w:val="left"/>
      <w:pPr>
        <w:ind w:left="3600" w:hanging="360"/>
      </w:pPr>
    </w:lvl>
    <w:lvl w:ilvl="5" w:tplc="25287559" w:tentative="1">
      <w:start w:val="1"/>
      <w:numFmt w:val="lowerRoman"/>
      <w:lvlText w:val="%6."/>
      <w:lvlJc w:val="right"/>
      <w:pPr>
        <w:ind w:left="4320" w:hanging="180"/>
      </w:pPr>
    </w:lvl>
    <w:lvl w:ilvl="6" w:tplc="25287559" w:tentative="1">
      <w:start w:val="1"/>
      <w:numFmt w:val="decimal"/>
      <w:lvlText w:val="%7."/>
      <w:lvlJc w:val="left"/>
      <w:pPr>
        <w:ind w:left="5040" w:hanging="360"/>
      </w:pPr>
    </w:lvl>
    <w:lvl w:ilvl="7" w:tplc="25287559" w:tentative="1">
      <w:start w:val="1"/>
      <w:numFmt w:val="lowerLetter"/>
      <w:lvlText w:val="%8."/>
      <w:lvlJc w:val="left"/>
      <w:pPr>
        <w:ind w:left="5760" w:hanging="360"/>
      </w:pPr>
    </w:lvl>
    <w:lvl w:ilvl="8" w:tplc="2528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2">
    <w:multiLevelType w:val="hybridMultilevel"/>
    <w:lvl w:ilvl="0" w:tplc="12951728">
      <w:start w:val="1"/>
      <w:numFmt w:val="decimal"/>
      <w:lvlText w:val="%1."/>
      <w:lvlJc w:val="left"/>
      <w:pPr>
        <w:ind w:left="720" w:hanging="360"/>
      </w:pPr>
    </w:lvl>
    <w:lvl w:ilvl="1" w:tplc="12951728" w:tentative="1">
      <w:start w:val="1"/>
      <w:numFmt w:val="lowerLetter"/>
      <w:lvlText w:val="%2."/>
      <w:lvlJc w:val="left"/>
      <w:pPr>
        <w:ind w:left="1440" w:hanging="360"/>
      </w:pPr>
    </w:lvl>
    <w:lvl w:ilvl="2" w:tplc="12951728" w:tentative="1">
      <w:start w:val="1"/>
      <w:numFmt w:val="lowerRoman"/>
      <w:lvlText w:val="%3."/>
      <w:lvlJc w:val="right"/>
      <w:pPr>
        <w:ind w:left="2160" w:hanging="180"/>
      </w:pPr>
    </w:lvl>
    <w:lvl w:ilvl="3" w:tplc="12951728" w:tentative="1">
      <w:start w:val="1"/>
      <w:numFmt w:val="decimal"/>
      <w:lvlText w:val="%4."/>
      <w:lvlJc w:val="left"/>
      <w:pPr>
        <w:ind w:left="2880" w:hanging="360"/>
      </w:pPr>
    </w:lvl>
    <w:lvl w:ilvl="4" w:tplc="12951728" w:tentative="1">
      <w:start w:val="1"/>
      <w:numFmt w:val="lowerLetter"/>
      <w:lvlText w:val="%5."/>
      <w:lvlJc w:val="left"/>
      <w:pPr>
        <w:ind w:left="3600" w:hanging="360"/>
      </w:pPr>
    </w:lvl>
    <w:lvl w:ilvl="5" w:tplc="12951728" w:tentative="1">
      <w:start w:val="1"/>
      <w:numFmt w:val="lowerRoman"/>
      <w:lvlText w:val="%6."/>
      <w:lvlJc w:val="right"/>
      <w:pPr>
        <w:ind w:left="4320" w:hanging="180"/>
      </w:pPr>
    </w:lvl>
    <w:lvl w:ilvl="6" w:tplc="12951728" w:tentative="1">
      <w:start w:val="1"/>
      <w:numFmt w:val="decimal"/>
      <w:lvlText w:val="%7."/>
      <w:lvlJc w:val="left"/>
      <w:pPr>
        <w:ind w:left="5040" w:hanging="360"/>
      </w:pPr>
    </w:lvl>
    <w:lvl w:ilvl="7" w:tplc="12951728" w:tentative="1">
      <w:start w:val="1"/>
      <w:numFmt w:val="lowerLetter"/>
      <w:lvlText w:val="%8."/>
      <w:lvlJc w:val="left"/>
      <w:pPr>
        <w:ind w:left="5760" w:hanging="360"/>
      </w:pPr>
    </w:lvl>
    <w:lvl w:ilvl="8" w:tplc="1295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1">
    <w:multiLevelType w:val="hybridMultilevel"/>
    <w:lvl w:ilvl="0" w:tplc="31749229">
      <w:start w:val="1"/>
      <w:numFmt w:val="decimal"/>
      <w:lvlText w:val="%1."/>
      <w:lvlJc w:val="left"/>
      <w:pPr>
        <w:ind w:left="720" w:hanging="360"/>
      </w:pPr>
    </w:lvl>
    <w:lvl w:ilvl="1" w:tplc="31749229" w:tentative="1">
      <w:start w:val="1"/>
      <w:numFmt w:val="lowerLetter"/>
      <w:lvlText w:val="%2."/>
      <w:lvlJc w:val="left"/>
      <w:pPr>
        <w:ind w:left="1440" w:hanging="360"/>
      </w:pPr>
    </w:lvl>
    <w:lvl w:ilvl="2" w:tplc="31749229" w:tentative="1">
      <w:start w:val="1"/>
      <w:numFmt w:val="lowerRoman"/>
      <w:lvlText w:val="%3."/>
      <w:lvlJc w:val="right"/>
      <w:pPr>
        <w:ind w:left="2160" w:hanging="180"/>
      </w:pPr>
    </w:lvl>
    <w:lvl w:ilvl="3" w:tplc="31749229" w:tentative="1">
      <w:start w:val="1"/>
      <w:numFmt w:val="decimal"/>
      <w:lvlText w:val="%4."/>
      <w:lvlJc w:val="left"/>
      <w:pPr>
        <w:ind w:left="2880" w:hanging="360"/>
      </w:pPr>
    </w:lvl>
    <w:lvl w:ilvl="4" w:tplc="31749229" w:tentative="1">
      <w:start w:val="1"/>
      <w:numFmt w:val="lowerLetter"/>
      <w:lvlText w:val="%5."/>
      <w:lvlJc w:val="left"/>
      <w:pPr>
        <w:ind w:left="3600" w:hanging="360"/>
      </w:pPr>
    </w:lvl>
    <w:lvl w:ilvl="5" w:tplc="31749229" w:tentative="1">
      <w:start w:val="1"/>
      <w:numFmt w:val="lowerRoman"/>
      <w:lvlText w:val="%6."/>
      <w:lvlJc w:val="right"/>
      <w:pPr>
        <w:ind w:left="4320" w:hanging="180"/>
      </w:pPr>
    </w:lvl>
    <w:lvl w:ilvl="6" w:tplc="31749229" w:tentative="1">
      <w:start w:val="1"/>
      <w:numFmt w:val="decimal"/>
      <w:lvlText w:val="%7."/>
      <w:lvlJc w:val="left"/>
      <w:pPr>
        <w:ind w:left="5040" w:hanging="360"/>
      </w:pPr>
    </w:lvl>
    <w:lvl w:ilvl="7" w:tplc="31749229" w:tentative="1">
      <w:start w:val="1"/>
      <w:numFmt w:val="lowerLetter"/>
      <w:lvlText w:val="%8."/>
      <w:lvlJc w:val="left"/>
      <w:pPr>
        <w:ind w:left="5760" w:hanging="360"/>
      </w:pPr>
    </w:lvl>
    <w:lvl w:ilvl="8" w:tplc="3174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0">
    <w:multiLevelType w:val="hybridMultilevel"/>
    <w:lvl w:ilvl="0" w:tplc="78718824">
      <w:start w:val="1"/>
      <w:numFmt w:val="decimal"/>
      <w:lvlText w:val="%1."/>
      <w:lvlJc w:val="left"/>
      <w:pPr>
        <w:ind w:left="720" w:hanging="360"/>
      </w:pPr>
    </w:lvl>
    <w:lvl w:ilvl="1" w:tplc="78718824" w:tentative="1">
      <w:start w:val="1"/>
      <w:numFmt w:val="lowerLetter"/>
      <w:lvlText w:val="%2."/>
      <w:lvlJc w:val="left"/>
      <w:pPr>
        <w:ind w:left="1440" w:hanging="360"/>
      </w:pPr>
    </w:lvl>
    <w:lvl w:ilvl="2" w:tplc="78718824" w:tentative="1">
      <w:start w:val="1"/>
      <w:numFmt w:val="lowerRoman"/>
      <w:lvlText w:val="%3."/>
      <w:lvlJc w:val="right"/>
      <w:pPr>
        <w:ind w:left="2160" w:hanging="180"/>
      </w:pPr>
    </w:lvl>
    <w:lvl w:ilvl="3" w:tplc="78718824" w:tentative="1">
      <w:start w:val="1"/>
      <w:numFmt w:val="decimal"/>
      <w:lvlText w:val="%4."/>
      <w:lvlJc w:val="left"/>
      <w:pPr>
        <w:ind w:left="2880" w:hanging="360"/>
      </w:pPr>
    </w:lvl>
    <w:lvl w:ilvl="4" w:tplc="78718824" w:tentative="1">
      <w:start w:val="1"/>
      <w:numFmt w:val="lowerLetter"/>
      <w:lvlText w:val="%5."/>
      <w:lvlJc w:val="left"/>
      <w:pPr>
        <w:ind w:left="3600" w:hanging="360"/>
      </w:pPr>
    </w:lvl>
    <w:lvl w:ilvl="5" w:tplc="78718824" w:tentative="1">
      <w:start w:val="1"/>
      <w:numFmt w:val="lowerRoman"/>
      <w:lvlText w:val="%6."/>
      <w:lvlJc w:val="right"/>
      <w:pPr>
        <w:ind w:left="4320" w:hanging="180"/>
      </w:pPr>
    </w:lvl>
    <w:lvl w:ilvl="6" w:tplc="78718824" w:tentative="1">
      <w:start w:val="1"/>
      <w:numFmt w:val="decimal"/>
      <w:lvlText w:val="%7."/>
      <w:lvlJc w:val="left"/>
      <w:pPr>
        <w:ind w:left="5040" w:hanging="360"/>
      </w:pPr>
    </w:lvl>
    <w:lvl w:ilvl="7" w:tplc="78718824" w:tentative="1">
      <w:start w:val="1"/>
      <w:numFmt w:val="lowerLetter"/>
      <w:lvlText w:val="%8."/>
      <w:lvlJc w:val="left"/>
      <w:pPr>
        <w:ind w:left="5760" w:hanging="360"/>
      </w:pPr>
    </w:lvl>
    <w:lvl w:ilvl="8" w:tplc="7871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9">
    <w:multiLevelType w:val="hybridMultilevel"/>
    <w:lvl w:ilvl="0" w:tplc="45655705">
      <w:start w:val="1"/>
      <w:numFmt w:val="decimal"/>
      <w:lvlText w:val="%1."/>
      <w:lvlJc w:val="left"/>
      <w:pPr>
        <w:ind w:left="720" w:hanging="360"/>
      </w:pPr>
    </w:lvl>
    <w:lvl w:ilvl="1" w:tplc="45655705" w:tentative="1">
      <w:start w:val="1"/>
      <w:numFmt w:val="lowerLetter"/>
      <w:lvlText w:val="%2."/>
      <w:lvlJc w:val="left"/>
      <w:pPr>
        <w:ind w:left="1440" w:hanging="360"/>
      </w:pPr>
    </w:lvl>
    <w:lvl w:ilvl="2" w:tplc="45655705" w:tentative="1">
      <w:start w:val="1"/>
      <w:numFmt w:val="lowerRoman"/>
      <w:lvlText w:val="%3."/>
      <w:lvlJc w:val="right"/>
      <w:pPr>
        <w:ind w:left="2160" w:hanging="180"/>
      </w:pPr>
    </w:lvl>
    <w:lvl w:ilvl="3" w:tplc="45655705" w:tentative="1">
      <w:start w:val="1"/>
      <w:numFmt w:val="decimal"/>
      <w:lvlText w:val="%4."/>
      <w:lvlJc w:val="left"/>
      <w:pPr>
        <w:ind w:left="2880" w:hanging="360"/>
      </w:pPr>
    </w:lvl>
    <w:lvl w:ilvl="4" w:tplc="45655705" w:tentative="1">
      <w:start w:val="1"/>
      <w:numFmt w:val="lowerLetter"/>
      <w:lvlText w:val="%5."/>
      <w:lvlJc w:val="left"/>
      <w:pPr>
        <w:ind w:left="3600" w:hanging="360"/>
      </w:pPr>
    </w:lvl>
    <w:lvl w:ilvl="5" w:tplc="45655705" w:tentative="1">
      <w:start w:val="1"/>
      <w:numFmt w:val="lowerRoman"/>
      <w:lvlText w:val="%6."/>
      <w:lvlJc w:val="right"/>
      <w:pPr>
        <w:ind w:left="4320" w:hanging="180"/>
      </w:pPr>
    </w:lvl>
    <w:lvl w:ilvl="6" w:tplc="45655705" w:tentative="1">
      <w:start w:val="1"/>
      <w:numFmt w:val="decimal"/>
      <w:lvlText w:val="%7."/>
      <w:lvlJc w:val="left"/>
      <w:pPr>
        <w:ind w:left="5040" w:hanging="360"/>
      </w:pPr>
    </w:lvl>
    <w:lvl w:ilvl="7" w:tplc="45655705" w:tentative="1">
      <w:start w:val="1"/>
      <w:numFmt w:val="lowerLetter"/>
      <w:lvlText w:val="%8."/>
      <w:lvlJc w:val="left"/>
      <w:pPr>
        <w:ind w:left="5760" w:hanging="360"/>
      </w:pPr>
    </w:lvl>
    <w:lvl w:ilvl="8" w:tplc="4565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8">
    <w:multiLevelType w:val="hybridMultilevel"/>
    <w:lvl w:ilvl="0" w:tplc="71693030">
      <w:start w:val="1"/>
      <w:numFmt w:val="decimal"/>
      <w:lvlText w:val="%1."/>
      <w:lvlJc w:val="left"/>
      <w:pPr>
        <w:ind w:left="720" w:hanging="360"/>
      </w:pPr>
    </w:lvl>
    <w:lvl w:ilvl="1" w:tplc="71693030" w:tentative="1">
      <w:start w:val="1"/>
      <w:numFmt w:val="lowerLetter"/>
      <w:lvlText w:val="%2."/>
      <w:lvlJc w:val="left"/>
      <w:pPr>
        <w:ind w:left="1440" w:hanging="360"/>
      </w:pPr>
    </w:lvl>
    <w:lvl w:ilvl="2" w:tplc="71693030" w:tentative="1">
      <w:start w:val="1"/>
      <w:numFmt w:val="lowerRoman"/>
      <w:lvlText w:val="%3."/>
      <w:lvlJc w:val="right"/>
      <w:pPr>
        <w:ind w:left="2160" w:hanging="180"/>
      </w:pPr>
    </w:lvl>
    <w:lvl w:ilvl="3" w:tplc="71693030" w:tentative="1">
      <w:start w:val="1"/>
      <w:numFmt w:val="decimal"/>
      <w:lvlText w:val="%4."/>
      <w:lvlJc w:val="left"/>
      <w:pPr>
        <w:ind w:left="2880" w:hanging="360"/>
      </w:pPr>
    </w:lvl>
    <w:lvl w:ilvl="4" w:tplc="71693030" w:tentative="1">
      <w:start w:val="1"/>
      <w:numFmt w:val="lowerLetter"/>
      <w:lvlText w:val="%5."/>
      <w:lvlJc w:val="left"/>
      <w:pPr>
        <w:ind w:left="3600" w:hanging="360"/>
      </w:pPr>
    </w:lvl>
    <w:lvl w:ilvl="5" w:tplc="71693030" w:tentative="1">
      <w:start w:val="1"/>
      <w:numFmt w:val="lowerRoman"/>
      <w:lvlText w:val="%6."/>
      <w:lvlJc w:val="right"/>
      <w:pPr>
        <w:ind w:left="4320" w:hanging="180"/>
      </w:pPr>
    </w:lvl>
    <w:lvl w:ilvl="6" w:tplc="71693030" w:tentative="1">
      <w:start w:val="1"/>
      <w:numFmt w:val="decimal"/>
      <w:lvlText w:val="%7."/>
      <w:lvlJc w:val="left"/>
      <w:pPr>
        <w:ind w:left="5040" w:hanging="360"/>
      </w:pPr>
    </w:lvl>
    <w:lvl w:ilvl="7" w:tplc="71693030" w:tentative="1">
      <w:start w:val="1"/>
      <w:numFmt w:val="lowerLetter"/>
      <w:lvlText w:val="%8."/>
      <w:lvlJc w:val="left"/>
      <w:pPr>
        <w:ind w:left="5760" w:hanging="360"/>
      </w:pPr>
    </w:lvl>
    <w:lvl w:ilvl="8" w:tplc="7169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7">
    <w:multiLevelType w:val="hybridMultilevel"/>
    <w:lvl w:ilvl="0" w:tplc="14039384">
      <w:start w:val="1"/>
      <w:numFmt w:val="decimal"/>
      <w:lvlText w:val="%1."/>
      <w:lvlJc w:val="left"/>
      <w:pPr>
        <w:ind w:left="720" w:hanging="360"/>
      </w:pPr>
    </w:lvl>
    <w:lvl w:ilvl="1" w:tplc="14039384" w:tentative="1">
      <w:start w:val="1"/>
      <w:numFmt w:val="lowerLetter"/>
      <w:lvlText w:val="%2."/>
      <w:lvlJc w:val="left"/>
      <w:pPr>
        <w:ind w:left="1440" w:hanging="360"/>
      </w:pPr>
    </w:lvl>
    <w:lvl w:ilvl="2" w:tplc="14039384" w:tentative="1">
      <w:start w:val="1"/>
      <w:numFmt w:val="lowerRoman"/>
      <w:lvlText w:val="%3."/>
      <w:lvlJc w:val="right"/>
      <w:pPr>
        <w:ind w:left="2160" w:hanging="180"/>
      </w:pPr>
    </w:lvl>
    <w:lvl w:ilvl="3" w:tplc="14039384" w:tentative="1">
      <w:start w:val="1"/>
      <w:numFmt w:val="decimal"/>
      <w:lvlText w:val="%4."/>
      <w:lvlJc w:val="left"/>
      <w:pPr>
        <w:ind w:left="2880" w:hanging="360"/>
      </w:pPr>
    </w:lvl>
    <w:lvl w:ilvl="4" w:tplc="14039384" w:tentative="1">
      <w:start w:val="1"/>
      <w:numFmt w:val="lowerLetter"/>
      <w:lvlText w:val="%5."/>
      <w:lvlJc w:val="left"/>
      <w:pPr>
        <w:ind w:left="3600" w:hanging="360"/>
      </w:pPr>
    </w:lvl>
    <w:lvl w:ilvl="5" w:tplc="14039384" w:tentative="1">
      <w:start w:val="1"/>
      <w:numFmt w:val="lowerRoman"/>
      <w:lvlText w:val="%6."/>
      <w:lvlJc w:val="right"/>
      <w:pPr>
        <w:ind w:left="4320" w:hanging="180"/>
      </w:pPr>
    </w:lvl>
    <w:lvl w:ilvl="6" w:tplc="14039384" w:tentative="1">
      <w:start w:val="1"/>
      <w:numFmt w:val="decimal"/>
      <w:lvlText w:val="%7."/>
      <w:lvlJc w:val="left"/>
      <w:pPr>
        <w:ind w:left="5040" w:hanging="360"/>
      </w:pPr>
    </w:lvl>
    <w:lvl w:ilvl="7" w:tplc="14039384" w:tentative="1">
      <w:start w:val="1"/>
      <w:numFmt w:val="lowerLetter"/>
      <w:lvlText w:val="%8."/>
      <w:lvlJc w:val="left"/>
      <w:pPr>
        <w:ind w:left="5760" w:hanging="360"/>
      </w:pPr>
    </w:lvl>
    <w:lvl w:ilvl="8" w:tplc="1403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6">
    <w:multiLevelType w:val="hybridMultilevel"/>
    <w:lvl w:ilvl="0" w:tplc="82446807">
      <w:start w:val="1"/>
      <w:numFmt w:val="decimal"/>
      <w:lvlText w:val="%1."/>
      <w:lvlJc w:val="left"/>
      <w:pPr>
        <w:ind w:left="720" w:hanging="360"/>
      </w:pPr>
    </w:lvl>
    <w:lvl w:ilvl="1" w:tplc="82446807" w:tentative="1">
      <w:start w:val="1"/>
      <w:numFmt w:val="lowerLetter"/>
      <w:lvlText w:val="%2."/>
      <w:lvlJc w:val="left"/>
      <w:pPr>
        <w:ind w:left="1440" w:hanging="360"/>
      </w:pPr>
    </w:lvl>
    <w:lvl w:ilvl="2" w:tplc="82446807" w:tentative="1">
      <w:start w:val="1"/>
      <w:numFmt w:val="lowerRoman"/>
      <w:lvlText w:val="%3."/>
      <w:lvlJc w:val="right"/>
      <w:pPr>
        <w:ind w:left="2160" w:hanging="180"/>
      </w:pPr>
    </w:lvl>
    <w:lvl w:ilvl="3" w:tplc="82446807" w:tentative="1">
      <w:start w:val="1"/>
      <w:numFmt w:val="decimal"/>
      <w:lvlText w:val="%4."/>
      <w:lvlJc w:val="left"/>
      <w:pPr>
        <w:ind w:left="2880" w:hanging="360"/>
      </w:pPr>
    </w:lvl>
    <w:lvl w:ilvl="4" w:tplc="82446807" w:tentative="1">
      <w:start w:val="1"/>
      <w:numFmt w:val="lowerLetter"/>
      <w:lvlText w:val="%5."/>
      <w:lvlJc w:val="left"/>
      <w:pPr>
        <w:ind w:left="3600" w:hanging="360"/>
      </w:pPr>
    </w:lvl>
    <w:lvl w:ilvl="5" w:tplc="82446807" w:tentative="1">
      <w:start w:val="1"/>
      <w:numFmt w:val="lowerRoman"/>
      <w:lvlText w:val="%6."/>
      <w:lvlJc w:val="right"/>
      <w:pPr>
        <w:ind w:left="4320" w:hanging="180"/>
      </w:pPr>
    </w:lvl>
    <w:lvl w:ilvl="6" w:tplc="82446807" w:tentative="1">
      <w:start w:val="1"/>
      <w:numFmt w:val="decimal"/>
      <w:lvlText w:val="%7."/>
      <w:lvlJc w:val="left"/>
      <w:pPr>
        <w:ind w:left="5040" w:hanging="360"/>
      </w:pPr>
    </w:lvl>
    <w:lvl w:ilvl="7" w:tplc="82446807" w:tentative="1">
      <w:start w:val="1"/>
      <w:numFmt w:val="lowerLetter"/>
      <w:lvlText w:val="%8."/>
      <w:lvlJc w:val="left"/>
      <w:pPr>
        <w:ind w:left="5760" w:hanging="360"/>
      </w:pPr>
    </w:lvl>
    <w:lvl w:ilvl="8" w:tplc="82446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5">
    <w:multiLevelType w:val="hybridMultilevel"/>
    <w:lvl w:ilvl="0" w:tplc="10583246">
      <w:start w:val="1"/>
      <w:numFmt w:val="decimal"/>
      <w:lvlText w:val="%1."/>
      <w:lvlJc w:val="left"/>
      <w:pPr>
        <w:ind w:left="720" w:hanging="360"/>
      </w:pPr>
    </w:lvl>
    <w:lvl w:ilvl="1" w:tplc="10583246" w:tentative="1">
      <w:start w:val="1"/>
      <w:numFmt w:val="lowerLetter"/>
      <w:lvlText w:val="%2."/>
      <w:lvlJc w:val="left"/>
      <w:pPr>
        <w:ind w:left="1440" w:hanging="360"/>
      </w:pPr>
    </w:lvl>
    <w:lvl w:ilvl="2" w:tplc="10583246" w:tentative="1">
      <w:start w:val="1"/>
      <w:numFmt w:val="lowerRoman"/>
      <w:lvlText w:val="%3."/>
      <w:lvlJc w:val="right"/>
      <w:pPr>
        <w:ind w:left="2160" w:hanging="180"/>
      </w:pPr>
    </w:lvl>
    <w:lvl w:ilvl="3" w:tplc="10583246" w:tentative="1">
      <w:start w:val="1"/>
      <w:numFmt w:val="decimal"/>
      <w:lvlText w:val="%4."/>
      <w:lvlJc w:val="left"/>
      <w:pPr>
        <w:ind w:left="2880" w:hanging="360"/>
      </w:pPr>
    </w:lvl>
    <w:lvl w:ilvl="4" w:tplc="10583246" w:tentative="1">
      <w:start w:val="1"/>
      <w:numFmt w:val="lowerLetter"/>
      <w:lvlText w:val="%5."/>
      <w:lvlJc w:val="left"/>
      <w:pPr>
        <w:ind w:left="3600" w:hanging="360"/>
      </w:pPr>
    </w:lvl>
    <w:lvl w:ilvl="5" w:tplc="10583246" w:tentative="1">
      <w:start w:val="1"/>
      <w:numFmt w:val="lowerRoman"/>
      <w:lvlText w:val="%6."/>
      <w:lvlJc w:val="right"/>
      <w:pPr>
        <w:ind w:left="4320" w:hanging="180"/>
      </w:pPr>
    </w:lvl>
    <w:lvl w:ilvl="6" w:tplc="10583246" w:tentative="1">
      <w:start w:val="1"/>
      <w:numFmt w:val="decimal"/>
      <w:lvlText w:val="%7."/>
      <w:lvlJc w:val="left"/>
      <w:pPr>
        <w:ind w:left="5040" w:hanging="360"/>
      </w:pPr>
    </w:lvl>
    <w:lvl w:ilvl="7" w:tplc="10583246" w:tentative="1">
      <w:start w:val="1"/>
      <w:numFmt w:val="lowerLetter"/>
      <w:lvlText w:val="%8."/>
      <w:lvlJc w:val="left"/>
      <w:pPr>
        <w:ind w:left="5760" w:hanging="360"/>
      </w:pPr>
    </w:lvl>
    <w:lvl w:ilvl="8" w:tplc="1058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4">
    <w:multiLevelType w:val="hybridMultilevel"/>
    <w:lvl w:ilvl="0" w:tplc="11871610">
      <w:start w:val="1"/>
      <w:numFmt w:val="decimal"/>
      <w:lvlText w:val="%1."/>
      <w:lvlJc w:val="left"/>
      <w:pPr>
        <w:ind w:left="720" w:hanging="360"/>
      </w:pPr>
    </w:lvl>
    <w:lvl w:ilvl="1" w:tplc="11871610" w:tentative="1">
      <w:start w:val="1"/>
      <w:numFmt w:val="lowerLetter"/>
      <w:lvlText w:val="%2."/>
      <w:lvlJc w:val="left"/>
      <w:pPr>
        <w:ind w:left="1440" w:hanging="360"/>
      </w:pPr>
    </w:lvl>
    <w:lvl w:ilvl="2" w:tplc="11871610" w:tentative="1">
      <w:start w:val="1"/>
      <w:numFmt w:val="lowerRoman"/>
      <w:lvlText w:val="%3."/>
      <w:lvlJc w:val="right"/>
      <w:pPr>
        <w:ind w:left="2160" w:hanging="180"/>
      </w:pPr>
    </w:lvl>
    <w:lvl w:ilvl="3" w:tplc="11871610" w:tentative="1">
      <w:start w:val="1"/>
      <w:numFmt w:val="decimal"/>
      <w:lvlText w:val="%4."/>
      <w:lvlJc w:val="left"/>
      <w:pPr>
        <w:ind w:left="2880" w:hanging="360"/>
      </w:pPr>
    </w:lvl>
    <w:lvl w:ilvl="4" w:tplc="11871610" w:tentative="1">
      <w:start w:val="1"/>
      <w:numFmt w:val="lowerLetter"/>
      <w:lvlText w:val="%5."/>
      <w:lvlJc w:val="left"/>
      <w:pPr>
        <w:ind w:left="3600" w:hanging="360"/>
      </w:pPr>
    </w:lvl>
    <w:lvl w:ilvl="5" w:tplc="11871610" w:tentative="1">
      <w:start w:val="1"/>
      <w:numFmt w:val="lowerRoman"/>
      <w:lvlText w:val="%6."/>
      <w:lvlJc w:val="right"/>
      <w:pPr>
        <w:ind w:left="4320" w:hanging="180"/>
      </w:pPr>
    </w:lvl>
    <w:lvl w:ilvl="6" w:tplc="11871610" w:tentative="1">
      <w:start w:val="1"/>
      <w:numFmt w:val="decimal"/>
      <w:lvlText w:val="%7."/>
      <w:lvlJc w:val="left"/>
      <w:pPr>
        <w:ind w:left="5040" w:hanging="360"/>
      </w:pPr>
    </w:lvl>
    <w:lvl w:ilvl="7" w:tplc="11871610" w:tentative="1">
      <w:start w:val="1"/>
      <w:numFmt w:val="lowerLetter"/>
      <w:lvlText w:val="%8."/>
      <w:lvlJc w:val="left"/>
      <w:pPr>
        <w:ind w:left="5760" w:hanging="360"/>
      </w:pPr>
    </w:lvl>
    <w:lvl w:ilvl="8" w:tplc="1187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3">
    <w:multiLevelType w:val="hybridMultilevel"/>
    <w:lvl w:ilvl="0" w:tplc="88150145">
      <w:start w:val="1"/>
      <w:numFmt w:val="decimal"/>
      <w:lvlText w:val="%1."/>
      <w:lvlJc w:val="left"/>
      <w:pPr>
        <w:ind w:left="720" w:hanging="360"/>
      </w:pPr>
    </w:lvl>
    <w:lvl w:ilvl="1" w:tplc="88150145" w:tentative="1">
      <w:start w:val="1"/>
      <w:numFmt w:val="lowerLetter"/>
      <w:lvlText w:val="%2."/>
      <w:lvlJc w:val="left"/>
      <w:pPr>
        <w:ind w:left="1440" w:hanging="360"/>
      </w:pPr>
    </w:lvl>
    <w:lvl w:ilvl="2" w:tplc="88150145" w:tentative="1">
      <w:start w:val="1"/>
      <w:numFmt w:val="lowerRoman"/>
      <w:lvlText w:val="%3."/>
      <w:lvlJc w:val="right"/>
      <w:pPr>
        <w:ind w:left="2160" w:hanging="180"/>
      </w:pPr>
    </w:lvl>
    <w:lvl w:ilvl="3" w:tplc="88150145" w:tentative="1">
      <w:start w:val="1"/>
      <w:numFmt w:val="decimal"/>
      <w:lvlText w:val="%4."/>
      <w:lvlJc w:val="left"/>
      <w:pPr>
        <w:ind w:left="2880" w:hanging="360"/>
      </w:pPr>
    </w:lvl>
    <w:lvl w:ilvl="4" w:tplc="88150145" w:tentative="1">
      <w:start w:val="1"/>
      <w:numFmt w:val="lowerLetter"/>
      <w:lvlText w:val="%5."/>
      <w:lvlJc w:val="left"/>
      <w:pPr>
        <w:ind w:left="3600" w:hanging="360"/>
      </w:pPr>
    </w:lvl>
    <w:lvl w:ilvl="5" w:tplc="88150145" w:tentative="1">
      <w:start w:val="1"/>
      <w:numFmt w:val="lowerRoman"/>
      <w:lvlText w:val="%6."/>
      <w:lvlJc w:val="right"/>
      <w:pPr>
        <w:ind w:left="4320" w:hanging="180"/>
      </w:pPr>
    </w:lvl>
    <w:lvl w:ilvl="6" w:tplc="88150145" w:tentative="1">
      <w:start w:val="1"/>
      <w:numFmt w:val="decimal"/>
      <w:lvlText w:val="%7."/>
      <w:lvlJc w:val="left"/>
      <w:pPr>
        <w:ind w:left="5040" w:hanging="360"/>
      </w:pPr>
    </w:lvl>
    <w:lvl w:ilvl="7" w:tplc="88150145" w:tentative="1">
      <w:start w:val="1"/>
      <w:numFmt w:val="lowerLetter"/>
      <w:lvlText w:val="%8."/>
      <w:lvlJc w:val="left"/>
      <w:pPr>
        <w:ind w:left="5760" w:hanging="360"/>
      </w:pPr>
    </w:lvl>
    <w:lvl w:ilvl="8" w:tplc="8815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2">
    <w:multiLevelType w:val="hybridMultilevel"/>
    <w:lvl w:ilvl="0" w:tplc="94215505">
      <w:start w:val="1"/>
      <w:numFmt w:val="decimal"/>
      <w:lvlText w:val="%1."/>
      <w:lvlJc w:val="left"/>
      <w:pPr>
        <w:ind w:left="720" w:hanging="360"/>
      </w:pPr>
    </w:lvl>
    <w:lvl w:ilvl="1" w:tplc="94215505" w:tentative="1">
      <w:start w:val="1"/>
      <w:numFmt w:val="lowerLetter"/>
      <w:lvlText w:val="%2."/>
      <w:lvlJc w:val="left"/>
      <w:pPr>
        <w:ind w:left="1440" w:hanging="360"/>
      </w:pPr>
    </w:lvl>
    <w:lvl w:ilvl="2" w:tplc="94215505" w:tentative="1">
      <w:start w:val="1"/>
      <w:numFmt w:val="lowerRoman"/>
      <w:lvlText w:val="%3."/>
      <w:lvlJc w:val="right"/>
      <w:pPr>
        <w:ind w:left="2160" w:hanging="180"/>
      </w:pPr>
    </w:lvl>
    <w:lvl w:ilvl="3" w:tplc="94215505" w:tentative="1">
      <w:start w:val="1"/>
      <w:numFmt w:val="decimal"/>
      <w:lvlText w:val="%4."/>
      <w:lvlJc w:val="left"/>
      <w:pPr>
        <w:ind w:left="2880" w:hanging="360"/>
      </w:pPr>
    </w:lvl>
    <w:lvl w:ilvl="4" w:tplc="94215505" w:tentative="1">
      <w:start w:val="1"/>
      <w:numFmt w:val="lowerLetter"/>
      <w:lvlText w:val="%5."/>
      <w:lvlJc w:val="left"/>
      <w:pPr>
        <w:ind w:left="3600" w:hanging="360"/>
      </w:pPr>
    </w:lvl>
    <w:lvl w:ilvl="5" w:tplc="94215505" w:tentative="1">
      <w:start w:val="1"/>
      <w:numFmt w:val="lowerRoman"/>
      <w:lvlText w:val="%6."/>
      <w:lvlJc w:val="right"/>
      <w:pPr>
        <w:ind w:left="4320" w:hanging="180"/>
      </w:pPr>
    </w:lvl>
    <w:lvl w:ilvl="6" w:tplc="94215505" w:tentative="1">
      <w:start w:val="1"/>
      <w:numFmt w:val="decimal"/>
      <w:lvlText w:val="%7."/>
      <w:lvlJc w:val="left"/>
      <w:pPr>
        <w:ind w:left="5040" w:hanging="360"/>
      </w:pPr>
    </w:lvl>
    <w:lvl w:ilvl="7" w:tplc="94215505" w:tentative="1">
      <w:start w:val="1"/>
      <w:numFmt w:val="lowerLetter"/>
      <w:lvlText w:val="%8."/>
      <w:lvlJc w:val="left"/>
      <w:pPr>
        <w:ind w:left="5760" w:hanging="360"/>
      </w:pPr>
    </w:lvl>
    <w:lvl w:ilvl="8" w:tplc="9421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1">
    <w:multiLevelType w:val="hybridMultilevel"/>
    <w:lvl w:ilvl="0" w:tplc="32871784">
      <w:start w:val="1"/>
      <w:numFmt w:val="decimal"/>
      <w:lvlText w:val="%1."/>
      <w:lvlJc w:val="left"/>
      <w:pPr>
        <w:ind w:left="720" w:hanging="360"/>
      </w:pPr>
    </w:lvl>
    <w:lvl w:ilvl="1" w:tplc="32871784" w:tentative="1">
      <w:start w:val="1"/>
      <w:numFmt w:val="lowerLetter"/>
      <w:lvlText w:val="%2."/>
      <w:lvlJc w:val="left"/>
      <w:pPr>
        <w:ind w:left="1440" w:hanging="360"/>
      </w:pPr>
    </w:lvl>
    <w:lvl w:ilvl="2" w:tplc="32871784" w:tentative="1">
      <w:start w:val="1"/>
      <w:numFmt w:val="lowerRoman"/>
      <w:lvlText w:val="%3."/>
      <w:lvlJc w:val="right"/>
      <w:pPr>
        <w:ind w:left="2160" w:hanging="180"/>
      </w:pPr>
    </w:lvl>
    <w:lvl w:ilvl="3" w:tplc="32871784" w:tentative="1">
      <w:start w:val="1"/>
      <w:numFmt w:val="decimal"/>
      <w:lvlText w:val="%4."/>
      <w:lvlJc w:val="left"/>
      <w:pPr>
        <w:ind w:left="2880" w:hanging="360"/>
      </w:pPr>
    </w:lvl>
    <w:lvl w:ilvl="4" w:tplc="32871784" w:tentative="1">
      <w:start w:val="1"/>
      <w:numFmt w:val="lowerLetter"/>
      <w:lvlText w:val="%5."/>
      <w:lvlJc w:val="left"/>
      <w:pPr>
        <w:ind w:left="3600" w:hanging="360"/>
      </w:pPr>
    </w:lvl>
    <w:lvl w:ilvl="5" w:tplc="32871784" w:tentative="1">
      <w:start w:val="1"/>
      <w:numFmt w:val="lowerRoman"/>
      <w:lvlText w:val="%6."/>
      <w:lvlJc w:val="right"/>
      <w:pPr>
        <w:ind w:left="4320" w:hanging="180"/>
      </w:pPr>
    </w:lvl>
    <w:lvl w:ilvl="6" w:tplc="32871784" w:tentative="1">
      <w:start w:val="1"/>
      <w:numFmt w:val="decimal"/>
      <w:lvlText w:val="%7."/>
      <w:lvlJc w:val="left"/>
      <w:pPr>
        <w:ind w:left="5040" w:hanging="360"/>
      </w:pPr>
    </w:lvl>
    <w:lvl w:ilvl="7" w:tplc="32871784" w:tentative="1">
      <w:start w:val="1"/>
      <w:numFmt w:val="lowerLetter"/>
      <w:lvlText w:val="%8."/>
      <w:lvlJc w:val="left"/>
      <w:pPr>
        <w:ind w:left="5760" w:hanging="360"/>
      </w:pPr>
    </w:lvl>
    <w:lvl w:ilvl="8" w:tplc="3287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0">
    <w:multiLevelType w:val="hybridMultilevel"/>
    <w:lvl w:ilvl="0" w:tplc="83276885">
      <w:start w:val="1"/>
      <w:numFmt w:val="decimal"/>
      <w:lvlText w:val="%1."/>
      <w:lvlJc w:val="left"/>
      <w:pPr>
        <w:ind w:left="720" w:hanging="360"/>
      </w:pPr>
    </w:lvl>
    <w:lvl w:ilvl="1" w:tplc="83276885" w:tentative="1">
      <w:start w:val="1"/>
      <w:numFmt w:val="lowerLetter"/>
      <w:lvlText w:val="%2."/>
      <w:lvlJc w:val="left"/>
      <w:pPr>
        <w:ind w:left="1440" w:hanging="360"/>
      </w:pPr>
    </w:lvl>
    <w:lvl w:ilvl="2" w:tplc="83276885" w:tentative="1">
      <w:start w:val="1"/>
      <w:numFmt w:val="lowerRoman"/>
      <w:lvlText w:val="%3."/>
      <w:lvlJc w:val="right"/>
      <w:pPr>
        <w:ind w:left="2160" w:hanging="180"/>
      </w:pPr>
    </w:lvl>
    <w:lvl w:ilvl="3" w:tplc="83276885" w:tentative="1">
      <w:start w:val="1"/>
      <w:numFmt w:val="decimal"/>
      <w:lvlText w:val="%4."/>
      <w:lvlJc w:val="left"/>
      <w:pPr>
        <w:ind w:left="2880" w:hanging="360"/>
      </w:pPr>
    </w:lvl>
    <w:lvl w:ilvl="4" w:tplc="83276885" w:tentative="1">
      <w:start w:val="1"/>
      <w:numFmt w:val="lowerLetter"/>
      <w:lvlText w:val="%5."/>
      <w:lvlJc w:val="left"/>
      <w:pPr>
        <w:ind w:left="3600" w:hanging="360"/>
      </w:pPr>
    </w:lvl>
    <w:lvl w:ilvl="5" w:tplc="83276885" w:tentative="1">
      <w:start w:val="1"/>
      <w:numFmt w:val="lowerRoman"/>
      <w:lvlText w:val="%6."/>
      <w:lvlJc w:val="right"/>
      <w:pPr>
        <w:ind w:left="4320" w:hanging="180"/>
      </w:pPr>
    </w:lvl>
    <w:lvl w:ilvl="6" w:tplc="83276885" w:tentative="1">
      <w:start w:val="1"/>
      <w:numFmt w:val="decimal"/>
      <w:lvlText w:val="%7."/>
      <w:lvlJc w:val="left"/>
      <w:pPr>
        <w:ind w:left="5040" w:hanging="360"/>
      </w:pPr>
    </w:lvl>
    <w:lvl w:ilvl="7" w:tplc="83276885" w:tentative="1">
      <w:start w:val="1"/>
      <w:numFmt w:val="lowerLetter"/>
      <w:lvlText w:val="%8."/>
      <w:lvlJc w:val="left"/>
      <w:pPr>
        <w:ind w:left="5760" w:hanging="360"/>
      </w:pPr>
    </w:lvl>
    <w:lvl w:ilvl="8" w:tplc="8327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9">
    <w:multiLevelType w:val="hybridMultilevel"/>
    <w:lvl w:ilvl="0" w:tplc="53076503">
      <w:start w:val="1"/>
      <w:numFmt w:val="decimal"/>
      <w:lvlText w:val="%1."/>
      <w:lvlJc w:val="left"/>
      <w:pPr>
        <w:ind w:left="720" w:hanging="360"/>
      </w:pPr>
    </w:lvl>
    <w:lvl w:ilvl="1" w:tplc="53076503" w:tentative="1">
      <w:start w:val="1"/>
      <w:numFmt w:val="lowerLetter"/>
      <w:lvlText w:val="%2."/>
      <w:lvlJc w:val="left"/>
      <w:pPr>
        <w:ind w:left="1440" w:hanging="360"/>
      </w:pPr>
    </w:lvl>
    <w:lvl w:ilvl="2" w:tplc="53076503" w:tentative="1">
      <w:start w:val="1"/>
      <w:numFmt w:val="lowerRoman"/>
      <w:lvlText w:val="%3."/>
      <w:lvlJc w:val="right"/>
      <w:pPr>
        <w:ind w:left="2160" w:hanging="180"/>
      </w:pPr>
    </w:lvl>
    <w:lvl w:ilvl="3" w:tplc="53076503" w:tentative="1">
      <w:start w:val="1"/>
      <w:numFmt w:val="decimal"/>
      <w:lvlText w:val="%4."/>
      <w:lvlJc w:val="left"/>
      <w:pPr>
        <w:ind w:left="2880" w:hanging="360"/>
      </w:pPr>
    </w:lvl>
    <w:lvl w:ilvl="4" w:tplc="53076503" w:tentative="1">
      <w:start w:val="1"/>
      <w:numFmt w:val="lowerLetter"/>
      <w:lvlText w:val="%5."/>
      <w:lvlJc w:val="left"/>
      <w:pPr>
        <w:ind w:left="3600" w:hanging="360"/>
      </w:pPr>
    </w:lvl>
    <w:lvl w:ilvl="5" w:tplc="53076503" w:tentative="1">
      <w:start w:val="1"/>
      <w:numFmt w:val="lowerRoman"/>
      <w:lvlText w:val="%6."/>
      <w:lvlJc w:val="right"/>
      <w:pPr>
        <w:ind w:left="4320" w:hanging="180"/>
      </w:pPr>
    </w:lvl>
    <w:lvl w:ilvl="6" w:tplc="53076503" w:tentative="1">
      <w:start w:val="1"/>
      <w:numFmt w:val="decimal"/>
      <w:lvlText w:val="%7."/>
      <w:lvlJc w:val="left"/>
      <w:pPr>
        <w:ind w:left="5040" w:hanging="360"/>
      </w:pPr>
    </w:lvl>
    <w:lvl w:ilvl="7" w:tplc="53076503" w:tentative="1">
      <w:start w:val="1"/>
      <w:numFmt w:val="lowerLetter"/>
      <w:lvlText w:val="%8."/>
      <w:lvlJc w:val="left"/>
      <w:pPr>
        <w:ind w:left="5760" w:hanging="360"/>
      </w:pPr>
    </w:lvl>
    <w:lvl w:ilvl="8" w:tplc="53076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8">
    <w:multiLevelType w:val="hybridMultilevel"/>
    <w:lvl w:ilvl="0" w:tplc="28404151">
      <w:start w:val="1"/>
      <w:numFmt w:val="decimal"/>
      <w:lvlText w:val="%1."/>
      <w:lvlJc w:val="left"/>
      <w:pPr>
        <w:ind w:left="720" w:hanging="360"/>
      </w:pPr>
    </w:lvl>
    <w:lvl w:ilvl="1" w:tplc="28404151" w:tentative="1">
      <w:start w:val="1"/>
      <w:numFmt w:val="lowerLetter"/>
      <w:lvlText w:val="%2."/>
      <w:lvlJc w:val="left"/>
      <w:pPr>
        <w:ind w:left="1440" w:hanging="360"/>
      </w:pPr>
    </w:lvl>
    <w:lvl w:ilvl="2" w:tplc="28404151" w:tentative="1">
      <w:start w:val="1"/>
      <w:numFmt w:val="lowerRoman"/>
      <w:lvlText w:val="%3."/>
      <w:lvlJc w:val="right"/>
      <w:pPr>
        <w:ind w:left="2160" w:hanging="180"/>
      </w:pPr>
    </w:lvl>
    <w:lvl w:ilvl="3" w:tplc="28404151" w:tentative="1">
      <w:start w:val="1"/>
      <w:numFmt w:val="decimal"/>
      <w:lvlText w:val="%4."/>
      <w:lvlJc w:val="left"/>
      <w:pPr>
        <w:ind w:left="2880" w:hanging="360"/>
      </w:pPr>
    </w:lvl>
    <w:lvl w:ilvl="4" w:tplc="28404151" w:tentative="1">
      <w:start w:val="1"/>
      <w:numFmt w:val="lowerLetter"/>
      <w:lvlText w:val="%5."/>
      <w:lvlJc w:val="left"/>
      <w:pPr>
        <w:ind w:left="3600" w:hanging="360"/>
      </w:pPr>
    </w:lvl>
    <w:lvl w:ilvl="5" w:tplc="28404151" w:tentative="1">
      <w:start w:val="1"/>
      <w:numFmt w:val="lowerRoman"/>
      <w:lvlText w:val="%6."/>
      <w:lvlJc w:val="right"/>
      <w:pPr>
        <w:ind w:left="4320" w:hanging="180"/>
      </w:pPr>
    </w:lvl>
    <w:lvl w:ilvl="6" w:tplc="28404151" w:tentative="1">
      <w:start w:val="1"/>
      <w:numFmt w:val="decimal"/>
      <w:lvlText w:val="%7."/>
      <w:lvlJc w:val="left"/>
      <w:pPr>
        <w:ind w:left="5040" w:hanging="360"/>
      </w:pPr>
    </w:lvl>
    <w:lvl w:ilvl="7" w:tplc="28404151" w:tentative="1">
      <w:start w:val="1"/>
      <w:numFmt w:val="lowerLetter"/>
      <w:lvlText w:val="%8."/>
      <w:lvlJc w:val="left"/>
      <w:pPr>
        <w:ind w:left="5760" w:hanging="360"/>
      </w:pPr>
    </w:lvl>
    <w:lvl w:ilvl="8" w:tplc="28404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7">
    <w:multiLevelType w:val="hybridMultilevel"/>
    <w:lvl w:ilvl="0" w:tplc="18006382">
      <w:start w:val="1"/>
      <w:numFmt w:val="decimal"/>
      <w:lvlText w:val="%1."/>
      <w:lvlJc w:val="left"/>
      <w:pPr>
        <w:ind w:left="720" w:hanging="360"/>
      </w:pPr>
    </w:lvl>
    <w:lvl w:ilvl="1" w:tplc="18006382" w:tentative="1">
      <w:start w:val="1"/>
      <w:numFmt w:val="lowerLetter"/>
      <w:lvlText w:val="%2."/>
      <w:lvlJc w:val="left"/>
      <w:pPr>
        <w:ind w:left="1440" w:hanging="360"/>
      </w:pPr>
    </w:lvl>
    <w:lvl w:ilvl="2" w:tplc="18006382" w:tentative="1">
      <w:start w:val="1"/>
      <w:numFmt w:val="lowerRoman"/>
      <w:lvlText w:val="%3."/>
      <w:lvlJc w:val="right"/>
      <w:pPr>
        <w:ind w:left="2160" w:hanging="180"/>
      </w:pPr>
    </w:lvl>
    <w:lvl w:ilvl="3" w:tplc="18006382" w:tentative="1">
      <w:start w:val="1"/>
      <w:numFmt w:val="decimal"/>
      <w:lvlText w:val="%4."/>
      <w:lvlJc w:val="left"/>
      <w:pPr>
        <w:ind w:left="2880" w:hanging="360"/>
      </w:pPr>
    </w:lvl>
    <w:lvl w:ilvl="4" w:tplc="18006382" w:tentative="1">
      <w:start w:val="1"/>
      <w:numFmt w:val="lowerLetter"/>
      <w:lvlText w:val="%5."/>
      <w:lvlJc w:val="left"/>
      <w:pPr>
        <w:ind w:left="3600" w:hanging="360"/>
      </w:pPr>
    </w:lvl>
    <w:lvl w:ilvl="5" w:tplc="18006382" w:tentative="1">
      <w:start w:val="1"/>
      <w:numFmt w:val="lowerRoman"/>
      <w:lvlText w:val="%6."/>
      <w:lvlJc w:val="right"/>
      <w:pPr>
        <w:ind w:left="4320" w:hanging="180"/>
      </w:pPr>
    </w:lvl>
    <w:lvl w:ilvl="6" w:tplc="18006382" w:tentative="1">
      <w:start w:val="1"/>
      <w:numFmt w:val="decimal"/>
      <w:lvlText w:val="%7."/>
      <w:lvlJc w:val="left"/>
      <w:pPr>
        <w:ind w:left="5040" w:hanging="360"/>
      </w:pPr>
    </w:lvl>
    <w:lvl w:ilvl="7" w:tplc="18006382" w:tentative="1">
      <w:start w:val="1"/>
      <w:numFmt w:val="lowerLetter"/>
      <w:lvlText w:val="%8."/>
      <w:lvlJc w:val="left"/>
      <w:pPr>
        <w:ind w:left="5760" w:hanging="360"/>
      </w:pPr>
    </w:lvl>
    <w:lvl w:ilvl="8" w:tplc="1800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6">
    <w:multiLevelType w:val="hybridMultilevel"/>
    <w:lvl w:ilvl="0" w:tplc="57683694">
      <w:start w:val="1"/>
      <w:numFmt w:val="decimal"/>
      <w:lvlText w:val="%1."/>
      <w:lvlJc w:val="left"/>
      <w:pPr>
        <w:ind w:left="720" w:hanging="360"/>
      </w:pPr>
    </w:lvl>
    <w:lvl w:ilvl="1" w:tplc="57683694" w:tentative="1">
      <w:start w:val="1"/>
      <w:numFmt w:val="lowerLetter"/>
      <w:lvlText w:val="%2."/>
      <w:lvlJc w:val="left"/>
      <w:pPr>
        <w:ind w:left="1440" w:hanging="360"/>
      </w:pPr>
    </w:lvl>
    <w:lvl w:ilvl="2" w:tplc="57683694" w:tentative="1">
      <w:start w:val="1"/>
      <w:numFmt w:val="lowerRoman"/>
      <w:lvlText w:val="%3."/>
      <w:lvlJc w:val="right"/>
      <w:pPr>
        <w:ind w:left="2160" w:hanging="180"/>
      </w:pPr>
    </w:lvl>
    <w:lvl w:ilvl="3" w:tplc="57683694" w:tentative="1">
      <w:start w:val="1"/>
      <w:numFmt w:val="decimal"/>
      <w:lvlText w:val="%4."/>
      <w:lvlJc w:val="left"/>
      <w:pPr>
        <w:ind w:left="2880" w:hanging="360"/>
      </w:pPr>
    </w:lvl>
    <w:lvl w:ilvl="4" w:tplc="57683694" w:tentative="1">
      <w:start w:val="1"/>
      <w:numFmt w:val="lowerLetter"/>
      <w:lvlText w:val="%5."/>
      <w:lvlJc w:val="left"/>
      <w:pPr>
        <w:ind w:left="3600" w:hanging="360"/>
      </w:pPr>
    </w:lvl>
    <w:lvl w:ilvl="5" w:tplc="57683694" w:tentative="1">
      <w:start w:val="1"/>
      <w:numFmt w:val="lowerRoman"/>
      <w:lvlText w:val="%6."/>
      <w:lvlJc w:val="right"/>
      <w:pPr>
        <w:ind w:left="4320" w:hanging="180"/>
      </w:pPr>
    </w:lvl>
    <w:lvl w:ilvl="6" w:tplc="57683694" w:tentative="1">
      <w:start w:val="1"/>
      <w:numFmt w:val="decimal"/>
      <w:lvlText w:val="%7."/>
      <w:lvlJc w:val="left"/>
      <w:pPr>
        <w:ind w:left="5040" w:hanging="360"/>
      </w:pPr>
    </w:lvl>
    <w:lvl w:ilvl="7" w:tplc="57683694" w:tentative="1">
      <w:start w:val="1"/>
      <w:numFmt w:val="lowerLetter"/>
      <w:lvlText w:val="%8."/>
      <w:lvlJc w:val="left"/>
      <w:pPr>
        <w:ind w:left="5760" w:hanging="360"/>
      </w:pPr>
    </w:lvl>
    <w:lvl w:ilvl="8" w:tplc="5768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5">
    <w:multiLevelType w:val="hybridMultilevel"/>
    <w:lvl w:ilvl="0" w:tplc="58613442">
      <w:start w:val="1"/>
      <w:numFmt w:val="decimal"/>
      <w:lvlText w:val="%1."/>
      <w:lvlJc w:val="left"/>
      <w:pPr>
        <w:ind w:left="720" w:hanging="360"/>
      </w:pPr>
    </w:lvl>
    <w:lvl w:ilvl="1" w:tplc="58613442" w:tentative="1">
      <w:start w:val="1"/>
      <w:numFmt w:val="lowerLetter"/>
      <w:lvlText w:val="%2."/>
      <w:lvlJc w:val="left"/>
      <w:pPr>
        <w:ind w:left="1440" w:hanging="360"/>
      </w:pPr>
    </w:lvl>
    <w:lvl w:ilvl="2" w:tplc="58613442" w:tentative="1">
      <w:start w:val="1"/>
      <w:numFmt w:val="lowerRoman"/>
      <w:lvlText w:val="%3."/>
      <w:lvlJc w:val="right"/>
      <w:pPr>
        <w:ind w:left="2160" w:hanging="180"/>
      </w:pPr>
    </w:lvl>
    <w:lvl w:ilvl="3" w:tplc="58613442" w:tentative="1">
      <w:start w:val="1"/>
      <w:numFmt w:val="decimal"/>
      <w:lvlText w:val="%4."/>
      <w:lvlJc w:val="left"/>
      <w:pPr>
        <w:ind w:left="2880" w:hanging="360"/>
      </w:pPr>
    </w:lvl>
    <w:lvl w:ilvl="4" w:tplc="58613442" w:tentative="1">
      <w:start w:val="1"/>
      <w:numFmt w:val="lowerLetter"/>
      <w:lvlText w:val="%5."/>
      <w:lvlJc w:val="left"/>
      <w:pPr>
        <w:ind w:left="3600" w:hanging="360"/>
      </w:pPr>
    </w:lvl>
    <w:lvl w:ilvl="5" w:tplc="58613442" w:tentative="1">
      <w:start w:val="1"/>
      <w:numFmt w:val="lowerRoman"/>
      <w:lvlText w:val="%6."/>
      <w:lvlJc w:val="right"/>
      <w:pPr>
        <w:ind w:left="4320" w:hanging="180"/>
      </w:pPr>
    </w:lvl>
    <w:lvl w:ilvl="6" w:tplc="58613442" w:tentative="1">
      <w:start w:val="1"/>
      <w:numFmt w:val="decimal"/>
      <w:lvlText w:val="%7."/>
      <w:lvlJc w:val="left"/>
      <w:pPr>
        <w:ind w:left="5040" w:hanging="360"/>
      </w:pPr>
    </w:lvl>
    <w:lvl w:ilvl="7" w:tplc="58613442" w:tentative="1">
      <w:start w:val="1"/>
      <w:numFmt w:val="lowerLetter"/>
      <w:lvlText w:val="%8."/>
      <w:lvlJc w:val="left"/>
      <w:pPr>
        <w:ind w:left="5760" w:hanging="360"/>
      </w:pPr>
    </w:lvl>
    <w:lvl w:ilvl="8" w:tplc="5861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4">
    <w:multiLevelType w:val="hybridMultilevel"/>
    <w:lvl w:ilvl="0" w:tplc="16502114">
      <w:start w:val="1"/>
      <w:numFmt w:val="decimal"/>
      <w:lvlText w:val="%1."/>
      <w:lvlJc w:val="left"/>
      <w:pPr>
        <w:ind w:left="720" w:hanging="360"/>
      </w:pPr>
    </w:lvl>
    <w:lvl w:ilvl="1" w:tplc="16502114" w:tentative="1">
      <w:start w:val="1"/>
      <w:numFmt w:val="lowerLetter"/>
      <w:lvlText w:val="%2."/>
      <w:lvlJc w:val="left"/>
      <w:pPr>
        <w:ind w:left="1440" w:hanging="360"/>
      </w:pPr>
    </w:lvl>
    <w:lvl w:ilvl="2" w:tplc="16502114" w:tentative="1">
      <w:start w:val="1"/>
      <w:numFmt w:val="lowerRoman"/>
      <w:lvlText w:val="%3."/>
      <w:lvlJc w:val="right"/>
      <w:pPr>
        <w:ind w:left="2160" w:hanging="180"/>
      </w:pPr>
    </w:lvl>
    <w:lvl w:ilvl="3" w:tplc="16502114" w:tentative="1">
      <w:start w:val="1"/>
      <w:numFmt w:val="decimal"/>
      <w:lvlText w:val="%4."/>
      <w:lvlJc w:val="left"/>
      <w:pPr>
        <w:ind w:left="2880" w:hanging="360"/>
      </w:pPr>
    </w:lvl>
    <w:lvl w:ilvl="4" w:tplc="16502114" w:tentative="1">
      <w:start w:val="1"/>
      <w:numFmt w:val="lowerLetter"/>
      <w:lvlText w:val="%5."/>
      <w:lvlJc w:val="left"/>
      <w:pPr>
        <w:ind w:left="3600" w:hanging="360"/>
      </w:pPr>
    </w:lvl>
    <w:lvl w:ilvl="5" w:tplc="16502114" w:tentative="1">
      <w:start w:val="1"/>
      <w:numFmt w:val="lowerRoman"/>
      <w:lvlText w:val="%6."/>
      <w:lvlJc w:val="right"/>
      <w:pPr>
        <w:ind w:left="4320" w:hanging="180"/>
      </w:pPr>
    </w:lvl>
    <w:lvl w:ilvl="6" w:tplc="16502114" w:tentative="1">
      <w:start w:val="1"/>
      <w:numFmt w:val="decimal"/>
      <w:lvlText w:val="%7."/>
      <w:lvlJc w:val="left"/>
      <w:pPr>
        <w:ind w:left="5040" w:hanging="360"/>
      </w:pPr>
    </w:lvl>
    <w:lvl w:ilvl="7" w:tplc="16502114" w:tentative="1">
      <w:start w:val="1"/>
      <w:numFmt w:val="lowerLetter"/>
      <w:lvlText w:val="%8."/>
      <w:lvlJc w:val="left"/>
      <w:pPr>
        <w:ind w:left="5760" w:hanging="360"/>
      </w:pPr>
    </w:lvl>
    <w:lvl w:ilvl="8" w:tplc="1650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3">
    <w:multiLevelType w:val="hybridMultilevel"/>
    <w:lvl w:ilvl="0" w:tplc="77607684">
      <w:start w:val="1"/>
      <w:numFmt w:val="decimal"/>
      <w:lvlText w:val="%1."/>
      <w:lvlJc w:val="left"/>
      <w:pPr>
        <w:ind w:left="720" w:hanging="360"/>
      </w:pPr>
    </w:lvl>
    <w:lvl w:ilvl="1" w:tplc="77607684" w:tentative="1">
      <w:start w:val="1"/>
      <w:numFmt w:val="lowerLetter"/>
      <w:lvlText w:val="%2."/>
      <w:lvlJc w:val="left"/>
      <w:pPr>
        <w:ind w:left="1440" w:hanging="360"/>
      </w:pPr>
    </w:lvl>
    <w:lvl w:ilvl="2" w:tplc="77607684" w:tentative="1">
      <w:start w:val="1"/>
      <w:numFmt w:val="lowerRoman"/>
      <w:lvlText w:val="%3."/>
      <w:lvlJc w:val="right"/>
      <w:pPr>
        <w:ind w:left="2160" w:hanging="180"/>
      </w:pPr>
    </w:lvl>
    <w:lvl w:ilvl="3" w:tplc="77607684" w:tentative="1">
      <w:start w:val="1"/>
      <w:numFmt w:val="decimal"/>
      <w:lvlText w:val="%4."/>
      <w:lvlJc w:val="left"/>
      <w:pPr>
        <w:ind w:left="2880" w:hanging="360"/>
      </w:pPr>
    </w:lvl>
    <w:lvl w:ilvl="4" w:tplc="77607684" w:tentative="1">
      <w:start w:val="1"/>
      <w:numFmt w:val="lowerLetter"/>
      <w:lvlText w:val="%5."/>
      <w:lvlJc w:val="left"/>
      <w:pPr>
        <w:ind w:left="3600" w:hanging="360"/>
      </w:pPr>
    </w:lvl>
    <w:lvl w:ilvl="5" w:tplc="77607684" w:tentative="1">
      <w:start w:val="1"/>
      <w:numFmt w:val="lowerRoman"/>
      <w:lvlText w:val="%6."/>
      <w:lvlJc w:val="right"/>
      <w:pPr>
        <w:ind w:left="4320" w:hanging="180"/>
      </w:pPr>
    </w:lvl>
    <w:lvl w:ilvl="6" w:tplc="77607684" w:tentative="1">
      <w:start w:val="1"/>
      <w:numFmt w:val="decimal"/>
      <w:lvlText w:val="%7."/>
      <w:lvlJc w:val="left"/>
      <w:pPr>
        <w:ind w:left="5040" w:hanging="360"/>
      </w:pPr>
    </w:lvl>
    <w:lvl w:ilvl="7" w:tplc="77607684" w:tentative="1">
      <w:start w:val="1"/>
      <w:numFmt w:val="lowerLetter"/>
      <w:lvlText w:val="%8."/>
      <w:lvlJc w:val="left"/>
      <w:pPr>
        <w:ind w:left="5760" w:hanging="360"/>
      </w:pPr>
    </w:lvl>
    <w:lvl w:ilvl="8" w:tplc="7760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2">
    <w:multiLevelType w:val="hybridMultilevel"/>
    <w:lvl w:ilvl="0" w:tplc="67015891">
      <w:start w:val="1"/>
      <w:numFmt w:val="decimal"/>
      <w:lvlText w:val="%1."/>
      <w:lvlJc w:val="left"/>
      <w:pPr>
        <w:ind w:left="720" w:hanging="360"/>
      </w:pPr>
    </w:lvl>
    <w:lvl w:ilvl="1" w:tplc="67015891" w:tentative="1">
      <w:start w:val="1"/>
      <w:numFmt w:val="lowerLetter"/>
      <w:lvlText w:val="%2."/>
      <w:lvlJc w:val="left"/>
      <w:pPr>
        <w:ind w:left="1440" w:hanging="360"/>
      </w:pPr>
    </w:lvl>
    <w:lvl w:ilvl="2" w:tplc="67015891" w:tentative="1">
      <w:start w:val="1"/>
      <w:numFmt w:val="lowerRoman"/>
      <w:lvlText w:val="%3."/>
      <w:lvlJc w:val="right"/>
      <w:pPr>
        <w:ind w:left="2160" w:hanging="180"/>
      </w:pPr>
    </w:lvl>
    <w:lvl w:ilvl="3" w:tplc="67015891" w:tentative="1">
      <w:start w:val="1"/>
      <w:numFmt w:val="decimal"/>
      <w:lvlText w:val="%4."/>
      <w:lvlJc w:val="left"/>
      <w:pPr>
        <w:ind w:left="2880" w:hanging="360"/>
      </w:pPr>
    </w:lvl>
    <w:lvl w:ilvl="4" w:tplc="67015891" w:tentative="1">
      <w:start w:val="1"/>
      <w:numFmt w:val="lowerLetter"/>
      <w:lvlText w:val="%5."/>
      <w:lvlJc w:val="left"/>
      <w:pPr>
        <w:ind w:left="3600" w:hanging="360"/>
      </w:pPr>
    </w:lvl>
    <w:lvl w:ilvl="5" w:tplc="67015891" w:tentative="1">
      <w:start w:val="1"/>
      <w:numFmt w:val="lowerRoman"/>
      <w:lvlText w:val="%6."/>
      <w:lvlJc w:val="right"/>
      <w:pPr>
        <w:ind w:left="4320" w:hanging="180"/>
      </w:pPr>
    </w:lvl>
    <w:lvl w:ilvl="6" w:tplc="67015891" w:tentative="1">
      <w:start w:val="1"/>
      <w:numFmt w:val="decimal"/>
      <w:lvlText w:val="%7."/>
      <w:lvlJc w:val="left"/>
      <w:pPr>
        <w:ind w:left="5040" w:hanging="360"/>
      </w:pPr>
    </w:lvl>
    <w:lvl w:ilvl="7" w:tplc="67015891" w:tentative="1">
      <w:start w:val="1"/>
      <w:numFmt w:val="lowerLetter"/>
      <w:lvlText w:val="%8."/>
      <w:lvlJc w:val="left"/>
      <w:pPr>
        <w:ind w:left="5760" w:hanging="360"/>
      </w:pPr>
    </w:lvl>
    <w:lvl w:ilvl="8" w:tplc="6701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1">
    <w:multiLevelType w:val="hybridMultilevel"/>
    <w:lvl w:ilvl="0" w:tplc="74837142">
      <w:start w:val="1"/>
      <w:numFmt w:val="decimal"/>
      <w:lvlText w:val="%1."/>
      <w:lvlJc w:val="left"/>
      <w:pPr>
        <w:ind w:left="720" w:hanging="360"/>
      </w:pPr>
    </w:lvl>
    <w:lvl w:ilvl="1" w:tplc="74837142" w:tentative="1">
      <w:start w:val="1"/>
      <w:numFmt w:val="lowerLetter"/>
      <w:lvlText w:val="%2."/>
      <w:lvlJc w:val="left"/>
      <w:pPr>
        <w:ind w:left="1440" w:hanging="360"/>
      </w:pPr>
    </w:lvl>
    <w:lvl w:ilvl="2" w:tplc="74837142" w:tentative="1">
      <w:start w:val="1"/>
      <w:numFmt w:val="lowerRoman"/>
      <w:lvlText w:val="%3."/>
      <w:lvlJc w:val="right"/>
      <w:pPr>
        <w:ind w:left="2160" w:hanging="180"/>
      </w:pPr>
    </w:lvl>
    <w:lvl w:ilvl="3" w:tplc="74837142" w:tentative="1">
      <w:start w:val="1"/>
      <w:numFmt w:val="decimal"/>
      <w:lvlText w:val="%4."/>
      <w:lvlJc w:val="left"/>
      <w:pPr>
        <w:ind w:left="2880" w:hanging="360"/>
      </w:pPr>
    </w:lvl>
    <w:lvl w:ilvl="4" w:tplc="74837142" w:tentative="1">
      <w:start w:val="1"/>
      <w:numFmt w:val="lowerLetter"/>
      <w:lvlText w:val="%5."/>
      <w:lvlJc w:val="left"/>
      <w:pPr>
        <w:ind w:left="3600" w:hanging="360"/>
      </w:pPr>
    </w:lvl>
    <w:lvl w:ilvl="5" w:tplc="74837142" w:tentative="1">
      <w:start w:val="1"/>
      <w:numFmt w:val="lowerRoman"/>
      <w:lvlText w:val="%6."/>
      <w:lvlJc w:val="right"/>
      <w:pPr>
        <w:ind w:left="4320" w:hanging="180"/>
      </w:pPr>
    </w:lvl>
    <w:lvl w:ilvl="6" w:tplc="74837142" w:tentative="1">
      <w:start w:val="1"/>
      <w:numFmt w:val="decimal"/>
      <w:lvlText w:val="%7."/>
      <w:lvlJc w:val="left"/>
      <w:pPr>
        <w:ind w:left="5040" w:hanging="360"/>
      </w:pPr>
    </w:lvl>
    <w:lvl w:ilvl="7" w:tplc="74837142" w:tentative="1">
      <w:start w:val="1"/>
      <w:numFmt w:val="lowerLetter"/>
      <w:lvlText w:val="%8."/>
      <w:lvlJc w:val="left"/>
      <w:pPr>
        <w:ind w:left="5760" w:hanging="360"/>
      </w:pPr>
    </w:lvl>
    <w:lvl w:ilvl="8" w:tplc="7483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0">
    <w:multiLevelType w:val="hybridMultilevel"/>
    <w:lvl w:ilvl="0" w:tplc="66286598">
      <w:start w:val="1"/>
      <w:numFmt w:val="decimal"/>
      <w:lvlText w:val="%1."/>
      <w:lvlJc w:val="left"/>
      <w:pPr>
        <w:ind w:left="720" w:hanging="360"/>
      </w:pPr>
    </w:lvl>
    <w:lvl w:ilvl="1" w:tplc="66286598" w:tentative="1">
      <w:start w:val="1"/>
      <w:numFmt w:val="lowerLetter"/>
      <w:lvlText w:val="%2."/>
      <w:lvlJc w:val="left"/>
      <w:pPr>
        <w:ind w:left="1440" w:hanging="360"/>
      </w:pPr>
    </w:lvl>
    <w:lvl w:ilvl="2" w:tplc="66286598" w:tentative="1">
      <w:start w:val="1"/>
      <w:numFmt w:val="lowerRoman"/>
      <w:lvlText w:val="%3."/>
      <w:lvlJc w:val="right"/>
      <w:pPr>
        <w:ind w:left="2160" w:hanging="180"/>
      </w:pPr>
    </w:lvl>
    <w:lvl w:ilvl="3" w:tplc="66286598" w:tentative="1">
      <w:start w:val="1"/>
      <w:numFmt w:val="decimal"/>
      <w:lvlText w:val="%4."/>
      <w:lvlJc w:val="left"/>
      <w:pPr>
        <w:ind w:left="2880" w:hanging="360"/>
      </w:pPr>
    </w:lvl>
    <w:lvl w:ilvl="4" w:tplc="66286598" w:tentative="1">
      <w:start w:val="1"/>
      <w:numFmt w:val="lowerLetter"/>
      <w:lvlText w:val="%5."/>
      <w:lvlJc w:val="left"/>
      <w:pPr>
        <w:ind w:left="3600" w:hanging="360"/>
      </w:pPr>
    </w:lvl>
    <w:lvl w:ilvl="5" w:tplc="66286598" w:tentative="1">
      <w:start w:val="1"/>
      <w:numFmt w:val="lowerRoman"/>
      <w:lvlText w:val="%6."/>
      <w:lvlJc w:val="right"/>
      <w:pPr>
        <w:ind w:left="4320" w:hanging="180"/>
      </w:pPr>
    </w:lvl>
    <w:lvl w:ilvl="6" w:tplc="66286598" w:tentative="1">
      <w:start w:val="1"/>
      <w:numFmt w:val="decimal"/>
      <w:lvlText w:val="%7."/>
      <w:lvlJc w:val="left"/>
      <w:pPr>
        <w:ind w:left="5040" w:hanging="360"/>
      </w:pPr>
    </w:lvl>
    <w:lvl w:ilvl="7" w:tplc="66286598" w:tentative="1">
      <w:start w:val="1"/>
      <w:numFmt w:val="lowerLetter"/>
      <w:lvlText w:val="%8."/>
      <w:lvlJc w:val="left"/>
      <w:pPr>
        <w:ind w:left="5760" w:hanging="360"/>
      </w:pPr>
    </w:lvl>
    <w:lvl w:ilvl="8" w:tplc="6628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9">
    <w:multiLevelType w:val="hybridMultilevel"/>
    <w:lvl w:ilvl="0" w:tplc="76403953">
      <w:start w:val="1"/>
      <w:numFmt w:val="decimal"/>
      <w:lvlText w:val="%1."/>
      <w:lvlJc w:val="left"/>
      <w:pPr>
        <w:ind w:left="720" w:hanging="360"/>
      </w:pPr>
    </w:lvl>
    <w:lvl w:ilvl="1" w:tplc="76403953" w:tentative="1">
      <w:start w:val="1"/>
      <w:numFmt w:val="lowerLetter"/>
      <w:lvlText w:val="%2."/>
      <w:lvlJc w:val="left"/>
      <w:pPr>
        <w:ind w:left="1440" w:hanging="360"/>
      </w:pPr>
    </w:lvl>
    <w:lvl w:ilvl="2" w:tplc="76403953" w:tentative="1">
      <w:start w:val="1"/>
      <w:numFmt w:val="lowerRoman"/>
      <w:lvlText w:val="%3."/>
      <w:lvlJc w:val="right"/>
      <w:pPr>
        <w:ind w:left="2160" w:hanging="180"/>
      </w:pPr>
    </w:lvl>
    <w:lvl w:ilvl="3" w:tplc="76403953" w:tentative="1">
      <w:start w:val="1"/>
      <w:numFmt w:val="decimal"/>
      <w:lvlText w:val="%4."/>
      <w:lvlJc w:val="left"/>
      <w:pPr>
        <w:ind w:left="2880" w:hanging="360"/>
      </w:pPr>
    </w:lvl>
    <w:lvl w:ilvl="4" w:tplc="76403953" w:tentative="1">
      <w:start w:val="1"/>
      <w:numFmt w:val="lowerLetter"/>
      <w:lvlText w:val="%5."/>
      <w:lvlJc w:val="left"/>
      <w:pPr>
        <w:ind w:left="3600" w:hanging="360"/>
      </w:pPr>
    </w:lvl>
    <w:lvl w:ilvl="5" w:tplc="76403953" w:tentative="1">
      <w:start w:val="1"/>
      <w:numFmt w:val="lowerRoman"/>
      <w:lvlText w:val="%6."/>
      <w:lvlJc w:val="right"/>
      <w:pPr>
        <w:ind w:left="4320" w:hanging="180"/>
      </w:pPr>
    </w:lvl>
    <w:lvl w:ilvl="6" w:tplc="76403953" w:tentative="1">
      <w:start w:val="1"/>
      <w:numFmt w:val="decimal"/>
      <w:lvlText w:val="%7."/>
      <w:lvlJc w:val="left"/>
      <w:pPr>
        <w:ind w:left="5040" w:hanging="360"/>
      </w:pPr>
    </w:lvl>
    <w:lvl w:ilvl="7" w:tplc="76403953" w:tentative="1">
      <w:start w:val="1"/>
      <w:numFmt w:val="lowerLetter"/>
      <w:lvlText w:val="%8."/>
      <w:lvlJc w:val="left"/>
      <w:pPr>
        <w:ind w:left="5760" w:hanging="360"/>
      </w:pPr>
    </w:lvl>
    <w:lvl w:ilvl="8" w:tplc="7640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8">
    <w:multiLevelType w:val="hybridMultilevel"/>
    <w:lvl w:ilvl="0" w:tplc="20480557">
      <w:start w:val="1"/>
      <w:numFmt w:val="decimal"/>
      <w:lvlText w:val="%1."/>
      <w:lvlJc w:val="left"/>
      <w:pPr>
        <w:ind w:left="720" w:hanging="360"/>
      </w:pPr>
    </w:lvl>
    <w:lvl w:ilvl="1" w:tplc="20480557" w:tentative="1">
      <w:start w:val="1"/>
      <w:numFmt w:val="lowerLetter"/>
      <w:lvlText w:val="%2."/>
      <w:lvlJc w:val="left"/>
      <w:pPr>
        <w:ind w:left="1440" w:hanging="360"/>
      </w:pPr>
    </w:lvl>
    <w:lvl w:ilvl="2" w:tplc="20480557" w:tentative="1">
      <w:start w:val="1"/>
      <w:numFmt w:val="lowerRoman"/>
      <w:lvlText w:val="%3."/>
      <w:lvlJc w:val="right"/>
      <w:pPr>
        <w:ind w:left="2160" w:hanging="180"/>
      </w:pPr>
    </w:lvl>
    <w:lvl w:ilvl="3" w:tplc="20480557" w:tentative="1">
      <w:start w:val="1"/>
      <w:numFmt w:val="decimal"/>
      <w:lvlText w:val="%4."/>
      <w:lvlJc w:val="left"/>
      <w:pPr>
        <w:ind w:left="2880" w:hanging="360"/>
      </w:pPr>
    </w:lvl>
    <w:lvl w:ilvl="4" w:tplc="20480557" w:tentative="1">
      <w:start w:val="1"/>
      <w:numFmt w:val="lowerLetter"/>
      <w:lvlText w:val="%5."/>
      <w:lvlJc w:val="left"/>
      <w:pPr>
        <w:ind w:left="3600" w:hanging="360"/>
      </w:pPr>
    </w:lvl>
    <w:lvl w:ilvl="5" w:tplc="20480557" w:tentative="1">
      <w:start w:val="1"/>
      <w:numFmt w:val="lowerRoman"/>
      <w:lvlText w:val="%6."/>
      <w:lvlJc w:val="right"/>
      <w:pPr>
        <w:ind w:left="4320" w:hanging="180"/>
      </w:pPr>
    </w:lvl>
    <w:lvl w:ilvl="6" w:tplc="20480557" w:tentative="1">
      <w:start w:val="1"/>
      <w:numFmt w:val="decimal"/>
      <w:lvlText w:val="%7."/>
      <w:lvlJc w:val="left"/>
      <w:pPr>
        <w:ind w:left="5040" w:hanging="360"/>
      </w:pPr>
    </w:lvl>
    <w:lvl w:ilvl="7" w:tplc="20480557" w:tentative="1">
      <w:start w:val="1"/>
      <w:numFmt w:val="lowerLetter"/>
      <w:lvlText w:val="%8."/>
      <w:lvlJc w:val="left"/>
      <w:pPr>
        <w:ind w:left="5760" w:hanging="360"/>
      </w:pPr>
    </w:lvl>
    <w:lvl w:ilvl="8" w:tplc="2048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7">
    <w:multiLevelType w:val="hybridMultilevel"/>
    <w:lvl w:ilvl="0" w:tplc="46923114">
      <w:start w:val="1"/>
      <w:numFmt w:val="decimal"/>
      <w:lvlText w:val="%1."/>
      <w:lvlJc w:val="left"/>
      <w:pPr>
        <w:ind w:left="720" w:hanging="360"/>
      </w:pPr>
    </w:lvl>
    <w:lvl w:ilvl="1" w:tplc="46923114" w:tentative="1">
      <w:start w:val="1"/>
      <w:numFmt w:val="lowerLetter"/>
      <w:lvlText w:val="%2."/>
      <w:lvlJc w:val="left"/>
      <w:pPr>
        <w:ind w:left="1440" w:hanging="360"/>
      </w:pPr>
    </w:lvl>
    <w:lvl w:ilvl="2" w:tplc="46923114" w:tentative="1">
      <w:start w:val="1"/>
      <w:numFmt w:val="lowerRoman"/>
      <w:lvlText w:val="%3."/>
      <w:lvlJc w:val="right"/>
      <w:pPr>
        <w:ind w:left="2160" w:hanging="180"/>
      </w:pPr>
    </w:lvl>
    <w:lvl w:ilvl="3" w:tplc="46923114" w:tentative="1">
      <w:start w:val="1"/>
      <w:numFmt w:val="decimal"/>
      <w:lvlText w:val="%4."/>
      <w:lvlJc w:val="left"/>
      <w:pPr>
        <w:ind w:left="2880" w:hanging="360"/>
      </w:pPr>
    </w:lvl>
    <w:lvl w:ilvl="4" w:tplc="46923114" w:tentative="1">
      <w:start w:val="1"/>
      <w:numFmt w:val="lowerLetter"/>
      <w:lvlText w:val="%5."/>
      <w:lvlJc w:val="left"/>
      <w:pPr>
        <w:ind w:left="3600" w:hanging="360"/>
      </w:pPr>
    </w:lvl>
    <w:lvl w:ilvl="5" w:tplc="46923114" w:tentative="1">
      <w:start w:val="1"/>
      <w:numFmt w:val="lowerRoman"/>
      <w:lvlText w:val="%6."/>
      <w:lvlJc w:val="right"/>
      <w:pPr>
        <w:ind w:left="4320" w:hanging="180"/>
      </w:pPr>
    </w:lvl>
    <w:lvl w:ilvl="6" w:tplc="46923114" w:tentative="1">
      <w:start w:val="1"/>
      <w:numFmt w:val="decimal"/>
      <w:lvlText w:val="%7."/>
      <w:lvlJc w:val="left"/>
      <w:pPr>
        <w:ind w:left="5040" w:hanging="360"/>
      </w:pPr>
    </w:lvl>
    <w:lvl w:ilvl="7" w:tplc="46923114" w:tentative="1">
      <w:start w:val="1"/>
      <w:numFmt w:val="lowerLetter"/>
      <w:lvlText w:val="%8."/>
      <w:lvlJc w:val="left"/>
      <w:pPr>
        <w:ind w:left="5760" w:hanging="360"/>
      </w:pPr>
    </w:lvl>
    <w:lvl w:ilvl="8" w:tplc="4692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6">
    <w:multiLevelType w:val="hybridMultilevel"/>
    <w:lvl w:ilvl="0" w:tplc="98925237">
      <w:start w:val="1"/>
      <w:numFmt w:val="decimal"/>
      <w:lvlText w:val="%1."/>
      <w:lvlJc w:val="left"/>
      <w:pPr>
        <w:ind w:left="720" w:hanging="360"/>
      </w:pPr>
    </w:lvl>
    <w:lvl w:ilvl="1" w:tplc="98925237" w:tentative="1">
      <w:start w:val="1"/>
      <w:numFmt w:val="lowerLetter"/>
      <w:lvlText w:val="%2."/>
      <w:lvlJc w:val="left"/>
      <w:pPr>
        <w:ind w:left="1440" w:hanging="360"/>
      </w:pPr>
    </w:lvl>
    <w:lvl w:ilvl="2" w:tplc="98925237" w:tentative="1">
      <w:start w:val="1"/>
      <w:numFmt w:val="lowerRoman"/>
      <w:lvlText w:val="%3."/>
      <w:lvlJc w:val="right"/>
      <w:pPr>
        <w:ind w:left="2160" w:hanging="180"/>
      </w:pPr>
    </w:lvl>
    <w:lvl w:ilvl="3" w:tplc="98925237" w:tentative="1">
      <w:start w:val="1"/>
      <w:numFmt w:val="decimal"/>
      <w:lvlText w:val="%4."/>
      <w:lvlJc w:val="left"/>
      <w:pPr>
        <w:ind w:left="2880" w:hanging="360"/>
      </w:pPr>
    </w:lvl>
    <w:lvl w:ilvl="4" w:tplc="98925237" w:tentative="1">
      <w:start w:val="1"/>
      <w:numFmt w:val="lowerLetter"/>
      <w:lvlText w:val="%5."/>
      <w:lvlJc w:val="left"/>
      <w:pPr>
        <w:ind w:left="3600" w:hanging="360"/>
      </w:pPr>
    </w:lvl>
    <w:lvl w:ilvl="5" w:tplc="98925237" w:tentative="1">
      <w:start w:val="1"/>
      <w:numFmt w:val="lowerRoman"/>
      <w:lvlText w:val="%6."/>
      <w:lvlJc w:val="right"/>
      <w:pPr>
        <w:ind w:left="4320" w:hanging="180"/>
      </w:pPr>
    </w:lvl>
    <w:lvl w:ilvl="6" w:tplc="98925237" w:tentative="1">
      <w:start w:val="1"/>
      <w:numFmt w:val="decimal"/>
      <w:lvlText w:val="%7."/>
      <w:lvlJc w:val="left"/>
      <w:pPr>
        <w:ind w:left="5040" w:hanging="360"/>
      </w:pPr>
    </w:lvl>
    <w:lvl w:ilvl="7" w:tplc="98925237" w:tentative="1">
      <w:start w:val="1"/>
      <w:numFmt w:val="lowerLetter"/>
      <w:lvlText w:val="%8."/>
      <w:lvlJc w:val="left"/>
      <w:pPr>
        <w:ind w:left="5760" w:hanging="360"/>
      </w:pPr>
    </w:lvl>
    <w:lvl w:ilvl="8" w:tplc="9892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5">
    <w:multiLevelType w:val="hybridMultilevel"/>
    <w:lvl w:ilvl="0" w:tplc="51401878">
      <w:start w:val="1"/>
      <w:numFmt w:val="decimal"/>
      <w:lvlText w:val="%1."/>
      <w:lvlJc w:val="left"/>
      <w:pPr>
        <w:ind w:left="720" w:hanging="360"/>
      </w:pPr>
    </w:lvl>
    <w:lvl w:ilvl="1" w:tplc="51401878" w:tentative="1">
      <w:start w:val="1"/>
      <w:numFmt w:val="lowerLetter"/>
      <w:lvlText w:val="%2."/>
      <w:lvlJc w:val="left"/>
      <w:pPr>
        <w:ind w:left="1440" w:hanging="360"/>
      </w:pPr>
    </w:lvl>
    <w:lvl w:ilvl="2" w:tplc="51401878" w:tentative="1">
      <w:start w:val="1"/>
      <w:numFmt w:val="lowerRoman"/>
      <w:lvlText w:val="%3."/>
      <w:lvlJc w:val="right"/>
      <w:pPr>
        <w:ind w:left="2160" w:hanging="180"/>
      </w:pPr>
    </w:lvl>
    <w:lvl w:ilvl="3" w:tplc="51401878" w:tentative="1">
      <w:start w:val="1"/>
      <w:numFmt w:val="decimal"/>
      <w:lvlText w:val="%4."/>
      <w:lvlJc w:val="left"/>
      <w:pPr>
        <w:ind w:left="2880" w:hanging="360"/>
      </w:pPr>
    </w:lvl>
    <w:lvl w:ilvl="4" w:tplc="51401878" w:tentative="1">
      <w:start w:val="1"/>
      <w:numFmt w:val="lowerLetter"/>
      <w:lvlText w:val="%5."/>
      <w:lvlJc w:val="left"/>
      <w:pPr>
        <w:ind w:left="3600" w:hanging="360"/>
      </w:pPr>
    </w:lvl>
    <w:lvl w:ilvl="5" w:tplc="51401878" w:tentative="1">
      <w:start w:val="1"/>
      <w:numFmt w:val="lowerRoman"/>
      <w:lvlText w:val="%6."/>
      <w:lvlJc w:val="right"/>
      <w:pPr>
        <w:ind w:left="4320" w:hanging="180"/>
      </w:pPr>
    </w:lvl>
    <w:lvl w:ilvl="6" w:tplc="51401878" w:tentative="1">
      <w:start w:val="1"/>
      <w:numFmt w:val="decimal"/>
      <w:lvlText w:val="%7."/>
      <w:lvlJc w:val="left"/>
      <w:pPr>
        <w:ind w:left="5040" w:hanging="360"/>
      </w:pPr>
    </w:lvl>
    <w:lvl w:ilvl="7" w:tplc="51401878" w:tentative="1">
      <w:start w:val="1"/>
      <w:numFmt w:val="lowerLetter"/>
      <w:lvlText w:val="%8."/>
      <w:lvlJc w:val="left"/>
      <w:pPr>
        <w:ind w:left="5760" w:hanging="360"/>
      </w:pPr>
    </w:lvl>
    <w:lvl w:ilvl="8" w:tplc="5140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4">
    <w:multiLevelType w:val="hybridMultilevel"/>
    <w:lvl w:ilvl="0" w:tplc="36059249">
      <w:start w:val="1"/>
      <w:numFmt w:val="decimal"/>
      <w:lvlText w:val="%1."/>
      <w:lvlJc w:val="left"/>
      <w:pPr>
        <w:ind w:left="720" w:hanging="360"/>
      </w:pPr>
    </w:lvl>
    <w:lvl w:ilvl="1" w:tplc="36059249" w:tentative="1">
      <w:start w:val="1"/>
      <w:numFmt w:val="lowerLetter"/>
      <w:lvlText w:val="%2."/>
      <w:lvlJc w:val="left"/>
      <w:pPr>
        <w:ind w:left="1440" w:hanging="360"/>
      </w:pPr>
    </w:lvl>
    <w:lvl w:ilvl="2" w:tplc="36059249" w:tentative="1">
      <w:start w:val="1"/>
      <w:numFmt w:val="lowerRoman"/>
      <w:lvlText w:val="%3."/>
      <w:lvlJc w:val="right"/>
      <w:pPr>
        <w:ind w:left="2160" w:hanging="180"/>
      </w:pPr>
    </w:lvl>
    <w:lvl w:ilvl="3" w:tplc="36059249" w:tentative="1">
      <w:start w:val="1"/>
      <w:numFmt w:val="decimal"/>
      <w:lvlText w:val="%4."/>
      <w:lvlJc w:val="left"/>
      <w:pPr>
        <w:ind w:left="2880" w:hanging="360"/>
      </w:pPr>
    </w:lvl>
    <w:lvl w:ilvl="4" w:tplc="36059249" w:tentative="1">
      <w:start w:val="1"/>
      <w:numFmt w:val="lowerLetter"/>
      <w:lvlText w:val="%5."/>
      <w:lvlJc w:val="left"/>
      <w:pPr>
        <w:ind w:left="3600" w:hanging="360"/>
      </w:pPr>
    </w:lvl>
    <w:lvl w:ilvl="5" w:tplc="36059249" w:tentative="1">
      <w:start w:val="1"/>
      <w:numFmt w:val="lowerRoman"/>
      <w:lvlText w:val="%6."/>
      <w:lvlJc w:val="right"/>
      <w:pPr>
        <w:ind w:left="4320" w:hanging="180"/>
      </w:pPr>
    </w:lvl>
    <w:lvl w:ilvl="6" w:tplc="36059249" w:tentative="1">
      <w:start w:val="1"/>
      <w:numFmt w:val="decimal"/>
      <w:lvlText w:val="%7."/>
      <w:lvlJc w:val="left"/>
      <w:pPr>
        <w:ind w:left="5040" w:hanging="360"/>
      </w:pPr>
    </w:lvl>
    <w:lvl w:ilvl="7" w:tplc="36059249" w:tentative="1">
      <w:start w:val="1"/>
      <w:numFmt w:val="lowerLetter"/>
      <w:lvlText w:val="%8."/>
      <w:lvlJc w:val="left"/>
      <w:pPr>
        <w:ind w:left="5760" w:hanging="360"/>
      </w:pPr>
    </w:lvl>
    <w:lvl w:ilvl="8" w:tplc="3605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3">
    <w:multiLevelType w:val="hybridMultilevel"/>
    <w:lvl w:ilvl="0" w:tplc="25641417">
      <w:start w:val="1"/>
      <w:numFmt w:val="decimal"/>
      <w:lvlText w:val="%1."/>
      <w:lvlJc w:val="left"/>
      <w:pPr>
        <w:ind w:left="720" w:hanging="360"/>
      </w:pPr>
    </w:lvl>
    <w:lvl w:ilvl="1" w:tplc="25641417" w:tentative="1">
      <w:start w:val="1"/>
      <w:numFmt w:val="lowerLetter"/>
      <w:lvlText w:val="%2."/>
      <w:lvlJc w:val="left"/>
      <w:pPr>
        <w:ind w:left="1440" w:hanging="360"/>
      </w:pPr>
    </w:lvl>
    <w:lvl w:ilvl="2" w:tplc="25641417" w:tentative="1">
      <w:start w:val="1"/>
      <w:numFmt w:val="lowerRoman"/>
      <w:lvlText w:val="%3."/>
      <w:lvlJc w:val="right"/>
      <w:pPr>
        <w:ind w:left="2160" w:hanging="180"/>
      </w:pPr>
    </w:lvl>
    <w:lvl w:ilvl="3" w:tplc="25641417" w:tentative="1">
      <w:start w:val="1"/>
      <w:numFmt w:val="decimal"/>
      <w:lvlText w:val="%4."/>
      <w:lvlJc w:val="left"/>
      <w:pPr>
        <w:ind w:left="2880" w:hanging="360"/>
      </w:pPr>
    </w:lvl>
    <w:lvl w:ilvl="4" w:tplc="25641417" w:tentative="1">
      <w:start w:val="1"/>
      <w:numFmt w:val="lowerLetter"/>
      <w:lvlText w:val="%5."/>
      <w:lvlJc w:val="left"/>
      <w:pPr>
        <w:ind w:left="3600" w:hanging="360"/>
      </w:pPr>
    </w:lvl>
    <w:lvl w:ilvl="5" w:tplc="25641417" w:tentative="1">
      <w:start w:val="1"/>
      <w:numFmt w:val="lowerRoman"/>
      <w:lvlText w:val="%6."/>
      <w:lvlJc w:val="right"/>
      <w:pPr>
        <w:ind w:left="4320" w:hanging="180"/>
      </w:pPr>
    </w:lvl>
    <w:lvl w:ilvl="6" w:tplc="25641417" w:tentative="1">
      <w:start w:val="1"/>
      <w:numFmt w:val="decimal"/>
      <w:lvlText w:val="%7."/>
      <w:lvlJc w:val="left"/>
      <w:pPr>
        <w:ind w:left="5040" w:hanging="360"/>
      </w:pPr>
    </w:lvl>
    <w:lvl w:ilvl="7" w:tplc="25641417" w:tentative="1">
      <w:start w:val="1"/>
      <w:numFmt w:val="lowerLetter"/>
      <w:lvlText w:val="%8."/>
      <w:lvlJc w:val="left"/>
      <w:pPr>
        <w:ind w:left="5760" w:hanging="360"/>
      </w:pPr>
    </w:lvl>
    <w:lvl w:ilvl="8" w:tplc="2564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2">
    <w:multiLevelType w:val="hybridMultilevel"/>
    <w:lvl w:ilvl="0" w:tplc="26504869">
      <w:start w:val="1"/>
      <w:numFmt w:val="decimal"/>
      <w:lvlText w:val="%1."/>
      <w:lvlJc w:val="left"/>
      <w:pPr>
        <w:ind w:left="720" w:hanging="360"/>
      </w:pPr>
    </w:lvl>
    <w:lvl w:ilvl="1" w:tplc="26504869" w:tentative="1">
      <w:start w:val="1"/>
      <w:numFmt w:val="lowerLetter"/>
      <w:lvlText w:val="%2."/>
      <w:lvlJc w:val="left"/>
      <w:pPr>
        <w:ind w:left="1440" w:hanging="360"/>
      </w:pPr>
    </w:lvl>
    <w:lvl w:ilvl="2" w:tplc="26504869" w:tentative="1">
      <w:start w:val="1"/>
      <w:numFmt w:val="lowerRoman"/>
      <w:lvlText w:val="%3."/>
      <w:lvlJc w:val="right"/>
      <w:pPr>
        <w:ind w:left="2160" w:hanging="180"/>
      </w:pPr>
    </w:lvl>
    <w:lvl w:ilvl="3" w:tplc="26504869" w:tentative="1">
      <w:start w:val="1"/>
      <w:numFmt w:val="decimal"/>
      <w:lvlText w:val="%4."/>
      <w:lvlJc w:val="left"/>
      <w:pPr>
        <w:ind w:left="2880" w:hanging="360"/>
      </w:pPr>
    </w:lvl>
    <w:lvl w:ilvl="4" w:tplc="26504869" w:tentative="1">
      <w:start w:val="1"/>
      <w:numFmt w:val="lowerLetter"/>
      <w:lvlText w:val="%5."/>
      <w:lvlJc w:val="left"/>
      <w:pPr>
        <w:ind w:left="3600" w:hanging="360"/>
      </w:pPr>
    </w:lvl>
    <w:lvl w:ilvl="5" w:tplc="26504869" w:tentative="1">
      <w:start w:val="1"/>
      <w:numFmt w:val="lowerRoman"/>
      <w:lvlText w:val="%6."/>
      <w:lvlJc w:val="right"/>
      <w:pPr>
        <w:ind w:left="4320" w:hanging="180"/>
      </w:pPr>
    </w:lvl>
    <w:lvl w:ilvl="6" w:tplc="26504869" w:tentative="1">
      <w:start w:val="1"/>
      <w:numFmt w:val="decimal"/>
      <w:lvlText w:val="%7."/>
      <w:lvlJc w:val="left"/>
      <w:pPr>
        <w:ind w:left="5040" w:hanging="360"/>
      </w:pPr>
    </w:lvl>
    <w:lvl w:ilvl="7" w:tplc="26504869" w:tentative="1">
      <w:start w:val="1"/>
      <w:numFmt w:val="lowerLetter"/>
      <w:lvlText w:val="%8."/>
      <w:lvlJc w:val="left"/>
      <w:pPr>
        <w:ind w:left="5760" w:hanging="360"/>
      </w:pPr>
    </w:lvl>
    <w:lvl w:ilvl="8" w:tplc="2650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1">
    <w:multiLevelType w:val="hybridMultilevel"/>
    <w:lvl w:ilvl="0" w:tplc="38790138">
      <w:start w:val="1"/>
      <w:numFmt w:val="decimal"/>
      <w:lvlText w:val="%1."/>
      <w:lvlJc w:val="left"/>
      <w:pPr>
        <w:ind w:left="720" w:hanging="360"/>
      </w:pPr>
    </w:lvl>
    <w:lvl w:ilvl="1" w:tplc="38790138" w:tentative="1">
      <w:start w:val="1"/>
      <w:numFmt w:val="lowerLetter"/>
      <w:lvlText w:val="%2."/>
      <w:lvlJc w:val="left"/>
      <w:pPr>
        <w:ind w:left="1440" w:hanging="360"/>
      </w:pPr>
    </w:lvl>
    <w:lvl w:ilvl="2" w:tplc="38790138" w:tentative="1">
      <w:start w:val="1"/>
      <w:numFmt w:val="lowerRoman"/>
      <w:lvlText w:val="%3."/>
      <w:lvlJc w:val="right"/>
      <w:pPr>
        <w:ind w:left="2160" w:hanging="180"/>
      </w:pPr>
    </w:lvl>
    <w:lvl w:ilvl="3" w:tplc="38790138" w:tentative="1">
      <w:start w:val="1"/>
      <w:numFmt w:val="decimal"/>
      <w:lvlText w:val="%4."/>
      <w:lvlJc w:val="left"/>
      <w:pPr>
        <w:ind w:left="2880" w:hanging="360"/>
      </w:pPr>
    </w:lvl>
    <w:lvl w:ilvl="4" w:tplc="38790138" w:tentative="1">
      <w:start w:val="1"/>
      <w:numFmt w:val="lowerLetter"/>
      <w:lvlText w:val="%5."/>
      <w:lvlJc w:val="left"/>
      <w:pPr>
        <w:ind w:left="3600" w:hanging="360"/>
      </w:pPr>
    </w:lvl>
    <w:lvl w:ilvl="5" w:tplc="38790138" w:tentative="1">
      <w:start w:val="1"/>
      <w:numFmt w:val="lowerRoman"/>
      <w:lvlText w:val="%6."/>
      <w:lvlJc w:val="right"/>
      <w:pPr>
        <w:ind w:left="4320" w:hanging="180"/>
      </w:pPr>
    </w:lvl>
    <w:lvl w:ilvl="6" w:tplc="38790138" w:tentative="1">
      <w:start w:val="1"/>
      <w:numFmt w:val="decimal"/>
      <w:lvlText w:val="%7."/>
      <w:lvlJc w:val="left"/>
      <w:pPr>
        <w:ind w:left="5040" w:hanging="360"/>
      </w:pPr>
    </w:lvl>
    <w:lvl w:ilvl="7" w:tplc="38790138" w:tentative="1">
      <w:start w:val="1"/>
      <w:numFmt w:val="lowerLetter"/>
      <w:lvlText w:val="%8."/>
      <w:lvlJc w:val="left"/>
      <w:pPr>
        <w:ind w:left="5760" w:hanging="360"/>
      </w:pPr>
    </w:lvl>
    <w:lvl w:ilvl="8" w:tplc="3879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0">
    <w:multiLevelType w:val="hybridMultilevel"/>
    <w:lvl w:ilvl="0" w:tplc="24328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030">
    <w:abstractNumId w:val="31030"/>
  </w:num>
  <w:num w:numId="31031">
    <w:abstractNumId w:val="31031"/>
  </w:num>
  <w:num w:numId="31032">
    <w:abstractNumId w:val="31032"/>
  </w:num>
  <w:num w:numId="31033">
    <w:abstractNumId w:val="31033"/>
  </w:num>
  <w:num w:numId="31034">
    <w:abstractNumId w:val="31034"/>
  </w:num>
  <w:num w:numId="31035">
    <w:abstractNumId w:val="31035"/>
  </w:num>
  <w:num w:numId="31036">
    <w:abstractNumId w:val="31036"/>
  </w:num>
  <w:num w:numId="31037">
    <w:abstractNumId w:val="31037"/>
  </w:num>
  <w:num w:numId="31038">
    <w:abstractNumId w:val="31038"/>
  </w:num>
  <w:num w:numId="31039">
    <w:abstractNumId w:val="31039"/>
  </w:num>
  <w:num w:numId="31040">
    <w:abstractNumId w:val="31040"/>
  </w:num>
  <w:num w:numId="31041">
    <w:abstractNumId w:val="31041"/>
  </w:num>
  <w:num w:numId="31042">
    <w:abstractNumId w:val="31042"/>
  </w:num>
  <w:num w:numId="31043">
    <w:abstractNumId w:val="31043"/>
  </w:num>
  <w:num w:numId="31044">
    <w:abstractNumId w:val="31044"/>
  </w:num>
  <w:num w:numId="31045">
    <w:abstractNumId w:val="31045"/>
  </w:num>
  <w:num w:numId="31046">
    <w:abstractNumId w:val="31046"/>
  </w:num>
  <w:num w:numId="31047">
    <w:abstractNumId w:val="31047"/>
  </w:num>
  <w:num w:numId="31048">
    <w:abstractNumId w:val="31048"/>
  </w:num>
  <w:num w:numId="31049">
    <w:abstractNumId w:val="31049"/>
  </w:num>
  <w:num w:numId="31050">
    <w:abstractNumId w:val="31050"/>
  </w:num>
  <w:num w:numId="31051">
    <w:abstractNumId w:val="31051"/>
  </w:num>
  <w:num w:numId="31052">
    <w:abstractNumId w:val="31052"/>
  </w:num>
  <w:num w:numId="31053">
    <w:abstractNumId w:val="31053"/>
  </w:num>
  <w:num w:numId="31054">
    <w:abstractNumId w:val="31054"/>
  </w:num>
  <w:num w:numId="31055">
    <w:abstractNumId w:val="31055"/>
  </w:num>
  <w:num w:numId="31056">
    <w:abstractNumId w:val="31056"/>
  </w:num>
  <w:num w:numId="31057">
    <w:abstractNumId w:val="31057"/>
  </w:num>
  <w:num w:numId="31058">
    <w:abstractNumId w:val="31058"/>
  </w:num>
  <w:num w:numId="31059">
    <w:abstractNumId w:val="31059"/>
  </w:num>
  <w:num w:numId="31060">
    <w:abstractNumId w:val="31060"/>
  </w:num>
  <w:num w:numId="31061">
    <w:abstractNumId w:val="31061"/>
  </w:num>
  <w:num w:numId="31062">
    <w:abstractNumId w:val="31062"/>
  </w:num>
  <w:num w:numId="31063">
    <w:abstractNumId w:val="31063"/>
  </w:num>
  <w:num w:numId="31064">
    <w:abstractNumId w:val="31064"/>
  </w:num>
  <w:num w:numId="31065">
    <w:abstractNumId w:val="31065"/>
  </w:num>
  <w:num w:numId="31066">
    <w:abstractNumId w:val="31066"/>
  </w:num>
  <w:num w:numId="31067">
    <w:abstractNumId w:val="31067"/>
  </w:num>
  <w:num w:numId="31068">
    <w:abstractNumId w:val="31068"/>
  </w:num>
  <w:num w:numId="31069">
    <w:abstractNumId w:val="31069"/>
  </w:num>
  <w:num w:numId="31070">
    <w:abstractNumId w:val="31070"/>
  </w:num>
  <w:num w:numId="31071">
    <w:abstractNumId w:val="31071"/>
  </w:num>
  <w:num w:numId="31072">
    <w:abstractNumId w:val="31072"/>
  </w:num>
  <w:num w:numId="31073">
    <w:abstractNumId w:val="31073"/>
  </w:num>
  <w:num w:numId="31074">
    <w:abstractNumId w:val="31074"/>
  </w:num>
  <w:num w:numId="31075">
    <w:abstractNumId w:val="31075"/>
  </w:num>
  <w:num w:numId="31076">
    <w:abstractNumId w:val="31076"/>
  </w:num>
  <w:num w:numId="31077">
    <w:abstractNumId w:val="31077"/>
  </w:num>
  <w:num w:numId="31078">
    <w:abstractNumId w:val="31078"/>
  </w:num>
  <w:num w:numId="31079">
    <w:abstractNumId w:val="31079"/>
  </w:num>
  <w:num w:numId="31080">
    <w:abstractNumId w:val="31080"/>
  </w:num>
  <w:num w:numId="31081">
    <w:abstractNumId w:val="31081"/>
  </w:num>
  <w:num w:numId="31082">
    <w:abstractNumId w:val="31082"/>
  </w:num>
  <w:num w:numId="31083">
    <w:abstractNumId w:val="31083"/>
  </w:num>
  <w:num w:numId="31084">
    <w:abstractNumId w:val="31084"/>
  </w:num>
  <w:num w:numId="31085">
    <w:abstractNumId w:val="31085"/>
  </w:num>
  <w:num w:numId="31086">
    <w:abstractNumId w:val="31086"/>
  </w:num>
  <w:num w:numId="31087">
    <w:abstractNumId w:val="31087"/>
  </w:num>
  <w:num w:numId="31088">
    <w:abstractNumId w:val="31088"/>
  </w:num>
  <w:num w:numId="31089">
    <w:abstractNumId w:val="31089"/>
  </w:num>
  <w:num w:numId="31090">
    <w:abstractNumId w:val="31090"/>
  </w:num>
  <w:num w:numId="31091">
    <w:abstractNumId w:val="31091"/>
  </w:num>
  <w:num w:numId="31092">
    <w:abstractNumId w:val="31092"/>
  </w:num>
  <w:num w:numId="31093">
    <w:abstractNumId w:val="31093"/>
  </w:num>
  <w:num w:numId="31094">
    <w:abstractNumId w:val="31094"/>
  </w:num>
  <w:num w:numId="31095">
    <w:abstractNumId w:val="31095"/>
  </w:num>
  <w:num w:numId="31096">
    <w:abstractNumId w:val="31096"/>
  </w:num>
  <w:num w:numId="31097">
    <w:abstractNumId w:val="31097"/>
  </w:num>
  <w:num w:numId="31098">
    <w:abstractNumId w:val="31098"/>
  </w:num>
  <w:num w:numId="31099">
    <w:abstractNumId w:val="31099"/>
  </w:num>
  <w:num w:numId="31100">
    <w:abstractNumId w:val="31100"/>
  </w:num>
  <w:num w:numId="31101">
    <w:abstractNumId w:val="31101"/>
  </w:num>
  <w:num w:numId="31102">
    <w:abstractNumId w:val="31102"/>
  </w:num>
  <w:num w:numId="31103">
    <w:abstractNumId w:val="31103"/>
  </w:num>
  <w:num w:numId="31104">
    <w:abstractNumId w:val="31104"/>
  </w:num>
  <w:num w:numId="31105">
    <w:abstractNumId w:val="31105"/>
  </w:num>
  <w:num w:numId="31106">
    <w:abstractNumId w:val="31106"/>
  </w:num>
  <w:num w:numId="31107">
    <w:abstractNumId w:val="31107"/>
  </w:num>
  <w:num w:numId="31108">
    <w:abstractNumId w:val="31108"/>
  </w:num>
  <w:num w:numId="31109">
    <w:abstractNumId w:val="311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4239211" Type="http://schemas.openxmlformats.org/officeDocument/2006/relationships/comments" Target="comments.xml"/><Relationship Id="rId271857280" Type="http://schemas.microsoft.com/office/2011/relationships/commentsExtended" Target="commentsExtended.xml"/><Relationship Id="rId13813422" Type="http://schemas.openxmlformats.org/officeDocument/2006/relationships/image" Target="media/imgrId13813422.jpg"/><Relationship Id="rId603661543d13b8530" Type="http://schemas.openxmlformats.org/officeDocument/2006/relationships/hyperlink" Target="https://iservice.lombardini.it/jsp/Template2/manuale.jsp?id=1205&amp;parent=1614" TargetMode="External"/><Relationship Id="rId531661543d13eeb04" Type="http://schemas.openxmlformats.org/officeDocument/2006/relationships/hyperlink" Target="https://iservice.lombardini.it/jsp/Template2/manuale.jsp?id=282&amp;parent=1614" TargetMode="External"/><Relationship Id="rId108761543d140eab2" Type="http://schemas.openxmlformats.org/officeDocument/2006/relationships/hyperlink" Target="https://iservice.lombardini.it/jsp/Template2/manuale.jsp?id=1175&amp;parent=1614" TargetMode="External"/><Relationship Id="rId942861543d14646c9" Type="http://schemas.openxmlformats.org/officeDocument/2006/relationships/hyperlink" Target="https://iservice.lombardini.it/jsp/Template2/manuale.jsp?id=1175&amp;parent=1614" TargetMode="External"/><Relationship Id="rId246961543d14c8997" Type="http://schemas.openxmlformats.org/officeDocument/2006/relationships/hyperlink" Target="https://iservice.lombardini.it/jsp/Template2/manuale.jsp?id=313&amp;parent=1614" TargetMode="External"/><Relationship Id="rId615061543d15215ee" Type="http://schemas.openxmlformats.org/officeDocument/2006/relationships/hyperlink" Target="https://iservice.lombardini.it/jsp/Template2/manuale.jsp?id=313&amp;parent=1614" TargetMode="External"/><Relationship Id="rId662161543d153d3ce" Type="http://schemas.openxmlformats.org/officeDocument/2006/relationships/hyperlink" Target="https://iservice.lombardini.it/jsp/Template2/manuale.jsp?id=313&amp;parent=1614" TargetMode="External"/><Relationship Id="rId962761543d1557f9a" Type="http://schemas.openxmlformats.org/officeDocument/2006/relationships/hyperlink" Target="https://iservice.lombardini.it/jsp/Template2/manuale.jsp?id=315&amp;parent=1614" TargetMode="External"/><Relationship Id="rId399861543d156e592" Type="http://schemas.openxmlformats.org/officeDocument/2006/relationships/hyperlink" Target="https://iservice.lombardini.it/jsp/Template2/manuale.jsp?id=315&amp;parent=1614" TargetMode="External"/><Relationship Id="rId258861543d158d806" Type="http://schemas.openxmlformats.org/officeDocument/2006/relationships/hyperlink" Target="https://iservice.lombardini.it/jsp/Template2/manuale.jsp?id=315&amp;parent=1614" TargetMode="External"/><Relationship Id="rId973761543d15c1e52" Type="http://schemas.openxmlformats.org/officeDocument/2006/relationships/hyperlink" Target="https://iservice.lombardini.it/jsp/Template2/manuale.jsp?id=315&amp;parent=1614" TargetMode="External"/><Relationship Id="rId675761543d15f0aad" Type="http://schemas.openxmlformats.org/officeDocument/2006/relationships/hyperlink" Target="https://iservice.lombardini.it/jsp/Template2/manuale.jsp?id=309&amp;parent=1614" TargetMode="External"/><Relationship Id="rId483061543d173ce86" Type="http://schemas.openxmlformats.org/officeDocument/2006/relationships/hyperlink" Target="https://iservice.lombardini.it/jsp/Template2/manuale.jsp?id=316&amp;parent=1614" TargetMode="External"/><Relationship Id="rId844961543d173d659" Type="http://schemas.openxmlformats.org/officeDocument/2006/relationships/hyperlink" Target="https://iservice.lombardini.it/jsp/Template2/manuale.jsp?id=1205&amp;parent=1614" TargetMode="External"/><Relationship Id="rId752861543d177cfe5" Type="http://schemas.openxmlformats.org/officeDocument/2006/relationships/hyperlink" Target="https://iservice.lombardini.it/jsp/Template2/manuale.jsp?id=1205&amp;parent=1614" TargetMode="External"/><Relationship Id="rId343661543d17afe58" Type="http://schemas.openxmlformats.org/officeDocument/2006/relationships/hyperlink" Target="https://iservice.lombardini.it/jsp/Template2/manuale.jsp?id=309&amp;parent=1614" TargetMode="External"/><Relationship Id="rId939761543d17b0700" Type="http://schemas.openxmlformats.org/officeDocument/2006/relationships/hyperlink" Target="https://iservice.lombardini.it/jsp/Template2/manuale.jsp?id=1205&amp;parent=1614" TargetMode="External"/><Relationship Id="rId217361543d17b0b83" Type="http://schemas.openxmlformats.org/officeDocument/2006/relationships/hyperlink" Target="https://iservice.lombardini.it/jsp/Template2/manuale.jsp?id=1205&amp;parent=1614" TargetMode="External"/><Relationship Id="rId889261543d17b0e2c" Type="http://schemas.openxmlformats.org/officeDocument/2006/relationships/hyperlink" Target="https://iservice.lombardini.it/jsp/Template2/manuale.jsp?id=1205&amp;parent=1614" TargetMode="External"/><Relationship Id="rId253461543d17b1379" Type="http://schemas.openxmlformats.org/officeDocument/2006/relationships/hyperlink" Target="https://iservice.lombardini.it/jsp/Template2/manuale.jsp?id=1205&amp;parent=1614" TargetMode="External"/><Relationship Id="rId945161543d17b15d2" Type="http://schemas.openxmlformats.org/officeDocument/2006/relationships/hyperlink" Target="https://iservice.lombardini.it/jsp/Template2/manuale.jsp?id=1205&amp;parent=1614" TargetMode="External"/><Relationship Id="rId851561543d17e940b" Type="http://schemas.openxmlformats.org/officeDocument/2006/relationships/hyperlink" Target="https://iservice.lombardini.it/jsp/Template2/manuale.jsp?id=1205&amp;parent=1614" TargetMode="External"/><Relationship Id="rId890461543d1a395da" Type="http://schemas.openxmlformats.org/officeDocument/2006/relationships/hyperlink" Target="https://iservice.lombardini.it/jsp/Template2/manuale.jsp?id=1205&amp;parent=1614" TargetMode="External"/><Relationship Id="rId638461543d1a3a0b0" Type="http://schemas.openxmlformats.org/officeDocument/2006/relationships/hyperlink" Target="https://iservice.lombardini.it/jsp/Template2/manuale.jsp?id=1205&amp;parent=1614" TargetMode="External"/><Relationship Id="rId325861543d1a3a3a9" Type="http://schemas.openxmlformats.org/officeDocument/2006/relationships/hyperlink" Target="https://iservice.lombardini.it/jsp/Template2/manuale.jsp?id=1205&amp;parent=1614" TargetMode="External"/><Relationship Id="rId570061543d1a3a776" Type="http://schemas.openxmlformats.org/officeDocument/2006/relationships/hyperlink" Target="https://iservice.lombardini.it/jsp/Template2/manuale.jsp?id=1205&amp;parent=1614" TargetMode="External"/><Relationship Id="rId422461543d1a5ad95" Type="http://schemas.openxmlformats.org/officeDocument/2006/relationships/hyperlink" Target="https://iservice.lombardini.it/jsp/Template2/manuale.jsp?id=1205&amp;parent=1614" TargetMode="External"/><Relationship Id="rId644661543d1b9cd60" Type="http://schemas.openxmlformats.org/officeDocument/2006/relationships/hyperlink" Target="https://iservice.lombardini.it/jsp/Template2/manuale.jsp?id=1147&amp;parent=1614" TargetMode="External"/><Relationship Id="rId847961543d1baf390" Type="http://schemas.openxmlformats.org/officeDocument/2006/relationships/hyperlink" Target="https://iservice.lombardini.it/jsp/Template2/manuale.jsp?id=1205&amp;parent=1614" TargetMode="External"/><Relationship Id="rId185861543d1baf65c" Type="http://schemas.openxmlformats.org/officeDocument/2006/relationships/hyperlink" Target="https://iservice.lombardini.it/jsp/Template2/manuale.jsp?id=1205&amp;parent=1614" TargetMode="External"/><Relationship Id="rId793261543d1baf6f3" Type="http://schemas.openxmlformats.org/officeDocument/2006/relationships/hyperlink" Target="https://iservice.lombardini.it/jsp/Template2/manuale.jsp?id=1205&amp;parent=1614" TargetMode="External"/><Relationship Id="rId137561543d1baf82b" Type="http://schemas.openxmlformats.org/officeDocument/2006/relationships/hyperlink" Target="https://iservice.lombardini.it/jsp/Template2/manuale.jsp?id=1205&amp;parent=1614" TargetMode="External"/><Relationship Id="rId726361543d1be8010" Type="http://schemas.openxmlformats.org/officeDocument/2006/relationships/hyperlink" Target="https://iservice.lombardini.it/jsp/Template2/manuale.jsp?id=1132&amp;parent=1614" TargetMode="External"/><Relationship Id="rId319661543d1c05f02" Type="http://schemas.openxmlformats.org/officeDocument/2006/relationships/hyperlink" Target="https://iservice.lombardini.it/jsp/Template2/manuale.jsp?id=1147&amp;parent=1614" TargetMode="External"/><Relationship Id="rId463161543d1c06820" Type="http://schemas.openxmlformats.org/officeDocument/2006/relationships/hyperlink" Target="https://iservice.lombardini.it/jsp/Template2/manuale.jsp?id=1147&amp;parent=1614" TargetMode="External"/><Relationship Id="rId437161543d1c0712b" Type="http://schemas.openxmlformats.org/officeDocument/2006/relationships/hyperlink" Target="https://iservice.lombardini.it/jsp/Template2/manuale.jsp?id=1147&amp;parent=1614" TargetMode="External"/><Relationship Id="rId664661543d1c0782e" Type="http://schemas.openxmlformats.org/officeDocument/2006/relationships/hyperlink" Target="https://iservice.lombardini.it/jsp/Template2/manuale.jsp?id=1147&amp;parent=1614" TargetMode="External"/><Relationship Id="rId209961543d1c3c71a" Type="http://schemas.openxmlformats.org/officeDocument/2006/relationships/hyperlink" Target="https://iservice.lombardini.it/jsp/Template2/manuale.jsp?id=1155&amp;parent=1614" TargetMode="External"/><Relationship Id="rId514861543d1c3d071" Type="http://schemas.openxmlformats.org/officeDocument/2006/relationships/hyperlink" Target="https://iservice.lombardini.it/jsp/Template2/manuale.jsp?id=1154&amp;parent=1614" TargetMode="External"/><Relationship Id="rId437861543d1c3da4a" Type="http://schemas.openxmlformats.org/officeDocument/2006/relationships/hyperlink" Target="https://iservice.lombardini.it/jsp/Template2/manuale.jsp?id=1154&amp;parent=1614" TargetMode="External"/><Relationship Id="rId612061543d1c4cf6a" Type="http://schemas.openxmlformats.org/officeDocument/2006/relationships/hyperlink" Target="https://iservice.lombardini.it/jsp/Template2/manuale.jsp?id=1205&amp;parent=1614" TargetMode="External"/><Relationship Id="rId423961543d1c5f1b7" Type="http://schemas.openxmlformats.org/officeDocument/2006/relationships/hyperlink" Target="https://iservice.lombardini.it/jsp/Template2/manuale.jsp?id=1156&amp;parent=1614" TargetMode="External"/><Relationship Id="rId597961543d1c79c77" Type="http://schemas.openxmlformats.org/officeDocument/2006/relationships/hyperlink" Target="https://iservice.lombardini.it/jsp/Template2/manuale.jsp?id=1153&amp;parent=1614" TargetMode="External"/><Relationship Id="rId579261543d1ca5f5f" Type="http://schemas.openxmlformats.org/officeDocument/2006/relationships/hyperlink" Target="https://iservice.lombardini.it/jsp/Template2/manuale.jsp?id=1152&amp;parent=1614" TargetMode="External"/><Relationship Id="rId817661543d1d2d51f" Type="http://schemas.openxmlformats.org/officeDocument/2006/relationships/hyperlink" Target="https://iservice.lombardini.it/jsp/Template2/manuale.jsp?id=1151&amp;parent=1614" TargetMode="External"/><Relationship Id="rId146861543d1d2d604" Type="http://schemas.openxmlformats.org/officeDocument/2006/relationships/hyperlink" Target="https://iservice.lombardini.it/jsp/Template2/manuale.jsp?id=1150&amp;parent=1614" TargetMode="External"/><Relationship Id="rId570961543d1d677e2" Type="http://schemas.openxmlformats.org/officeDocument/2006/relationships/hyperlink" Target="https://iservice.lombardini.it/jsp/Template2/manuale.jsp?id=1205&amp;parent=1614" TargetMode="External"/><Relationship Id="rId471061543d1d7bd46" Type="http://schemas.openxmlformats.org/officeDocument/2006/relationships/hyperlink" Target="https://iservice.lombardini.it/jsp/Template2/manuale.jsp?id=1136&amp;parent=1614" TargetMode="External"/><Relationship Id="rId143661543d1d7cf02" Type="http://schemas.openxmlformats.org/officeDocument/2006/relationships/hyperlink" Target="https://iservice.lombardini.it/jsp/Template2/manuale.jsp?id=1205&amp;parent=1614" TargetMode="External"/><Relationship Id="rId862561543d1d96744" Type="http://schemas.openxmlformats.org/officeDocument/2006/relationships/hyperlink" Target="https://iservice.lombardini.it/jsp/Template2/manuale.jsp?id=1205&amp;parent=1614" TargetMode="External"/><Relationship Id="rId284361543d1db9908" Type="http://schemas.openxmlformats.org/officeDocument/2006/relationships/hyperlink" Target="https://iservice.lombardini.it/jsp/Template2/manuale.jsp?id=1188&amp;parent=1614" TargetMode="External"/><Relationship Id="rId474561543d13dbbb6" Type="http://schemas.openxmlformats.org/officeDocument/2006/relationships/image" Target="media/imgrId474561543d13dbbb6.jpg"/><Relationship Id="rId772561543d13ee7fb" Type="http://schemas.openxmlformats.org/officeDocument/2006/relationships/image" Target="media/imgrId772561543d13ee7fb.jpg"/><Relationship Id="rId915061543d140e171" Type="http://schemas.openxmlformats.org/officeDocument/2006/relationships/image" Target="media/imgrId915061543d140e171.jpg"/><Relationship Id="rId342461543d1420351" Type="http://schemas.openxmlformats.org/officeDocument/2006/relationships/image" Target="media/imgrId342461543d1420351.jpg"/><Relationship Id="rId181661543d1439bd0" Type="http://schemas.openxmlformats.org/officeDocument/2006/relationships/image" Target="media/imgrId181661543d1439bd0.jpg"/><Relationship Id="rId157061543d145022f" Type="http://schemas.openxmlformats.org/officeDocument/2006/relationships/image" Target="media/imgrId157061543d145022f.jpg"/><Relationship Id="rId348761543d1463975" Type="http://schemas.openxmlformats.org/officeDocument/2006/relationships/image" Target="media/imgrId348761543d1463975.jpg"/><Relationship Id="rId826061543d147a9b4" Type="http://schemas.openxmlformats.org/officeDocument/2006/relationships/image" Target="media/imgrId826061543d147a9b4.jpg"/><Relationship Id="rId637561543d148e43d" Type="http://schemas.openxmlformats.org/officeDocument/2006/relationships/image" Target="media/imgrId637561543d148e43d.jpg"/><Relationship Id="rId394961543d14c81fc" Type="http://schemas.openxmlformats.org/officeDocument/2006/relationships/image" Target="media/imgrId394961543d14c81fc.jpg"/><Relationship Id="rId763361543d14dae26" Type="http://schemas.openxmlformats.org/officeDocument/2006/relationships/image" Target="media/imgrId763361543d14dae26.jpg"/><Relationship Id="rId358361543d14f02cb" Type="http://schemas.openxmlformats.org/officeDocument/2006/relationships/image" Target="media/imgrId358361543d14f02cb.jpg"/><Relationship Id="rId169461543d150eb1f" Type="http://schemas.openxmlformats.org/officeDocument/2006/relationships/image" Target="media/imgrId169461543d150eb1f.jpg"/><Relationship Id="rId461261543d151fff0" Type="http://schemas.openxmlformats.org/officeDocument/2006/relationships/image" Target="media/imgrId461261543d151fff0.jpg"/><Relationship Id="rId208861543d153becd" Type="http://schemas.openxmlformats.org/officeDocument/2006/relationships/image" Target="media/imgrId208861543d153becd.jpg"/><Relationship Id="rId368961543d1557458" Type="http://schemas.openxmlformats.org/officeDocument/2006/relationships/image" Target="media/imgrId368961543d1557458.jpg"/><Relationship Id="rId184361543d156e041" Type="http://schemas.openxmlformats.org/officeDocument/2006/relationships/image" Target="media/imgrId184361543d156e041.jpg"/><Relationship Id="rId888061543d157d7de" Type="http://schemas.openxmlformats.org/officeDocument/2006/relationships/image" Target="media/imgrId888061543d157d7de.png"/><Relationship Id="rId202961543d158d2d2" Type="http://schemas.openxmlformats.org/officeDocument/2006/relationships/image" Target="media/imgrId202961543d158d2d2.jpg"/><Relationship Id="rId538661543d15a19be" Type="http://schemas.openxmlformats.org/officeDocument/2006/relationships/image" Target="media/imgrId538661543d15a19be.jpg"/><Relationship Id="rId256261543d15b3ef7" Type="http://schemas.openxmlformats.org/officeDocument/2006/relationships/image" Target="media/imgrId256261543d15b3ef7.jpg"/><Relationship Id="rId510361543d15c1939" Type="http://schemas.openxmlformats.org/officeDocument/2006/relationships/image" Target="media/imgrId510361543d15c1939.jpg"/><Relationship Id="rId178061543d15deac8" Type="http://schemas.openxmlformats.org/officeDocument/2006/relationships/image" Target="media/imgrId178061543d15deac8.jpg"/><Relationship Id="rId738861543d15f059d" Type="http://schemas.openxmlformats.org/officeDocument/2006/relationships/image" Target="media/imgrId738861543d15f059d.jpg"/><Relationship Id="rId822561543d1610be9" Type="http://schemas.openxmlformats.org/officeDocument/2006/relationships/image" Target="media/imgrId822561543d1610be9.jpg"/><Relationship Id="rId941161543d16232d3" Type="http://schemas.openxmlformats.org/officeDocument/2006/relationships/image" Target="media/imgrId941161543d16232d3.jpg"/><Relationship Id="rId685561543d163eeee" Type="http://schemas.openxmlformats.org/officeDocument/2006/relationships/image" Target="media/imgrId685561543d163eeee.jpg"/><Relationship Id="rId769661543d16519a2" Type="http://schemas.openxmlformats.org/officeDocument/2006/relationships/image" Target="media/imgrId769661543d16519a2.jpg"/><Relationship Id="rId433561543d1664034" Type="http://schemas.openxmlformats.org/officeDocument/2006/relationships/image" Target="media/imgrId433561543d1664034.jpg"/><Relationship Id="rId328561543d1673fce" Type="http://schemas.openxmlformats.org/officeDocument/2006/relationships/image" Target="media/imgrId328561543d1673fce.jpg"/><Relationship Id="rId854361543d1685ab0" Type="http://schemas.openxmlformats.org/officeDocument/2006/relationships/image" Target="media/imgrId854361543d1685ab0.jpg"/><Relationship Id="rId639061543d16a02ef" Type="http://schemas.openxmlformats.org/officeDocument/2006/relationships/image" Target="media/imgrId639061543d16a02ef.jpg"/><Relationship Id="rId774061543d16b8b98" Type="http://schemas.openxmlformats.org/officeDocument/2006/relationships/image" Target="media/imgrId774061543d16b8b98.jpg"/><Relationship Id="rId615161543d16cbfbd" Type="http://schemas.openxmlformats.org/officeDocument/2006/relationships/image" Target="media/imgrId615161543d16cbfbd.jpg"/><Relationship Id="rId134161543d16e86c6" Type="http://schemas.openxmlformats.org/officeDocument/2006/relationships/image" Target="media/imgrId134161543d16e86c6.jpg"/><Relationship Id="rId971461543d1704479" Type="http://schemas.openxmlformats.org/officeDocument/2006/relationships/image" Target="media/imgrId971461543d1704479.jpg"/><Relationship Id="rId552061543d1713f70" Type="http://schemas.openxmlformats.org/officeDocument/2006/relationships/image" Target="media/imgrId552061543d1713f70.jpg"/><Relationship Id="rId336161543d172a09f" Type="http://schemas.openxmlformats.org/officeDocument/2006/relationships/image" Target="media/imgrId336161543d172a09f.jpg"/><Relationship Id="rId213761543d173c91b" Type="http://schemas.openxmlformats.org/officeDocument/2006/relationships/image" Target="media/imgrId213761543d173c91b.jpg"/><Relationship Id="rId523061543d17539e8" Type="http://schemas.openxmlformats.org/officeDocument/2006/relationships/image" Target="media/imgrId523061543d17539e8.jpg"/><Relationship Id="rId875861543d1765718" Type="http://schemas.openxmlformats.org/officeDocument/2006/relationships/image" Target="media/imgrId875861543d1765718.gif"/><Relationship Id="rId150261543d177c709" Type="http://schemas.openxmlformats.org/officeDocument/2006/relationships/image" Target="media/imgrId150261543d177c709.jpg"/><Relationship Id="rId190661543d1796253" Type="http://schemas.openxmlformats.org/officeDocument/2006/relationships/image" Target="media/imgrId190661543d1796253.jpg"/><Relationship Id="rId877461543d17afa17" Type="http://schemas.openxmlformats.org/officeDocument/2006/relationships/image" Target="media/imgrId877461543d17afa17.jpg"/><Relationship Id="rId390661543d17c5911" Type="http://schemas.openxmlformats.org/officeDocument/2006/relationships/image" Target="media/imgrId390661543d17c5911.jpg"/><Relationship Id="rId459061543d17d54e5" Type="http://schemas.openxmlformats.org/officeDocument/2006/relationships/image" Target="media/imgrId459061543d17d54e5.jpg"/><Relationship Id="rId338061543d17e79bb" Type="http://schemas.openxmlformats.org/officeDocument/2006/relationships/image" Target="media/imgrId338061543d17e79bb.jpg"/><Relationship Id="rId930961543d1805fbd" Type="http://schemas.openxmlformats.org/officeDocument/2006/relationships/image" Target="media/imgrId930961543d1805fbd.jpg"/><Relationship Id="rId223461543d18186c9" Type="http://schemas.openxmlformats.org/officeDocument/2006/relationships/image" Target="media/imgrId223461543d18186c9.jpg"/><Relationship Id="rId902561543d182c911" Type="http://schemas.openxmlformats.org/officeDocument/2006/relationships/image" Target="media/imgrId902561543d182c911.jpg"/><Relationship Id="rId231661543d183c22e" Type="http://schemas.openxmlformats.org/officeDocument/2006/relationships/image" Target="media/imgrId231661543d183c22e.jpg"/><Relationship Id="rId996561543d184bbd0" Type="http://schemas.openxmlformats.org/officeDocument/2006/relationships/image" Target="media/imgrId996561543d184bbd0.jpg"/><Relationship Id="rId353161543d185b5dd" Type="http://schemas.openxmlformats.org/officeDocument/2006/relationships/image" Target="media/imgrId353161543d185b5dd.jpg"/><Relationship Id="rId807361543d18730b1" Type="http://schemas.openxmlformats.org/officeDocument/2006/relationships/image" Target="media/imgrId807361543d18730b1.jpg"/><Relationship Id="rId134761543d1886c44" Type="http://schemas.openxmlformats.org/officeDocument/2006/relationships/image" Target="media/imgrId134761543d1886c44.jpg"/><Relationship Id="rId714761543d18a1877" Type="http://schemas.openxmlformats.org/officeDocument/2006/relationships/image" Target="media/imgrId714761543d18a1877.jpg"/><Relationship Id="rId264861543d18b4431" Type="http://schemas.openxmlformats.org/officeDocument/2006/relationships/image" Target="media/imgrId264861543d18b4431.jpg"/><Relationship Id="rId387661543d18cc93c" Type="http://schemas.openxmlformats.org/officeDocument/2006/relationships/image" Target="media/imgrId387661543d18cc93c.jpg"/><Relationship Id="rId771861543d18e6528" Type="http://schemas.openxmlformats.org/officeDocument/2006/relationships/image" Target="media/imgrId771861543d18e6528.jpg"/><Relationship Id="rId334161543d19045b6" Type="http://schemas.openxmlformats.org/officeDocument/2006/relationships/image" Target="media/imgrId334161543d19045b6.jpg"/><Relationship Id="rId384361543d1915500" Type="http://schemas.openxmlformats.org/officeDocument/2006/relationships/image" Target="media/imgrId384361543d1915500.jpg"/><Relationship Id="rId239961543d1929c03" Type="http://schemas.openxmlformats.org/officeDocument/2006/relationships/image" Target="media/imgrId239961543d1929c03.jpg"/><Relationship Id="rId129861543d1937930" Type="http://schemas.openxmlformats.org/officeDocument/2006/relationships/image" Target="media/imgrId129861543d1937930.jpg"/><Relationship Id="rId844261543d194adf6" Type="http://schemas.openxmlformats.org/officeDocument/2006/relationships/image" Target="media/imgrId844261543d194adf6.jpg"/><Relationship Id="rId587861543d195daec" Type="http://schemas.openxmlformats.org/officeDocument/2006/relationships/image" Target="media/imgrId587861543d195daec.jpg"/><Relationship Id="rId474361543d196fae1" Type="http://schemas.openxmlformats.org/officeDocument/2006/relationships/image" Target="media/imgrId474361543d196fae1.jpg"/><Relationship Id="rId762361543d19869e1" Type="http://schemas.openxmlformats.org/officeDocument/2006/relationships/image" Target="media/imgrId762361543d19869e1.jpg"/><Relationship Id="rId270061543d199d0c1" Type="http://schemas.openxmlformats.org/officeDocument/2006/relationships/image" Target="media/imgrId270061543d199d0c1.jpg"/><Relationship Id="rId140061543d19b560c" Type="http://schemas.openxmlformats.org/officeDocument/2006/relationships/image" Target="media/imgrId140061543d19b560c.jpg"/><Relationship Id="rId117761543d19cc457" Type="http://schemas.openxmlformats.org/officeDocument/2006/relationships/image" Target="media/imgrId117761543d19cc457.jpg"/><Relationship Id="rId669961543d19dcd18" Type="http://schemas.openxmlformats.org/officeDocument/2006/relationships/image" Target="media/imgrId669961543d19dcd18.jpg"/><Relationship Id="rId460061543d19ef7f7" Type="http://schemas.openxmlformats.org/officeDocument/2006/relationships/image" Target="media/imgrId460061543d19ef7f7.jpg"/><Relationship Id="rId191161543d1a0c49c" Type="http://schemas.openxmlformats.org/officeDocument/2006/relationships/image" Target="media/imgrId191161543d1a0c49c.jpg"/><Relationship Id="rId521661543d1a28981" Type="http://schemas.openxmlformats.org/officeDocument/2006/relationships/image" Target="media/imgrId521661543d1a28981.jpg"/><Relationship Id="rId856061543d1a38a32" Type="http://schemas.openxmlformats.org/officeDocument/2006/relationships/image" Target="media/imgrId856061543d1a38a32.jpg"/><Relationship Id="rId659161543d1a58a30" Type="http://schemas.openxmlformats.org/officeDocument/2006/relationships/image" Target="media/imgrId659161543d1a58a30.jpg"/><Relationship Id="rId752561543d1a5a6d5" Type="http://schemas.openxmlformats.org/officeDocument/2006/relationships/image" Target="media/imgrId752561543d1a5a6d5.png"/><Relationship Id="rId477161543d1a6dc92" Type="http://schemas.openxmlformats.org/officeDocument/2006/relationships/image" Target="media/imgrId477161543d1a6dc92.jpg"/><Relationship Id="rId160361543d1a85ffc" Type="http://schemas.openxmlformats.org/officeDocument/2006/relationships/image" Target="media/imgrId160361543d1a85ffc.jpg"/><Relationship Id="rId521861543d1a9fed1" Type="http://schemas.openxmlformats.org/officeDocument/2006/relationships/image" Target="media/imgrId521861543d1a9fed1.jpg"/><Relationship Id="rId886861543d1ab062b" Type="http://schemas.openxmlformats.org/officeDocument/2006/relationships/image" Target="media/imgrId886861543d1ab062b.jpg"/><Relationship Id="rId905161543d1ac89eb" Type="http://schemas.openxmlformats.org/officeDocument/2006/relationships/image" Target="media/imgrId905161543d1ac89eb.jpg"/><Relationship Id="rId759761543d1adabc6" Type="http://schemas.openxmlformats.org/officeDocument/2006/relationships/image" Target="media/imgrId759761543d1adabc6.jpg"/><Relationship Id="rId762761543d1b03185" Type="http://schemas.openxmlformats.org/officeDocument/2006/relationships/image" Target="media/imgrId762761543d1b03185.jpg"/><Relationship Id="rId945761543d1b1e8a8" Type="http://schemas.openxmlformats.org/officeDocument/2006/relationships/image" Target="media/imgrId945761543d1b1e8a8.jpg"/><Relationship Id="rId420161543d1b2f71f" Type="http://schemas.openxmlformats.org/officeDocument/2006/relationships/image" Target="media/imgrId420161543d1b2f71f.jpg"/><Relationship Id="rId584161543d1b47026" Type="http://schemas.openxmlformats.org/officeDocument/2006/relationships/image" Target="media/imgrId584161543d1b47026.jpg"/><Relationship Id="rId409561543d1b5e1b6" Type="http://schemas.openxmlformats.org/officeDocument/2006/relationships/image" Target="media/imgrId409561543d1b5e1b6.jpg"/><Relationship Id="rId554161543d1b72c84" Type="http://schemas.openxmlformats.org/officeDocument/2006/relationships/image" Target="media/imgrId554161543d1b72c84.jpg"/><Relationship Id="rId120561543d1b8e29e" Type="http://schemas.openxmlformats.org/officeDocument/2006/relationships/image" Target="media/imgrId120561543d1b8e29e.jpg"/><Relationship Id="rId914561543d1b9c2de" Type="http://schemas.openxmlformats.org/officeDocument/2006/relationships/image" Target="media/imgrId914561543d1b9c2de.jpg"/><Relationship Id="rId734461543d1baed3d" Type="http://schemas.openxmlformats.org/officeDocument/2006/relationships/image" Target="media/imgrId734461543d1baed3d.jpg"/><Relationship Id="rId400561543d1bbf2ef" Type="http://schemas.openxmlformats.org/officeDocument/2006/relationships/image" Target="media/imgrId400561543d1bbf2ef.jpg"/><Relationship Id="rId821661543d1bd6bf3" Type="http://schemas.openxmlformats.org/officeDocument/2006/relationships/image" Target="media/imgrId821661543d1bd6bf3.jpg"/><Relationship Id="rId854761543d1be6e2b" Type="http://schemas.openxmlformats.org/officeDocument/2006/relationships/image" Target="media/imgrId854761543d1be6e2b.jpg"/><Relationship Id="rId783161543d1c054a4" Type="http://schemas.openxmlformats.org/officeDocument/2006/relationships/image" Target="media/imgrId783161543d1c054a4.jpg"/><Relationship Id="rId956361543d1c1e8a8" Type="http://schemas.openxmlformats.org/officeDocument/2006/relationships/image" Target="media/imgrId956361543d1c1e8a8.jpg"/><Relationship Id="rId476461543d1c3a965" Type="http://schemas.openxmlformats.org/officeDocument/2006/relationships/image" Target="media/imgrId476461543d1c3a965.jpg"/><Relationship Id="rId994561543d1c4c08b" Type="http://schemas.openxmlformats.org/officeDocument/2006/relationships/image" Target="media/imgrId994561543d1c4c08b.jpg"/><Relationship Id="rId362961543d1c5de6e" Type="http://schemas.openxmlformats.org/officeDocument/2006/relationships/image" Target="media/imgrId362961543d1c5de6e.jpg"/><Relationship Id="rId800161543d1c787ff" Type="http://schemas.openxmlformats.org/officeDocument/2006/relationships/image" Target="media/imgrId800161543d1c787ff.jpg"/><Relationship Id="rId987761543d1c89807" Type="http://schemas.openxmlformats.org/officeDocument/2006/relationships/image" Target="media/imgrId987761543d1c89807.jpg"/><Relationship Id="rId658461543d1ca536c" Type="http://schemas.openxmlformats.org/officeDocument/2006/relationships/image" Target="media/imgrId658461543d1ca536c.jpg"/><Relationship Id="rId873161543d1cc2c27" Type="http://schemas.openxmlformats.org/officeDocument/2006/relationships/image" Target="media/imgrId873161543d1cc2c27.jpg"/><Relationship Id="rId704361543d1cd9b40" Type="http://schemas.openxmlformats.org/officeDocument/2006/relationships/image" Target="media/imgrId704361543d1cd9b40.jpg"/><Relationship Id="rId206161543d1cf37f4" Type="http://schemas.openxmlformats.org/officeDocument/2006/relationships/image" Target="media/imgrId206161543d1cf37f4.jpg"/><Relationship Id="rId215761543d1d14269" Type="http://schemas.openxmlformats.org/officeDocument/2006/relationships/image" Target="media/imgrId215761543d1d14269.jpg"/><Relationship Id="rId272061543d1d2a7b4" Type="http://schemas.openxmlformats.org/officeDocument/2006/relationships/image" Target="media/imgrId272061543d1d2a7b4.jpg"/><Relationship Id="rId385061543d1d2bfce" Type="http://schemas.openxmlformats.org/officeDocument/2006/relationships/image" Target="media/imgrId385061543d1d2bfce.png"/><Relationship Id="rId749061543d1d4123e" Type="http://schemas.openxmlformats.org/officeDocument/2006/relationships/image" Target="media/imgrId749061543d1d4123e.jpg"/><Relationship Id="rId859161543d1d5781e" Type="http://schemas.openxmlformats.org/officeDocument/2006/relationships/image" Target="media/imgrId859161543d1d5781e.jpg"/><Relationship Id="rId150861543d1d67318" Type="http://schemas.openxmlformats.org/officeDocument/2006/relationships/image" Target="media/imgrId150861543d1d67318.jpg"/><Relationship Id="rId103461543d1d7acd4" Type="http://schemas.openxmlformats.org/officeDocument/2006/relationships/image" Target="media/imgrId103461543d1d7acd4.jpg"/><Relationship Id="rId195961543d1d94fe1" Type="http://schemas.openxmlformats.org/officeDocument/2006/relationships/image" Target="media/imgrId195961543d1d94fe1.jpg"/><Relationship Id="rId600361543d1dae23f" Type="http://schemas.openxmlformats.org/officeDocument/2006/relationships/image" Target="media/imgrId600361543d1dae23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13422" Type="http://schemas.openxmlformats.org/officeDocument/2006/relationships/image" Target="media/imgrId138134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13422" Type="http://schemas.openxmlformats.org/officeDocument/2006/relationships/image" Target="media/imgrId138134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13422" Type="http://schemas.openxmlformats.org/officeDocument/2006/relationships/image" Target="media/imgrId138134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13422" Type="http://schemas.openxmlformats.org/officeDocument/2006/relationships/image" Target="media/imgrId138134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13422" Type="http://schemas.openxmlformats.org/officeDocument/2006/relationships/image" Target="media/imgrId138134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13422" Type="http://schemas.openxmlformats.org/officeDocument/2006/relationships/image" Target="media/imgrId138134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