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047478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99631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457927" w:name="ctxt"/>
    <w:bookmarkEnd w:id="234579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49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498"/>
        </w:numPr>
        <w:spacing w:before="0" w:after="0" w:line="240" w:lineRule="auto"/>
        <w:jc w:val="left"/>
        <w:rPr>
          <w:color w:val="00274C"/>
          <w:sz w:val="20"/>
          <w:szCs w:val="20"/>
        </w:rPr>
      </w:pPr>
      <w:bookmarkStart w:id="88201615" w:name="result_box"/>
      <w:bookmarkEnd w:id="8820161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85769fd540f7f768"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68369fd540f7f82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149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49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49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49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49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77869fd540f804b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47469fd540f8054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149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49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49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149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1640846" name="name692669fd540f83b5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16169fd540f83b5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49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49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7692938" w:name="result_box"/>
      <w:bookmarkEnd w:id="7769293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7987011" w:name="result_box"/>
      <w:bookmarkEnd w:id="3798701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4557685" w:name="result_box"/>
      <w:bookmarkEnd w:id="7455768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498"/>
        </w:numPr>
        <w:spacing w:before="0" w:after="0" w:line="240" w:lineRule="auto"/>
        <w:jc w:val="left"/>
        <w:rPr>
          <w:color w:val="00274C"/>
          <w:sz w:val="20"/>
          <w:szCs w:val="20"/>
        </w:rPr>
      </w:pPr>
      <w:bookmarkStart w:id="90662737" w:name="result_box"/>
      <w:bookmarkEnd w:id="9066273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56069fd540f8483b"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2458137" w:name="result_box"/>
      <w:bookmarkEnd w:id="2245813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544000" cy="6904800"/>
                  <wp:effectExtent b="0" l="0" r="0" t="0"/>
                  <wp:docPr id="88628414" name="name292469fd540f9575d"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35369fd540f9575b"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6711932" name="name151969fd540fa0a7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34769fd540fa0a70"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2735697" name="name917869fd540fad53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59369fd540fad53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6757333" name="name523469fd540fbbb1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44369fd540fbbb1c"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3921050" name="name360169fd540fd818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48269fd540fd818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4778430" name="name578469fd540fe128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2069fd540fe12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2686202" name="name422669fd540fe3b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1169fd540fe3b2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9041179" name="name777669fd540feb5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2569fd540feb56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6905069" name="name778569fd540ff2c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8669fd540ff2c1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7275381" name="name123869fd54100d23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41469fd54100d238"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61042891" name="name545069fd54101b21e" descr="Cap_1_02-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02a.png"/>
                          <pic:cNvPicPr/>
                        </pic:nvPicPr>
                        <pic:blipFill>
                          <a:blip r:embed="rId205469fd54101b21b"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2776134" name="name404069fd54102b3ae" descr="Cap_1_03-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03a.png"/>
                          <pic:cNvPicPr/>
                        </pic:nvPicPr>
                        <pic:blipFill>
                          <a:blip r:embed="rId358069fd54102b3ab"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8563189" name="name474769fd5410435fb" descr="Cap_1_04-04a-04b-0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04a-04b-04c.png"/>
                          <pic:cNvPicPr/>
                        </pic:nvPicPr>
                        <pic:blipFill>
                          <a:blip r:embed="rId292369fd5410435f8"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REHLKO.</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20503918" name="name417169fd541058df9"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34269fd541058df6"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82277626" name="name793869fd54106c05e"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31569fd54106c05c"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 delivery pipe to DEF heating solenoid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Dosing Control Unit (DCU)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10579940" name="name789369fd541083662" descr="Cap_1_07_0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_07a.png"/>
                          <pic:cNvPicPr/>
                        </pic:nvPicPr>
                        <pic:blipFill>
                          <a:blip r:embed="rId329969fd541083660"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Dosing Control Unit (DCU)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3391966" name="name269169fd54109719b"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704669fd541097199"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26992726" name="name289069fd5410ab35a" descr="Cap_1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9.png"/>
                          <pic:cNvPicPr/>
                        </pic:nvPicPr>
                        <pic:blipFill>
                          <a:blip r:embed="rId153569fd5410ab358"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44000" cy="4161600"/>
                  <wp:effectExtent b="0" l="0" r="0" t="0"/>
                  <wp:docPr id="96901843" name="name632869fd5410becfd" descr="Cap_1_10_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10_10a.png"/>
                          <pic:cNvPicPr/>
                        </pic:nvPicPr>
                        <pic:blipFill>
                          <a:blip r:embed="rId927369fd5410becfa" cstate="print"/>
                          <a:stretch>
                            <a:fillRect/>
                          </a:stretch>
                        </pic:blipFill>
                        <pic:spPr>
                          <a:xfrm>
                            <a:off x="0" y="0"/>
                            <a:ext cx="55440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499">
    <w:multiLevelType w:val="hybridMultilevel"/>
    <w:lvl w:ilvl="0" w:tplc="58333917">
      <w:start w:val="1"/>
      <w:numFmt w:val="decimal"/>
      <w:lvlText w:val="%1."/>
      <w:lvlJc w:val="left"/>
      <w:pPr>
        <w:ind w:left="720" w:hanging="360"/>
      </w:pPr>
    </w:lvl>
    <w:lvl w:ilvl="1" w:tplc="58333917" w:tentative="1">
      <w:start w:val="1"/>
      <w:numFmt w:val="lowerLetter"/>
      <w:lvlText w:val="%2."/>
      <w:lvlJc w:val="left"/>
      <w:pPr>
        <w:ind w:left="1440" w:hanging="360"/>
      </w:pPr>
    </w:lvl>
    <w:lvl w:ilvl="2" w:tplc="58333917" w:tentative="1">
      <w:start w:val="1"/>
      <w:numFmt w:val="lowerRoman"/>
      <w:lvlText w:val="%3."/>
      <w:lvlJc w:val="right"/>
      <w:pPr>
        <w:ind w:left="2160" w:hanging="180"/>
      </w:pPr>
    </w:lvl>
    <w:lvl w:ilvl="3" w:tplc="58333917" w:tentative="1">
      <w:start w:val="1"/>
      <w:numFmt w:val="decimal"/>
      <w:lvlText w:val="%4."/>
      <w:lvlJc w:val="left"/>
      <w:pPr>
        <w:ind w:left="2880" w:hanging="360"/>
      </w:pPr>
    </w:lvl>
    <w:lvl w:ilvl="4" w:tplc="58333917" w:tentative="1">
      <w:start w:val="1"/>
      <w:numFmt w:val="lowerLetter"/>
      <w:lvlText w:val="%5."/>
      <w:lvlJc w:val="left"/>
      <w:pPr>
        <w:ind w:left="3600" w:hanging="360"/>
      </w:pPr>
    </w:lvl>
    <w:lvl w:ilvl="5" w:tplc="58333917" w:tentative="1">
      <w:start w:val="1"/>
      <w:numFmt w:val="lowerRoman"/>
      <w:lvlText w:val="%6."/>
      <w:lvlJc w:val="right"/>
      <w:pPr>
        <w:ind w:left="4320" w:hanging="180"/>
      </w:pPr>
    </w:lvl>
    <w:lvl w:ilvl="6" w:tplc="58333917" w:tentative="1">
      <w:start w:val="1"/>
      <w:numFmt w:val="decimal"/>
      <w:lvlText w:val="%7."/>
      <w:lvlJc w:val="left"/>
      <w:pPr>
        <w:ind w:left="5040" w:hanging="360"/>
      </w:pPr>
    </w:lvl>
    <w:lvl w:ilvl="7" w:tplc="58333917" w:tentative="1">
      <w:start w:val="1"/>
      <w:numFmt w:val="lowerLetter"/>
      <w:lvlText w:val="%8."/>
      <w:lvlJc w:val="left"/>
      <w:pPr>
        <w:ind w:left="5760" w:hanging="360"/>
      </w:pPr>
    </w:lvl>
    <w:lvl w:ilvl="8" w:tplc="58333917" w:tentative="1">
      <w:start w:val="1"/>
      <w:numFmt w:val="lowerRoman"/>
      <w:lvlText w:val="%9."/>
      <w:lvlJc w:val="right"/>
      <w:pPr>
        <w:ind w:left="6480" w:hanging="180"/>
      </w:pPr>
    </w:lvl>
  </w:abstractNum>
  <w:abstractNum w:abstractNumId="21498">
    <w:multiLevelType w:val="hybridMultilevel"/>
    <w:lvl w:ilvl="0" w:tplc="638734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98">
    <w:abstractNumId w:val="21498"/>
  </w:num>
  <w:num w:numId="21499">
    <w:abstractNumId w:val="214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0499411" Type="http://schemas.openxmlformats.org/officeDocument/2006/relationships/comments" Target="comments.xml"/><Relationship Id="rId769282922" Type="http://schemas.microsoft.com/office/2011/relationships/commentsExtended" Target="commentsExtended.xml"/><Relationship Id="rId21996312" Type="http://schemas.openxmlformats.org/officeDocument/2006/relationships/image" Target="media/imgrId21996312.jpg"/><Relationship Id="rId685769fd540f7f768" Type="http://schemas.openxmlformats.org/officeDocument/2006/relationships/hyperlink" Target="https://iservice.lombardini.it/jsp/Template2/manuale.jsp?id=547&amp;parent=1273" TargetMode="External"/><Relationship Id="rId268369fd540f7f82b" Type="http://schemas.openxmlformats.org/officeDocument/2006/relationships/hyperlink" Target="https://iservice.lombardini.it/jsp/Template2/manuale.jsp?id=548&amp;parent=1273" TargetMode="External"/><Relationship Id="rId677869fd540f804b4" Type="http://schemas.openxmlformats.org/officeDocument/2006/relationships/hyperlink" Target="https://iservice.lombardini.it/jsp/Template2/manuale.jsp?id=193&amp;parent=1273" TargetMode="External"/><Relationship Id="rId447469fd540f8054e" Type="http://schemas.openxmlformats.org/officeDocument/2006/relationships/hyperlink" Target="https://iservice.lombardini.it/jsp/Template2/manuale.jsp?id=193&amp;parent=1273" TargetMode="External"/><Relationship Id="rId256069fd540f8483b" Type="http://schemas.openxmlformats.org/officeDocument/2006/relationships/hyperlink" Target="https://iservice.lombardini.it/jsp/Template2/manuale.jsp?id=114&amp;parent=1273" TargetMode="External"/><Relationship Id="rId916169fd540f83b57" Type="http://schemas.openxmlformats.org/officeDocument/2006/relationships/image" Target="media/imgrId916169fd540f83b57.gif"/><Relationship Id="rId435369fd540f9575b" Type="http://schemas.openxmlformats.org/officeDocument/2006/relationships/image" Target="media/imgrId435369fd540f9575b.png"/><Relationship Id="rId234769fd540fa0a70" Type="http://schemas.openxmlformats.org/officeDocument/2006/relationships/image" Target="media/imgrId234769fd540fa0a70.jpg"/><Relationship Id="rId359369fd540fad533" Type="http://schemas.openxmlformats.org/officeDocument/2006/relationships/image" Target="media/imgrId359369fd540fad533.jpg"/><Relationship Id="rId344369fd540fbbb1c" Type="http://schemas.openxmlformats.org/officeDocument/2006/relationships/image" Target="media/imgrId344369fd540fbbb1c.jpg"/><Relationship Id="rId348269fd540fd8183" Type="http://schemas.openxmlformats.org/officeDocument/2006/relationships/image" Target="media/imgrId348269fd540fd8183.png"/><Relationship Id="rId312069fd540fe1286" Type="http://schemas.openxmlformats.org/officeDocument/2006/relationships/image" Target="media/imgrId312069fd540fe1286.gif"/><Relationship Id="rId601169fd540fe3b20" Type="http://schemas.openxmlformats.org/officeDocument/2006/relationships/image" Target="media/imgrId601169fd540fe3b20.gif"/><Relationship Id="rId652569fd540feb567" Type="http://schemas.openxmlformats.org/officeDocument/2006/relationships/image" Target="media/imgrId652569fd540feb567.gif"/><Relationship Id="rId568669fd540ff2c1d" Type="http://schemas.openxmlformats.org/officeDocument/2006/relationships/image" Target="media/imgrId568669fd540ff2c1d.gif"/><Relationship Id="rId441469fd54100d238" Type="http://schemas.openxmlformats.org/officeDocument/2006/relationships/image" Target="media/imgrId441469fd54100d238.png"/><Relationship Id="rId205469fd54101b21b" Type="http://schemas.openxmlformats.org/officeDocument/2006/relationships/image" Target="media/imgrId205469fd54101b21b.png"/><Relationship Id="rId358069fd54102b3ab" Type="http://schemas.openxmlformats.org/officeDocument/2006/relationships/image" Target="media/imgrId358069fd54102b3ab.png"/><Relationship Id="rId292369fd5410435f8" Type="http://schemas.openxmlformats.org/officeDocument/2006/relationships/image" Target="media/imgrId292369fd5410435f8.png"/><Relationship Id="rId234269fd541058df6" Type="http://schemas.openxmlformats.org/officeDocument/2006/relationships/image" Target="media/imgrId234269fd541058df6.png"/><Relationship Id="rId331569fd54106c05c" Type="http://schemas.openxmlformats.org/officeDocument/2006/relationships/image" Target="media/imgrId331569fd54106c05c.png"/><Relationship Id="rId329969fd541083660" Type="http://schemas.openxmlformats.org/officeDocument/2006/relationships/image" Target="media/imgrId329969fd541083660.png"/><Relationship Id="rId704669fd541097199" Type="http://schemas.openxmlformats.org/officeDocument/2006/relationships/image" Target="media/imgrId704669fd541097199.png"/><Relationship Id="rId153569fd5410ab358" Type="http://schemas.openxmlformats.org/officeDocument/2006/relationships/image" Target="media/imgrId153569fd5410ab358.png"/><Relationship Id="rId927369fd5410becfa" Type="http://schemas.openxmlformats.org/officeDocument/2006/relationships/image" Target="media/imgrId927369fd5410becf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996312" Type="http://schemas.openxmlformats.org/officeDocument/2006/relationships/image" Target="media/imgrId2199631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996312" Type="http://schemas.openxmlformats.org/officeDocument/2006/relationships/image" Target="media/imgrId2199631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996312" Type="http://schemas.openxmlformats.org/officeDocument/2006/relationships/image" Target="media/imgrId2199631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996312" Type="http://schemas.openxmlformats.org/officeDocument/2006/relationships/image" Target="media/imgrId2199631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996312" Type="http://schemas.openxmlformats.org/officeDocument/2006/relationships/image" Target="media/imgrId2199631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996312" Type="http://schemas.openxmlformats.org/officeDocument/2006/relationships/image" Target="media/imgrId219963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