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827156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3690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841963" w:name="ctxt"/>
    <w:bookmarkEnd w:id="928419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78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78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78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78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78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828930" name="name490169fd5bf7a083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21069fd5bf7a082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7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67364125" name="name312369fd5bf7b948b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756869fd5bf7b94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877">
    <w:multiLevelType w:val="hybridMultilevel"/>
    <w:lvl w:ilvl="0" w:tplc="94995812">
      <w:start w:val="1"/>
      <w:numFmt w:val="decimal"/>
      <w:lvlText w:val="%1."/>
      <w:lvlJc w:val="left"/>
      <w:pPr>
        <w:ind w:left="720" w:hanging="360"/>
      </w:pPr>
    </w:lvl>
    <w:lvl w:ilvl="1" w:tplc="94995812" w:tentative="1">
      <w:start w:val="1"/>
      <w:numFmt w:val="lowerLetter"/>
      <w:lvlText w:val="%2."/>
      <w:lvlJc w:val="left"/>
      <w:pPr>
        <w:ind w:left="1440" w:hanging="360"/>
      </w:pPr>
    </w:lvl>
    <w:lvl w:ilvl="2" w:tplc="94995812" w:tentative="1">
      <w:start w:val="1"/>
      <w:numFmt w:val="lowerRoman"/>
      <w:lvlText w:val="%3."/>
      <w:lvlJc w:val="right"/>
      <w:pPr>
        <w:ind w:left="2160" w:hanging="180"/>
      </w:pPr>
    </w:lvl>
    <w:lvl w:ilvl="3" w:tplc="94995812" w:tentative="1">
      <w:start w:val="1"/>
      <w:numFmt w:val="decimal"/>
      <w:lvlText w:val="%4."/>
      <w:lvlJc w:val="left"/>
      <w:pPr>
        <w:ind w:left="2880" w:hanging="360"/>
      </w:pPr>
    </w:lvl>
    <w:lvl w:ilvl="4" w:tplc="94995812" w:tentative="1">
      <w:start w:val="1"/>
      <w:numFmt w:val="lowerLetter"/>
      <w:lvlText w:val="%5."/>
      <w:lvlJc w:val="left"/>
      <w:pPr>
        <w:ind w:left="3600" w:hanging="360"/>
      </w:pPr>
    </w:lvl>
    <w:lvl w:ilvl="5" w:tplc="94995812" w:tentative="1">
      <w:start w:val="1"/>
      <w:numFmt w:val="lowerRoman"/>
      <w:lvlText w:val="%6."/>
      <w:lvlJc w:val="right"/>
      <w:pPr>
        <w:ind w:left="4320" w:hanging="180"/>
      </w:pPr>
    </w:lvl>
    <w:lvl w:ilvl="6" w:tplc="94995812" w:tentative="1">
      <w:start w:val="1"/>
      <w:numFmt w:val="decimal"/>
      <w:lvlText w:val="%7."/>
      <w:lvlJc w:val="left"/>
      <w:pPr>
        <w:ind w:left="5040" w:hanging="360"/>
      </w:pPr>
    </w:lvl>
    <w:lvl w:ilvl="7" w:tplc="94995812" w:tentative="1">
      <w:start w:val="1"/>
      <w:numFmt w:val="lowerLetter"/>
      <w:lvlText w:val="%8."/>
      <w:lvlJc w:val="left"/>
      <w:pPr>
        <w:ind w:left="5760" w:hanging="360"/>
      </w:pPr>
    </w:lvl>
    <w:lvl w:ilvl="8" w:tplc="94995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6">
    <w:multiLevelType w:val="hybridMultilevel"/>
    <w:lvl w:ilvl="0" w:tplc="75856739">
      <w:start w:val="1"/>
      <w:numFmt w:val="decimal"/>
      <w:lvlText w:val="%1."/>
      <w:lvlJc w:val="left"/>
      <w:pPr>
        <w:ind w:left="720" w:hanging="360"/>
      </w:pPr>
    </w:lvl>
    <w:lvl w:ilvl="1" w:tplc="75856739" w:tentative="1">
      <w:start w:val="1"/>
      <w:numFmt w:val="lowerLetter"/>
      <w:lvlText w:val="%2."/>
      <w:lvlJc w:val="left"/>
      <w:pPr>
        <w:ind w:left="1440" w:hanging="360"/>
      </w:pPr>
    </w:lvl>
    <w:lvl w:ilvl="2" w:tplc="75856739" w:tentative="1">
      <w:start w:val="1"/>
      <w:numFmt w:val="lowerRoman"/>
      <w:lvlText w:val="%3."/>
      <w:lvlJc w:val="right"/>
      <w:pPr>
        <w:ind w:left="2160" w:hanging="180"/>
      </w:pPr>
    </w:lvl>
    <w:lvl w:ilvl="3" w:tplc="75856739" w:tentative="1">
      <w:start w:val="1"/>
      <w:numFmt w:val="decimal"/>
      <w:lvlText w:val="%4."/>
      <w:lvlJc w:val="left"/>
      <w:pPr>
        <w:ind w:left="2880" w:hanging="360"/>
      </w:pPr>
    </w:lvl>
    <w:lvl w:ilvl="4" w:tplc="75856739" w:tentative="1">
      <w:start w:val="1"/>
      <w:numFmt w:val="lowerLetter"/>
      <w:lvlText w:val="%5."/>
      <w:lvlJc w:val="left"/>
      <w:pPr>
        <w:ind w:left="3600" w:hanging="360"/>
      </w:pPr>
    </w:lvl>
    <w:lvl w:ilvl="5" w:tplc="75856739" w:tentative="1">
      <w:start w:val="1"/>
      <w:numFmt w:val="lowerRoman"/>
      <w:lvlText w:val="%6."/>
      <w:lvlJc w:val="right"/>
      <w:pPr>
        <w:ind w:left="4320" w:hanging="180"/>
      </w:pPr>
    </w:lvl>
    <w:lvl w:ilvl="6" w:tplc="75856739" w:tentative="1">
      <w:start w:val="1"/>
      <w:numFmt w:val="decimal"/>
      <w:lvlText w:val="%7."/>
      <w:lvlJc w:val="left"/>
      <w:pPr>
        <w:ind w:left="5040" w:hanging="360"/>
      </w:pPr>
    </w:lvl>
    <w:lvl w:ilvl="7" w:tplc="75856739" w:tentative="1">
      <w:start w:val="1"/>
      <w:numFmt w:val="lowerLetter"/>
      <w:lvlText w:val="%8."/>
      <w:lvlJc w:val="left"/>
      <w:pPr>
        <w:ind w:left="5760" w:hanging="360"/>
      </w:pPr>
    </w:lvl>
    <w:lvl w:ilvl="8" w:tplc="75856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5">
    <w:multiLevelType w:val="hybridMultilevel"/>
    <w:lvl w:ilvl="0" w:tplc="388953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875">
    <w:abstractNumId w:val="7875"/>
  </w:num>
  <w:num w:numId="7876">
    <w:abstractNumId w:val="7876"/>
  </w:num>
  <w:num w:numId="7877">
    <w:abstractNumId w:val="78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3627642" Type="http://schemas.openxmlformats.org/officeDocument/2006/relationships/comments" Target="comments.xml"/><Relationship Id="rId689361550" Type="http://schemas.microsoft.com/office/2011/relationships/commentsExtended" Target="commentsExtended.xml"/><Relationship Id="rId48369045" Type="http://schemas.openxmlformats.org/officeDocument/2006/relationships/image" Target="media/imgrId48369045.jpg"/><Relationship Id="rId821069fd5bf7a082d" Type="http://schemas.openxmlformats.org/officeDocument/2006/relationships/image" Target="media/imgrId821069fd5bf7a082d.jpg"/><Relationship Id="rId756869fd5bf7b9488" Type="http://schemas.openxmlformats.org/officeDocument/2006/relationships/image" Target="media/imgrId756869fd5bf7b948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369045" Type="http://schemas.openxmlformats.org/officeDocument/2006/relationships/image" Target="media/imgrId4836904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