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185154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389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875206" w:name="ctxt"/>
    <w:bookmarkEnd w:id="708752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6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6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6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6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6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555318" name="name810569fd5c346059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51869fd5c3460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6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2725334" name="name701969fd5c34758e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76169fd5c34758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6610">
    <w:multiLevelType w:val="hybridMultilevel"/>
    <w:lvl w:ilvl="0" w:tplc="19926686">
      <w:start w:val="1"/>
      <w:numFmt w:val="decimal"/>
      <w:lvlText w:val="%1."/>
      <w:lvlJc w:val="left"/>
      <w:pPr>
        <w:ind w:left="720" w:hanging="360"/>
      </w:pPr>
    </w:lvl>
    <w:lvl w:ilvl="1" w:tplc="19926686" w:tentative="1">
      <w:start w:val="1"/>
      <w:numFmt w:val="lowerLetter"/>
      <w:lvlText w:val="%2."/>
      <w:lvlJc w:val="left"/>
      <w:pPr>
        <w:ind w:left="1440" w:hanging="360"/>
      </w:pPr>
    </w:lvl>
    <w:lvl w:ilvl="2" w:tplc="19926686" w:tentative="1">
      <w:start w:val="1"/>
      <w:numFmt w:val="lowerRoman"/>
      <w:lvlText w:val="%3."/>
      <w:lvlJc w:val="right"/>
      <w:pPr>
        <w:ind w:left="2160" w:hanging="180"/>
      </w:pPr>
    </w:lvl>
    <w:lvl w:ilvl="3" w:tplc="19926686" w:tentative="1">
      <w:start w:val="1"/>
      <w:numFmt w:val="decimal"/>
      <w:lvlText w:val="%4."/>
      <w:lvlJc w:val="left"/>
      <w:pPr>
        <w:ind w:left="2880" w:hanging="360"/>
      </w:pPr>
    </w:lvl>
    <w:lvl w:ilvl="4" w:tplc="19926686" w:tentative="1">
      <w:start w:val="1"/>
      <w:numFmt w:val="lowerLetter"/>
      <w:lvlText w:val="%5."/>
      <w:lvlJc w:val="left"/>
      <w:pPr>
        <w:ind w:left="3600" w:hanging="360"/>
      </w:pPr>
    </w:lvl>
    <w:lvl w:ilvl="5" w:tplc="19926686" w:tentative="1">
      <w:start w:val="1"/>
      <w:numFmt w:val="lowerRoman"/>
      <w:lvlText w:val="%6."/>
      <w:lvlJc w:val="right"/>
      <w:pPr>
        <w:ind w:left="4320" w:hanging="180"/>
      </w:pPr>
    </w:lvl>
    <w:lvl w:ilvl="6" w:tplc="19926686" w:tentative="1">
      <w:start w:val="1"/>
      <w:numFmt w:val="decimal"/>
      <w:lvlText w:val="%7."/>
      <w:lvlJc w:val="left"/>
      <w:pPr>
        <w:ind w:left="5040" w:hanging="360"/>
      </w:pPr>
    </w:lvl>
    <w:lvl w:ilvl="7" w:tplc="19926686" w:tentative="1">
      <w:start w:val="1"/>
      <w:numFmt w:val="lowerLetter"/>
      <w:lvlText w:val="%8."/>
      <w:lvlJc w:val="left"/>
      <w:pPr>
        <w:ind w:left="5760" w:hanging="360"/>
      </w:pPr>
    </w:lvl>
    <w:lvl w:ilvl="8" w:tplc="19926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9">
    <w:multiLevelType w:val="hybridMultilevel"/>
    <w:lvl w:ilvl="0" w:tplc="78060927">
      <w:start w:val="1"/>
      <w:numFmt w:val="decimal"/>
      <w:lvlText w:val="%1."/>
      <w:lvlJc w:val="left"/>
      <w:pPr>
        <w:ind w:left="720" w:hanging="360"/>
      </w:pPr>
    </w:lvl>
    <w:lvl w:ilvl="1" w:tplc="78060927" w:tentative="1">
      <w:start w:val="1"/>
      <w:numFmt w:val="lowerLetter"/>
      <w:lvlText w:val="%2."/>
      <w:lvlJc w:val="left"/>
      <w:pPr>
        <w:ind w:left="1440" w:hanging="360"/>
      </w:pPr>
    </w:lvl>
    <w:lvl w:ilvl="2" w:tplc="78060927" w:tentative="1">
      <w:start w:val="1"/>
      <w:numFmt w:val="lowerRoman"/>
      <w:lvlText w:val="%3."/>
      <w:lvlJc w:val="right"/>
      <w:pPr>
        <w:ind w:left="2160" w:hanging="180"/>
      </w:pPr>
    </w:lvl>
    <w:lvl w:ilvl="3" w:tplc="78060927" w:tentative="1">
      <w:start w:val="1"/>
      <w:numFmt w:val="decimal"/>
      <w:lvlText w:val="%4."/>
      <w:lvlJc w:val="left"/>
      <w:pPr>
        <w:ind w:left="2880" w:hanging="360"/>
      </w:pPr>
    </w:lvl>
    <w:lvl w:ilvl="4" w:tplc="78060927" w:tentative="1">
      <w:start w:val="1"/>
      <w:numFmt w:val="lowerLetter"/>
      <w:lvlText w:val="%5."/>
      <w:lvlJc w:val="left"/>
      <w:pPr>
        <w:ind w:left="3600" w:hanging="360"/>
      </w:pPr>
    </w:lvl>
    <w:lvl w:ilvl="5" w:tplc="78060927" w:tentative="1">
      <w:start w:val="1"/>
      <w:numFmt w:val="lowerRoman"/>
      <w:lvlText w:val="%6."/>
      <w:lvlJc w:val="right"/>
      <w:pPr>
        <w:ind w:left="4320" w:hanging="180"/>
      </w:pPr>
    </w:lvl>
    <w:lvl w:ilvl="6" w:tplc="78060927" w:tentative="1">
      <w:start w:val="1"/>
      <w:numFmt w:val="decimal"/>
      <w:lvlText w:val="%7."/>
      <w:lvlJc w:val="left"/>
      <w:pPr>
        <w:ind w:left="5040" w:hanging="360"/>
      </w:pPr>
    </w:lvl>
    <w:lvl w:ilvl="7" w:tplc="78060927" w:tentative="1">
      <w:start w:val="1"/>
      <w:numFmt w:val="lowerLetter"/>
      <w:lvlText w:val="%8."/>
      <w:lvlJc w:val="left"/>
      <w:pPr>
        <w:ind w:left="5760" w:hanging="360"/>
      </w:pPr>
    </w:lvl>
    <w:lvl w:ilvl="8" w:tplc="7806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8">
    <w:multiLevelType w:val="hybridMultilevel"/>
    <w:lvl w:ilvl="0" w:tplc="836887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608">
    <w:abstractNumId w:val="16608"/>
  </w:num>
  <w:num w:numId="16609">
    <w:abstractNumId w:val="16609"/>
  </w:num>
  <w:num w:numId="16610">
    <w:abstractNumId w:val="166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7954056" Type="http://schemas.openxmlformats.org/officeDocument/2006/relationships/comments" Target="comments.xml"/><Relationship Id="rId452402952" Type="http://schemas.microsoft.com/office/2011/relationships/commentsExtended" Target="commentsExtended.xml"/><Relationship Id="rId59389289" Type="http://schemas.openxmlformats.org/officeDocument/2006/relationships/image" Target="media/imgrId59389289.jpg"/><Relationship Id="rId551869fd5c3460596" Type="http://schemas.openxmlformats.org/officeDocument/2006/relationships/image" Target="media/imgrId551869fd5c3460596.jpg"/><Relationship Id="rId876169fd5c34758e1" Type="http://schemas.openxmlformats.org/officeDocument/2006/relationships/image" Target="media/imgrId876169fd5c34758e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89289" Type="http://schemas.openxmlformats.org/officeDocument/2006/relationships/image" Target="media/imgrId5938928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89289" Type="http://schemas.openxmlformats.org/officeDocument/2006/relationships/image" Target="media/imgrId5938928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89289" Type="http://schemas.openxmlformats.org/officeDocument/2006/relationships/image" Target="media/imgrId5938928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89289" Type="http://schemas.openxmlformats.org/officeDocument/2006/relationships/image" Target="media/imgrId5938928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89289" Type="http://schemas.openxmlformats.org/officeDocument/2006/relationships/image" Target="media/imgrId5938928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389289" Type="http://schemas.openxmlformats.org/officeDocument/2006/relationships/image" Target="media/imgrId5938928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