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KDI-TCP 3404E5 Workshop Manual (Rev. 01.1)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19547181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1773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8269300" w:name="ctxt"/>
    <w:bookmarkEnd w:id="9826930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3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3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3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3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3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8414066" name="name872169fd5cc116752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987469fd5cc116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36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17949007" name="name148869fd5cc12bfca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400169fd5cc12bfc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3641">
    <w:multiLevelType w:val="hybridMultilevel"/>
    <w:lvl w:ilvl="0" w:tplc="44239587">
      <w:start w:val="1"/>
      <w:numFmt w:val="decimal"/>
      <w:lvlText w:val="%1."/>
      <w:lvlJc w:val="left"/>
      <w:pPr>
        <w:ind w:left="720" w:hanging="360"/>
      </w:pPr>
    </w:lvl>
    <w:lvl w:ilvl="1" w:tplc="44239587" w:tentative="1">
      <w:start w:val="1"/>
      <w:numFmt w:val="lowerLetter"/>
      <w:lvlText w:val="%2."/>
      <w:lvlJc w:val="left"/>
      <w:pPr>
        <w:ind w:left="1440" w:hanging="360"/>
      </w:pPr>
    </w:lvl>
    <w:lvl w:ilvl="2" w:tplc="44239587" w:tentative="1">
      <w:start w:val="1"/>
      <w:numFmt w:val="lowerRoman"/>
      <w:lvlText w:val="%3."/>
      <w:lvlJc w:val="right"/>
      <w:pPr>
        <w:ind w:left="2160" w:hanging="180"/>
      </w:pPr>
    </w:lvl>
    <w:lvl w:ilvl="3" w:tplc="44239587" w:tentative="1">
      <w:start w:val="1"/>
      <w:numFmt w:val="decimal"/>
      <w:lvlText w:val="%4."/>
      <w:lvlJc w:val="left"/>
      <w:pPr>
        <w:ind w:left="2880" w:hanging="360"/>
      </w:pPr>
    </w:lvl>
    <w:lvl w:ilvl="4" w:tplc="44239587" w:tentative="1">
      <w:start w:val="1"/>
      <w:numFmt w:val="lowerLetter"/>
      <w:lvlText w:val="%5."/>
      <w:lvlJc w:val="left"/>
      <w:pPr>
        <w:ind w:left="3600" w:hanging="360"/>
      </w:pPr>
    </w:lvl>
    <w:lvl w:ilvl="5" w:tplc="44239587" w:tentative="1">
      <w:start w:val="1"/>
      <w:numFmt w:val="lowerRoman"/>
      <w:lvlText w:val="%6."/>
      <w:lvlJc w:val="right"/>
      <w:pPr>
        <w:ind w:left="4320" w:hanging="180"/>
      </w:pPr>
    </w:lvl>
    <w:lvl w:ilvl="6" w:tplc="44239587" w:tentative="1">
      <w:start w:val="1"/>
      <w:numFmt w:val="decimal"/>
      <w:lvlText w:val="%7."/>
      <w:lvlJc w:val="left"/>
      <w:pPr>
        <w:ind w:left="5040" w:hanging="360"/>
      </w:pPr>
    </w:lvl>
    <w:lvl w:ilvl="7" w:tplc="44239587" w:tentative="1">
      <w:start w:val="1"/>
      <w:numFmt w:val="lowerLetter"/>
      <w:lvlText w:val="%8."/>
      <w:lvlJc w:val="left"/>
      <w:pPr>
        <w:ind w:left="5760" w:hanging="360"/>
      </w:pPr>
    </w:lvl>
    <w:lvl w:ilvl="8" w:tplc="44239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40">
    <w:multiLevelType w:val="hybridMultilevel"/>
    <w:lvl w:ilvl="0" w:tplc="52068856">
      <w:start w:val="1"/>
      <w:numFmt w:val="decimal"/>
      <w:lvlText w:val="%1."/>
      <w:lvlJc w:val="left"/>
      <w:pPr>
        <w:ind w:left="720" w:hanging="360"/>
      </w:pPr>
    </w:lvl>
    <w:lvl w:ilvl="1" w:tplc="52068856" w:tentative="1">
      <w:start w:val="1"/>
      <w:numFmt w:val="lowerLetter"/>
      <w:lvlText w:val="%2."/>
      <w:lvlJc w:val="left"/>
      <w:pPr>
        <w:ind w:left="1440" w:hanging="360"/>
      </w:pPr>
    </w:lvl>
    <w:lvl w:ilvl="2" w:tplc="52068856" w:tentative="1">
      <w:start w:val="1"/>
      <w:numFmt w:val="lowerRoman"/>
      <w:lvlText w:val="%3."/>
      <w:lvlJc w:val="right"/>
      <w:pPr>
        <w:ind w:left="2160" w:hanging="180"/>
      </w:pPr>
    </w:lvl>
    <w:lvl w:ilvl="3" w:tplc="52068856" w:tentative="1">
      <w:start w:val="1"/>
      <w:numFmt w:val="decimal"/>
      <w:lvlText w:val="%4."/>
      <w:lvlJc w:val="left"/>
      <w:pPr>
        <w:ind w:left="2880" w:hanging="360"/>
      </w:pPr>
    </w:lvl>
    <w:lvl w:ilvl="4" w:tplc="52068856" w:tentative="1">
      <w:start w:val="1"/>
      <w:numFmt w:val="lowerLetter"/>
      <w:lvlText w:val="%5."/>
      <w:lvlJc w:val="left"/>
      <w:pPr>
        <w:ind w:left="3600" w:hanging="360"/>
      </w:pPr>
    </w:lvl>
    <w:lvl w:ilvl="5" w:tplc="52068856" w:tentative="1">
      <w:start w:val="1"/>
      <w:numFmt w:val="lowerRoman"/>
      <w:lvlText w:val="%6."/>
      <w:lvlJc w:val="right"/>
      <w:pPr>
        <w:ind w:left="4320" w:hanging="180"/>
      </w:pPr>
    </w:lvl>
    <w:lvl w:ilvl="6" w:tplc="52068856" w:tentative="1">
      <w:start w:val="1"/>
      <w:numFmt w:val="decimal"/>
      <w:lvlText w:val="%7."/>
      <w:lvlJc w:val="left"/>
      <w:pPr>
        <w:ind w:left="5040" w:hanging="360"/>
      </w:pPr>
    </w:lvl>
    <w:lvl w:ilvl="7" w:tplc="52068856" w:tentative="1">
      <w:start w:val="1"/>
      <w:numFmt w:val="lowerLetter"/>
      <w:lvlText w:val="%8."/>
      <w:lvlJc w:val="left"/>
      <w:pPr>
        <w:ind w:left="5760" w:hanging="360"/>
      </w:pPr>
    </w:lvl>
    <w:lvl w:ilvl="8" w:tplc="52068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39">
    <w:multiLevelType w:val="hybridMultilevel"/>
    <w:lvl w:ilvl="0" w:tplc="955763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639">
    <w:abstractNumId w:val="23639"/>
  </w:num>
  <w:num w:numId="23640">
    <w:abstractNumId w:val="23640"/>
  </w:num>
  <w:num w:numId="23641">
    <w:abstractNumId w:val="236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99116067" Type="http://schemas.openxmlformats.org/officeDocument/2006/relationships/comments" Target="comments.xml"/><Relationship Id="rId487678515" Type="http://schemas.microsoft.com/office/2011/relationships/commentsExtended" Target="commentsExtended.xml"/><Relationship Id="rId31773118" Type="http://schemas.openxmlformats.org/officeDocument/2006/relationships/image" Target="media/imgrId31773118.jpg"/><Relationship Id="rId987469fd5cc116750" Type="http://schemas.openxmlformats.org/officeDocument/2006/relationships/image" Target="media/imgrId987469fd5cc116750.jpg"/><Relationship Id="rId400169fd5cc12bfc7" Type="http://schemas.openxmlformats.org/officeDocument/2006/relationships/image" Target="media/imgrId400169fd5cc12bfc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1773118" Type="http://schemas.openxmlformats.org/officeDocument/2006/relationships/image" Target="media/imgrId3177311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1773118" Type="http://schemas.openxmlformats.org/officeDocument/2006/relationships/image" Target="media/imgrId3177311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1773118" Type="http://schemas.openxmlformats.org/officeDocument/2006/relationships/image" Target="media/imgrId3177311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1773118" Type="http://schemas.openxmlformats.org/officeDocument/2006/relationships/image" Target="media/imgrId3177311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1773118" Type="http://schemas.openxmlformats.org/officeDocument/2006/relationships/image" Target="media/imgrId3177311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1773118" Type="http://schemas.openxmlformats.org/officeDocument/2006/relationships/image" Target="media/imgrId3177311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